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F3101" w14:textId="24F251F5" w:rsidR="00F373A0" w:rsidRPr="00B031DE" w:rsidRDefault="00F373A0" w:rsidP="00B36F08">
      <w:pPr>
        <w:rPr>
          <w:sz w:val="22"/>
          <w:szCs w:val="22"/>
          <w:lang w:val="fr-FR"/>
        </w:rPr>
      </w:pPr>
    </w:p>
    <w:tbl>
      <w:tblPr>
        <w:tblStyle w:val="Grilledutableau"/>
        <w:tblW w:w="10772" w:type="dxa"/>
        <w:tblInd w:w="-5" w:type="dxa"/>
        <w:tblBorders>
          <w:insideV w:val="single" w:sz="4" w:space="0" w:color="auto"/>
        </w:tblBorders>
        <w:tblCellMar>
          <w:top w:w="113" w:type="dxa"/>
          <w:left w:w="57" w:type="dxa"/>
          <w:bottom w:w="113" w:type="dxa"/>
          <w:right w:w="57" w:type="dxa"/>
        </w:tblCellMar>
        <w:tblLook w:val="04A0" w:firstRow="1" w:lastRow="0" w:firstColumn="1" w:lastColumn="0" w:noHBand="0" w:noVBand="1"/>
      </w:tblPr>
      <w:tblGrid>
        <w:gridCol w:w="5386"/>
        <w:gridCol w:w="5386"/>
      </w:tblGrid>
      <w:tr w:rsidR="0048008D" w:rsidRPr="00CC6AFB" w14:paraId="662BFB26" w14:textId="57FC9E31" w:rsidTr="00693823">
        <w:tc>
          <w:tcPr>
            <w:tcW w:w="5386" w:type="dxa"/>
          </w:tcPr>
          <w:p w14:paraId="2642A7CC" w14:textId="53EBB1F0" w:rsidR="0048008D" w:rsidRPr="00213F3D" w:rsidRDefault="0048008D" w:rsidP="00B36F08">
            <w:pPr>
              <w:jc w:val="center"/>
              <w:rPr>
                <w:b/>
                <w:bCs/>
                <w:sz w:val="22"/>
                <w:szCs w:val="22"/>
              </w:rPr>
            </w:pPr>
            <w:r w:rsidRPr="00213F3D">
              <w:rPr>
                <w:b/>
                <w:bCs/>
                <w:sz w:val="22"/>
                <w:szCs w:val="22"/>
              </w:rPr>
              <w:t>Request for Proposals</w:t>
            </w:r>
          </w:p>
        </w:tc>
        <w:tc>
          <w:tcPr>
            <w:tcW w:w="5386" w:type="dxa"/>
          </w:tcPr>
          <w:p w14:paraId="114D99D1" w14:textId="46315000" w:rsidR="0048008D" w:rsidRPr="00213F3D" w:rsidRDefault="0048008D" w:rsidP="00B36F08">
            <w:pPr>
              <w:jc w:val="center"/>
              <w:rPr>
                <w:b/>
                <w:bCs/>
                <w:sz w:val="22"/>
                <w:szCs w:val="22"/>
              </w:rPr>
            </w:pPr>
            <w:r w:rsidRPr="00213F3D">
              <w:rPr>
                <w:b/>
                <w:bCs/>
                <w:sz w:val="22"/>
                <w:szCs w:val="22"/>
                <w:lang w:val="fr-FR"/>
              </w:rPr>
              <w:t>Demande de propositions</w:t>
            </w:r>
          </w:p>
        </w:tc>
      </w:tr>
      <w:tr w:rsidR="0048008D" w:rsidRPr="001676F1" w14:paraId="4C56B230" w14:textId="69129C7F" w:rsidTr="00693823">
        <w:tc>
          <w:tcPr>
            <w:tcW w:w="5386" w:type="dxa"/>
          </w:tcPr>
          <w:p w14:paraId="4DA84B1F" w14:textId="0288B555" w:rsidR="0048008D" w:rsidRPr="00213F3D" w:rsidRDefault="1A590B47" w:rsidP="00B36F08">
            <w:pPr>
              <w:jc w:val="center"/>
              <w:rPr>
                <w:b/>
                <w:bCs/>
                <w:color w:val="FF0000"/>
                <w:sz w:val="22"/>
                <w:szCs w:val="22"/>
              </w:rPr>
            </w:pPr>
            <w:r w:rsidRPr="00213F3D">
              <w:rPr>
                <w:b/>
                <w:bCs/>
                <w:sz w:val="22"/>
                <w:szCs w:val="22"/>
              </w:rPr>
              <w:t>RFP</w:t>
            </w:r>
            <w:r w:rsidR="001676F1" w:rsidRPr="00213F3D">
              <w:rPr>
                <w:b/>
                <w:bCs/>
                <w:sz w:val="22"/>
                <w:szCs w:val="22"/>
              </w:rPr>
              <w:t>-NER-</w:t>
            </w:r>
            <w:r w:rsidR="008A4329">
              <w:rPr>
                <w:b/>
                <w:bCs/>
                <w:sz w:val="22"/>
                <w:szCs w:val="22"/>
              </w:rPr>
              <w:t>099</w:t>
            </w:r>
          </w:p>
        </w:tc>
        <w:tc>
          <w:tcPr>
            <w:tcW w:w="5386" w:type="dxa"/>
          </w:tcPr>
          <w:p w14:paraId="0A0AAF79" w14:textId="51A121EB" w:rsidR="0048008D" w:rsidRPr="00213F3D" w:rsidRDefault="001676F1" w:rsidP="00B36F08">
            <w:pPr>
              <w:jc w:val="center"/>
              <w:rPr>
                <w:b/>
                <w:bCs/>
                <w:color w:val="FF0000"/>
                <w:sz w:val="22"/>
                <w:szCs w:val="22"/>
              </w:rPr>
            </w:pPr>
            <w:r w:rsidRPr="00E12C52">
              <w:rPr>
                <w:b/>
                <w:bCs/>
                <w:sz w:val="22"/>
                <w:szCs w:val="22"/>
              </w:rPr>
              <w:t>RFP-NER-</w:t>
            </w:r>
            <w:r w:rsidR="008A4329" w:rsidRPr="00E12C52">
              <w:rPr>
                <w:b/>
                <w:bCs/>
                <w:sz w:val="22"/>
                <w:szCs w:val="22"/>
                <w:shd w:val="clear" w:color="auto" w:fill="FFFF00"/>
              </w:rPr>
              <w:t>099</w:t>
            </w:r>
          </w:p>
        </w:tc>
      </w:tr>
      <w:tr w:rsidR="0048008D" w:rsidRPr="00CC6AFB" w14:paraId="7BFC3440" w14:textId="56FA67AF" w:rsidTr="00693823">
        <w:tc>
          <w:tcPr>
            <w:tcW w:w="5386" w:type="dxa"/>
          </w:tcPr>
          <w:p w14:paraId="736B71DE" w14:textId="395034B6" w:rsidR="0048008D" w:rsidRPr="00213F3D" w:rsidRDefault="0048008D" w:rsidP="00B36F08">
            <w:pPr>
              <w:jc w:val="center"/>
              <w:rPr>
                <w:b/>
                <w:bCs/>
                <w:sz w:val="22"/>
                <w:szCs w:val="22"/>
              </w:rPr>
            </w:pPr>
            <w:r w:rsidRPr="00213F3D">
              <w:rPr>
                <w:b/>
                <w:bCs/>
                <w:sz w:val="22"/>
                <w:szCs w:val="22"/>
              </w:rPr>
              <w:t>For the provision o</w:t>
            </w:r>
            <w:r w:rsidR="00862EC4" w:rsidRPr="00213F3D">
              <w:rPr>
                <w:b/>
                <w:bCs/>
                <w:sz w:val="22"/>
                <w:szCs w:val="22"/>
              </w:rPr>
              <w:t>f</w:t>
            </w:r>
          </w:p>
        </w:tc>
        <w:tc>
          <w:tcPr>
            <w:tcW w:w="5386" w:type="dxa"/>
          </w:tcPr>
          <w:p w14:paraId="5F687D4A" w14:textId="78682C2B" w:rsidR="0048008D" w:rsidRPr="00213F3D" w:rsidRDefault="0048008D" w:rsidP="00B36F08">
            <w:pPr>
              <w:jc w:val="center"/>
              <w:rPr>
                <w:rFonts w:eastAsia="Aptos"/>
                <w:b/>
                <w:bCs/>
                <w:sz w:val="22"/>
                <w:szCs w:val="22"/>
              </w:rPr>
            </w:pPr>
            <w:r w:rsidRPr="00213F3D">
              <w:rPr>
                <w:rFonts w:eastAsia="Aptos"/>
                <w:b/>
                <w:bCs/>
                <w:sz w:val="22"/>
                <w:szCs w:val="22"/>
              </w:rPr>
              <w:t>Pour la fourniture de</w:t>
            </w:r>
          </w:p>
        </w:tc>
      </w:tr>
      <w:tr w:rsidR="0048008D" w:rsidRPr="007A23DA" w14:paraId="2A9BF2D0" w14:textId="469B5C1F" w:rsidTr="00693823">
        <w:tc>
          <w:tcPr>
            <w:tcW w:w="5386" w:type="dxa"/>
          </w:tcPr>
          <w:p w14:paraId="41A622F0" w14:textId="74025F01" w:rsidR="00B340FE" w:rsidRPr="00C14ECE" w:rsidRDefault="00B340FE" w:rsidP="00B36F08">
            <w:pPr>
              <w:pStyle w:val="NormalWeb"/>
              <w:spacing w:before="0" w:beforeAutospacing="0" w:after="0" w:afterAutospacing="0"/>
              <w:ind w:left="96" w:right="86"/>
              <w:jc w:val="center"/>
              <w:rPr>
                <w:sz w:val="22"/>
                <w:szCs w:val="22"/>
                <w:lang w:val="en-US" w:eastAsia="fr-FR"/>
              </w:rPr>
            </w:pPr>
            <w:r w:rsidRPr="00B340FE">
              <w:rPr>
                <w:rFonts w:eastAsia="Aptos"/>
                <w:sz w:val="22"/>
                <w:szCs w:val="22"/>
                <w:lang w:eastAsia="en-GB"/>
              </w:rPr>
              <w:t xml:space="preserve">Accounting, Financial Certification, and Financial Statements Publication Services in Compliance with </w:t>
            </w:r>
            <w:r w:rsidR="00925494">
              <w:rPr>
                <w:rFonts w:eastAsia="Aptos"/>
                <w:sz w:val="22"/>
                <w:szCs w:val="22"/>
                <w:lang w:eastAsia="en-GB"/>
              </w:rPr>
              <w:t>SYCEBNL</w:t>
            </w:r>
            <w:r w:rsidRPr="00B340FE">
              <w:rPr>
                <w:rFonts w:eastAsia="Aptos"/>
                <w:sz w:val="22"/>
                <w:szCs w:val="22"/>
                <w:lang w:eastAsia="en-GB"/>
              </w:rPr>
              <w:t>, DGI, and DONGAD Requirements in Niger</w:t>
            </w:r>
          </w:p>
          <w:p w14:paraId="6CC97D62" w14:textId="77777777" w:rsidR="007D42E1" w:rsidRDefault="007D42E1" w:rsidP="00B36F08">
            <w:pPr>
              <w:ind w:left="96" w:right="86"/>
              <w:jc w:val="center"/>
              <w:rPr>
                <w:sz w:val="22"/>
                <w:szCs w:val="22"/>
              </w:rPr>
            </w:pPr>
          </w:p>
          <w:p w14:paraId="7CCD7E4E" w14:textId="77777777" w:rsidR="007D42E1" w:rsidRDefault="007D42E1" w:rsidP="00B36F08">
            <w:pPr>
              <w:ind w:left="96" w:right="86"/>
              <w:jc w:val="center"/>
              <w:rPr>
                <w:sz w:val="22"/>
                <w:szCs w:val="22"/>
              </w:rPr>
            </w:pPr>
          </w:p>
          <w:p w14:paraId="5BF2E9E9" w14:textId="17DDC4D3" w:rsidR="0048008D" w:rsidRPr="0085602D" w:rsidRDefault="007D42E1" w:rsidP="00B36F08">
            <w:pPr>
              <w:ind w:left="96" w:right="86"/>
              <w:jc w:val="center"/>
              <w:rPr>
                <w:sz w:val="22"/>
                <w:szCs w:val="22"/>
              </w:rPr>
            </w:pPr>
            <w:r>
              <w:rPr>
                <w:sz w:val="22"/>
                <w:szCs w:val="22"/>
              </w:rPr>
              <w:t>T</w:t>
            </w:r>
            <w:r w:rsidR="00D34587" w:rsidRPr="00D34587">
              <w:rPr>
                <w:sz w:val="22"/>
                <w:szCs w:val="22"/>
              </w:rPr>
              <w:t>his Request for Proposals (RFP) details the specifications for accounting and financial services to support Chemonics projects in Niger in complying with national regulatory requirements applicable to NGOs and Development Associations. These services include training on the Système Comptable des Entités à But Non Lucratif (</w:t>
            </w:r>
            <w:r w:rsidR="00925494">
              <w:rPr>
                <w:sz w:val="22"/>
                <w:szCs w:val="22"/>
              </w:rPr>
              <w:t>SYCEBNL</w:t>
            </w:r>
            <w:r w:rsidR="00D34587" w:rsidRPr="00D34587">
              <w:rPr>
                <w:sz w:val="22"/>
                <w:szCs w:val="22"/>
              </w:rPr>
              <w:t>), certification of financial statements prepared by Chemonics, and publication of certified financial statements in the Journal Officiel in accordance with applicable regulations.</w:t>
            </w:r>
          </w:p>
          <w:p w14:paraId="79FE44A2" w14:textId="09C5E5CF" w:rsidR="0048008D" w:rsidRPr="0085602D" w:rsidRDefault="0048008D" w:rsidP="00B36F08">
            <w:pPr>
              <w:ind w:left="96" w:right="86"/>
              <w:jc w:val="center"/>
              <w:rPr>
                <w:sz w:val="22"/>
                <w:szCs w:val="22"/>
              </w:rPr>
            </w:pPr>
          </w:p>
        </w:tc>
        <w:tc>
          <w:tcPr>
            <w:tcW w:w="5386" w:type="dxa"/>
          </w:tcPr>
          <w:p w14:paraId="3DC738C6" w14:textId="42CB3EE8" w:rsidR="00EB234C" w:rsidRPr="008A0951" w:rsidRDefault="00513057" w:rsidP="00B36F08">
            <w:pPr>
              <w:ind w:left="92"/>
              <w:jc w:val="center"/>
              <w:rPr>
                <w:rFonts w:eastAsia="Aptos"/>
                <w:sz w:val="22"/>
                <w:szCs w:val="22"/>
                <w:lang w:val="fr-FR"/>
              </w:rPr>
            </w:pPr>
            <w:r w:rsidRPr="008A0951">
              <w:rPr>
                <w:rFonts w:eastAsia="Aptos"/>
                <w:sz w:val="22"/>
                <w:szCs w:val="22"/>
                <w:lang w:val="fr-FR"/>
              </w:rPr>
              <w:t xml:space="preserve">Services comptables, de certification financière et de publication des états financiers conformément aux exigences du </w:t>
            </w:r>
            <w:r w:rsidR="00925494" w:rsidRPr="008A0951">
              <w:rPr>
                <w:rFonts w:eastAsia="Aptos"/>
                <w:sz w:val="22"/>
                <w:szCs w:val="22"/>
                <w:lang w:val="fr-FR"/>
              </w:rPr>
              <w:t>SYCEBNL</w:t>
            </w:r>
            <w:r w:rsidRPr="008A0951">
              <w:rPr>
                <w:rFonts w:eastAsia="Aptos"/>
                <w:sz w:val="22"/>
                <w:szCs w:val="22"/>
                <w:lang w:val="fr-FR"/>
              </w:rPr>
              <w:t>, de la DGI et de la DONGAD au Niger</w:t>
            </w:r>
          </w:p>
          <w:p w14:paraId="53D66F73" w14:textId="77777777" w:rsidR="007D42E1" w:rsidRPr="008A0951" w:rsidRDefault="007D42E1" w:rsidP="00B36F08">
            <w:pPr>
              <w:ind w:left="92"/>
              <w:jc w:val="center"/>
              <w:rPr>
                <w:rFonts w:eastAsia="Aptos"/>
                <w:sz w:val="22"/>
                <w:szCs w:val="22"/>
                <w:lang w:val="fr-FR"/>
              </w:rPr>
            </w:pPr>
          </w:p>
          <w:p w14:paraId="5129DBBD" w14:textId="4F8A0FA5" w:rsidR="0048008D" w:rsidRPr="008A0951" w:rsidRDefault="00D34587" w:rsidP="00B36F08">
            <w:pPr>
              <w:ind w:left="92"/>
              <w:jc w:val="center"/>
              <w:rPr>
                <w:rFonts w:eastAsia="Aptos"/>
                <w:sz w:val="22"/>
                <w:szCs w:val="22"/>
                <w:lang w:val="fr-FR"/>
              </w:rPr>
            </w:pPr>
            <w:r w:rsidRPr="008A0951">
              <w:rPr>
                <w:rFonts w:eastAsia="Aptos"/>
                <w:sz w:val="22"/>
                <w:szCs w:val="22"/>
                <w:lang w:val="fr-FR"/>
              </w:rPr>
              <w:t>Le présent appel d’offres (RFP) décrit les spécifications pour des services comptables et financiers destinés à appuyer les projets de Chemonics au Niger dans le respect des obligations réglementaires nationales applicables aux ONG et Associations de Développement. Ces services incluent la formation sur le Système Comptable des Entités à But Non Lucratif (</w:t>
            </w:r>
            <w:r w:rsidR="00925494" w:rsidRPr="008A0951">
              <w:rPr>
                <w:rFonts w:eastAsia="Aptos"/>
                <w:sz w:val="22"/>
                <w:szCs w:val="22"/>
                <w:lang w:val="fr-FR"/>
              </w:rPr>
              <w:t>SYCEBNL</w:t>
            </w:r>
            <w:r w:rsidRPr="008A0951">
              <w:rPr>
                <w:rFonts w:eastAsia="Aptos"/>
                <w:sz w:val="22"/>
                <w:szCs w:val="22"/>
                <w:lang w:val="fr-FR"/>
              </w:rPr>
              <w:t>), la certification des états financiers préparés par Chemonics et la publication des états financiers certifiés au Journal Officiel conformément à la réglementation en vigueur.</w:t>
            </w:r>
          </w:p>
        </w:tc>
      </w:tr>
      <w:tr w:rsidR="0048008D" w:rsidRPr="00CC6AFB" w14:paraId="0E9EACBE" w14:textId="4DDFD0A1" w:rsidTr="00693823">
        <w:tc>
          <w:tcPr>
            <w:tcW w:w="5386" w:type="dxa"/>
          </w:tcPr>
          <w:p w14:paraId="1F620676" w14:textId="77777777" w:rsidR="0048008D" w:rsidRPr="00213F3D" w:rsidRDefault="0048008D" w:rsidP="00B36F08">
            <w:pPr>
              <w:ind w:left="96" w:right="86"/>
              <w:jc w:val="center"/>
              <w:rPr>
                <w:b/>
                <w:bCs/>
                <w:sz w:val="22"/>
                <w:szCs w:val="22"/>
              </w:rPr>
            </w:pPr>
            <w:r w:rsidRPr="00213F3D">
              <w:rPr>
                <w:b/>
                <w:bCs/>
                <w:sz w:val="22"/>
                <w:szCs w:val="22"/>
              </w:rPr>
              <w:t>Contracting Entity:</w:t>
            </w:r>
          </w:p>
        </w:tc>
        <w:tc>
          <w:tcPr>
            <w:tcW w:w="5386" w:type="dxa"/>
          </w:tcPr>
          <w:p w14:paraId="1E538AB4" w14:textId="57851CE6" w:rsidR="0048008D" w:rsidRPr="00213F3D" w:rsidRDefault="0048008D" w:rsidP="00B36F08">
            <w:pPr>
              <w:ind w:left="92"/>
              <w:jc w:val="center"/>
              <w:rPr>
                <w:b/>
                <w:bCs/>
                <w:sz w:val="22"/>
                <w:szCs w:val="22"/>
              </w:rPr>
            </w:pPr>
            <w:r w:rsidRPr="00213F3D">
              <w:rPr>
                <w:b/>
                <w:bCs/>
                <w:sz w:val="22"/>
                <w:szCs w:val="22"/>
                <w:lang w:val="fr-FR"/>
              </w:rPr>
              <w:t>Entité contractante :</w:t>
            </w:r>
          </w:p>
        </w:tc>
      </w:tr>
      <w:tr w:rsidR="0048008D" w:rsidRPr="001676F1" w14:paraId="600AD6DE" w14:textId="05FCE98B" w:rsidTr="00693823">
        <w:tc>
          <w:tcPr>
            <w:tcW w:w="5386" w:type="dxa"/>
          </w:tcPr>
          <w:p w14:paraId="2941E56A" w14:textId="2056F038" w:rsidR="0048008D" w:rsidRPr="00445AEC" w:rsidRDefault="0048008D" w:rsidP="00B36F08">
            <w:pPr>
              <w:ind w:left="96" w:right="86"/>
              <w:jc w:val="center"/>
              <w:rPr>
                <w:color w:val="FF0000"/>
                <w:sz w:val="22"/>
                <w:szCs w:val="22"/>
              </w:rPr>
            </w:pPr>
            <w:r w:rsidRPr="00445AEC">
              <w:rPr>
                <w:sz w:val="22"/>
                <w:szCs w:val="22"/>
              </w:rPr>
              <w:t>Chemonics International Inc</w:t>
            </w:r>
            <w:r w:rsidR="00066C89" w:rsidRPr="00445AEC">
              <w:rPr>
                <w:sz w:val="22"/>
                <w:szCs w:val="22"/>
              </w:rPr>
              <w:t>.</w:t>
            </w:r>
          </w:p>
        </w:tc>
        <w:tc>
          <w:tcPr>
            <w:tcW w:w="5386" w:type="dxa"/>
          </w:tcPr>
          <w:p w14:paraId="52983E48" w14:textId="5B6CDF5C" w:rsidR="0048008D" w:rsidRPr="00B031DE" w:rsidRDefault="0048008D" w:rsidP="00B36F08">
            <w:pPr>
              <w:ind w:left="92"/>
              <w:jc w:val="center"/>
              <w:rPr>
                <w:color w:val="FF0000"/>
                <w:sz w:val="22"/>
                <w:szCs w:val="22"/>
                <w:highlight w:val="darkGray"/>
                <w:lang w:val="fr-FR"/>
              </w:rPr>
            </w:pPr>
            <w:r w:rsidRPr="00066C89">
              <w:rPr>
                <w:sz w:val="22"/>
                <w:szCs w:val="22"/>
              </w:rPr>
              <w:t>Ch</w:t>
            </w:r>
            <w:r w:rsidR="00213F3D">
              <w:rPr>
                <w:sz w:val="22"/>
                <w:szCs w:val="22"/>
              </w:rPr>
              <w:t>e</w:t>
            </w:r>
            <w:r w:rsidRPr="00066C89">
              <w:rPr>
                <w:sz w:val="22"/>
                <w:szCs w:val="22"/>
              </w:rPr>
              <w:t>monics International Inc.</w:t>
            </w:r>
          </w:p>
        </w:tc>
      </w:tr>
      <w:tr w:rsidR="0048008D" w:rsidRPr="00CC6AFB" w14:paraId="59E280A8" w14:textId="0D60034E" w:rsidTr="00693823">
        <w:tc>
          <w:tcPr>
            <w:tcW w:w="5386" w:type="dxa"/>
          </w:tcPr>
          <w:p w14:paraId="2EBE6983" w14:textId="77777777" w:rsidR="0048008D" w:rsidRPr="00213F3D" w:rsidRDefault="0048008D" w:rsidP="00B36F08">
            <w:pPr>
              <w:ind w:left="96" w:right="86"/>
              <w:jc w:val="center"/>
              <w:rPr>
                <w:b/>
                <w:bCs/>
                <w:sz w:val="22"/>
                <w:szCs w:val="22"/>
              </w:rPr>
            </w:pPr>
            <w:r w:rsidRPr="00213F3D">
              <w:rPr>
                <w:b/>
                <w:bCs/>
                <w:sz w:val="22"/>
                <w:szCs w:val="22"/>
              </w:rPr>
              <w:t>Funded by:</w:t>
            </w:r>
          </w:p>
        </w:tc>
        <w:tc>
          <w:tcPr>
            <w:tcW w:w="5386" w:type="dxa"/>
          </w:tcPr>
          <w:p w14:paraId="376B8B4C" w14:textId="1A0CB074" w:rsidR="0048008D" w:rsidRPr="00213F3D" w:rsidRDefault="0048008D" w:rsidP="00B36F08">
            <w:pPr>
              <w:ind w:left="92"/>
              <w:jc w:val="center"/>
              <w:rPr>
                <w:b/>
                <w:bCs/>
                <w:sz w:val="22"/>
                <w:szCs w:val="22"/>
              </w:rPr>
            </w:pPr>
            <w:r w:rsidRPr="00213F3D">
              <w:rPr>
                <w:b/>
                <w:bCs/>
                <w:sz w:val="22"/>
                <w:szCs w:val="22"/>
              </w:rPr>
              <w:t>Financé par :</w:t>
            </w:r>
          </w:p>
        </w:tc>
      </w:tr>
      <w:tr w:rsidR="0048008D" w:rsidRPr="00CB5B07" w14:paraId="6CA85799" w14:textId="33CBB2C9" w:rsidTr="00693823">
        <w:tc>
          <w:tcPr>
            <w:tcW w:w="5386" w:type="dxa"/>
          </w:tcPr>
          <w:p w14:paraId="616EA477" w14:textId="2DAD1E2F" w:rsidR="0048008D" w:rsidRPr="00445AEC" w:rsidRDefault="0071688F" w:rsidP="00B36F08">
            <w:pPr>
              <w:ind w:left="96" w:right="86"/>
              <w:jc w:val="center"/>
              <w:rPr>
                <w:sz w:val="22"/>
                <w:szCs w:val="22"/>
              </w:rPr>
            </w:pPr>
            <w:r>
              <w:rPr>
                <w:sz w:val="22"/>
                <w:szCs w:val="22"/>
              </w:rPr>
              <w:t xml:space="preserve">The United States Government </w:t>
            </w:r>
          </w:p>
        </w:tc>
        <w:tc>
          <w:tcPr>
            <w:tcW w:w="5386" w:type="dxa"/>
          </w:tcPr>
          <w:p w14:paraId="28968A22" w14:textId="6AAF6445" w:rsidR="0048008D" w:rsidRPr="00B031DE" w:rsidRDefault="007F346C" w:rsidP="00B36F08">
            <w:pPr>
              <w:ind w:left="92"/>
              <w:jc w:val="center"/>
              <w:rPr>
                <w:sz w:val="22"/>
                <w:szCs w:val="22"/>
                <w:lang w:val="fr-FR"/>
              </w:rPr>
            </w:pPr>
            <w:r w:rsidRPr="007F346C">
              <w:rPr>
                <w:sz w:val="22"/>
                <w:szCs w:val="22"/>
                <w:lang w:val="fr-FR"/>
              </w:rPr>
              <w:t>Gouvernement des États-Unis</w:t>
            </w:r>
          </w:p>
        </w:tc>
      </w:tr>
      <w:tr w:rsidR="0048008D" w:rsidRPr="00CC6AFB" w14:paraId="3C15D180" w14:textId="323E0E46" w:rsidTr="00693823">
        <w:tc>
          <w:tcPr>
            <w:tcW w:w="5386" w:type="dxa"/>
          </w:tcPr>
          <w:p w14:paraId="11607283" w14:textId="77777777" w:rsidR="0048008D" w:rsidRPr="00213F3D" w:rsidRDefault="0048008D" w:rsidP="00B36F08">
            <w:pPr>
              <w:ind w:left="96" w:right="86"/>
              <w:jc w:val="center"/>
              <w:rPr>
                <w:b/>
                <w:bCs/>
                <w:sz w:val="22"/>
                <w:szCs w:val="22"/>
              </w:rPr>
            </w:pPr>
            <w:r w:rsidRPr="00213F3D">
              <w:rPr>
                <w:b/>
                <w:bCs/>
                <w:sz w:val="22"/>
                <w:szCs w:val="22"/>
              </w:rPr>
              <w:t>Funded under:</w:t>
            </w:r>
          </w:p>
        </w:tc>
        <w:tc>
          <w:tcPr>
            <w:tcW w:w="5386" w:type="dxa"/>
          </w:tcPr>
          <w:p w14:paraId="11B657B1" w14:textId="12913C79" w:rsidR="0048008D" w:rsidRPr="00213F3D" w:rsidRDefault="0048008D" w:rsidP="00B36F08">
            <w:pPr>
              <w:ind w:left="92"/>
              <w:jc w:val="center"/>
              <w:rPr>
                <w:b/>
                <w:bCs/>
                <w:sz w:val="22"/>
                <w:szCs w:val="22"/>
              </w:rPr>
            </w:pPr>
            <w:r w:rsidRPr="00213F3D">
              <w:rPr>
                <w:b/>
                <w:bCs/>
                <w:sz w:val="22"/>
                <w:szCs w:val="22"/>
                <w:lang w:val="fr-FR"/>
              </w:rPr>
              <w:t>Financé sous :</w:t>
            </w:r>
          </w:p>
        </w:tc>
      </w:tr>
      <w:tr w:rsidR="0048008D" w:rsidRPr="004D460A" w14:paraId="6B4FDF53" w14:textId="1B4EE6FD" w:rsidTr="00693823">
        <w:tc>
          <w:tcPr>
            <w:tcW w:w="5386" w:type="dxa"/>
          </w:tcPr>
          <w:p w14:paraId="153BFD5E" w14:textId="77777777" w:rsidR="009314EB" w:rsidRPr="009314EB" w:rsidRDefault="009314EB" w:rsidP="009314EB">
            <w:pPr>
              <w:pStyle w:val="paragraph"/>
              <w:ind w:left="96" w:right="86"/>
              <w:textAlignment w:val="baseline"/>
              <w:rPr>
                <w:b/>
                <w:bCs/>
                <w:color w:val="000000"/>
                <w:sz w:val="22"/>
                <w:szCs w:val="22"/>
                <w:shd w:val="clear" w:color="auto" w:fill="FFFFFF"/>
                <w:lang w:val="en-US"/>
              </w:rPr>
            </w:pPr>
            <w:r w:rsidRPr="009314EB">
              <w:rPr>
                <w:b/>
                <w:bCs/>
                <w:color w:val="000000"/>
                <w:sz w:val="22"/>
                <w:szCs w:val="22"/>
                <w:shd w:val="clear" w:color="auto" w:fill="FFFFFF"/>
                <w:lang w:val="en-US"/>
              </w:rPr>
              <w:t>U.S. Department of State (originally and formerly USAID) GHSC-PSM project, Prime Contract No. AID‐OAA‐I‐15‐00004/AID‐OAA‐TO‐15-00009</w:t>
            </w:r>
          </w:p>
          <w:p w14:paraId="5DF2F933" w14:textId="1773147F" w:rsidR="00FC7FEA" w:rsidRPr="001F0AA0" w:rsidRDefault="00FC7FEA" w:rsidP="00FC7FEA">
            <w:pPr>
              <w:pStyle w:val="paragraph"/>
              <w:ind w:left="96" w:right="86"/>
              <w:jc w:val="center"/>
              <w:textAlignment w:val="baseline"/>
              <w:rPr>
                <w:rStyle w:val="normaltextrun"/>
                <w:b/>
                <w:bCs/>
                <w:color w:val="000000"/>
                <w:sz w:val="22"/>
                <w:szCs w:val="22"/>
                <w:shd w:val="clear" w:color="auto" w:fill="FFFFFF"/>
                <w:lang w:val="en-US"/>
              </w:rPr>
            </w:pPr>
            <w:r w:rsidRPr="001F0AA0">
              <w:rPr>
                <w:rStyle w:val="normaltextrun"/>
                <w:b/>
                <w:bCs/>
                <w:color w:val="000000"/>
                <w:sz w:val="22"/>
                <w:szCs w:val="22"/>
                <w:shd w:val="clear" w:color="auto" w:fill="FFFFFF"/>
                <w:lang w:val="en-US"/>
              </w:rPr>
              <w:t xml:space="preserve">Famine Early Warning System Network (FEWS NET) 8 Decision Support PRIME CONTRACT IDIQ NO. 47QRAD20DU117; TASK ORDER NO. 7200AA24F00008 </w:t>
            </w:r>
          </w:p>
          <w:p w14:paraId="4D4F0F2B" w14:textId="77777777" w:rsidR="00FC7FEA" w:rsidRPr="001F0AA0" w:rsidRDefault="00FC7FEA" w:rsidP="00FC7FEA">
            <w:pPr>
              <w:pStyle w:val="paragraph"/>
              <w:ind w:left="96" w:right="86"/>
              <w:jc w:val="center"/>
              <w:textAlignment w:val="baseline"/>
              <w:rPr>
                <w:rStyle w:val="normaltextrun"/>
                <w:b/>
                <w:bCs/>
                <w:color w:val="000000"/>
                <w:sz w:val="22"/>
                <w:szCs w:val="22"/>
                <w:shd w:val="clear" w:color="auto" w:fill="FFFFFF"/>
                <w:lang w:val="en-US"/>
              </w:rPr>
            </w:pPr>
            <w:r w:rsidRPr="001F0AA0">
              <w:rPr>
                <w:rStyle w:val="normaltextrun"/>
                <w:b/>
                <w:bCs/>
                <w:color w:val="000000"/>
                <w:sz w:val="22"/>
                <w:szCs w:val="22"/>
                <w:shd w:val="clear" w:color="auto" w:fill="FFFFFF"/>
                <w:lang w:val="en-US"/>
              </w:rPr>
              <w:t>And</w:t>
            </w:r>
          </w:p>
          <w:p w14:paraId="1E6E2DE2" w14:textId="6D05B5D7" w:rsidR="00FC7FEA" w:rsidRPr="001F0AA0" w:rsidRDefault="00FC7FEA" w:rsidP="00FC7FEA">
            <w:pPr>
              <w:pStyle w:val="paragraph"/>
              <w:spacing w:before="0" w:beforeAutospacing="0" w:after="0" w:afterAutospacing="0"/>
              <w:ind w:left="96" w:right="86"/>
              <w:jc w:val="center"/>
              <w:textAlignment w:val="baseline"/>
              <w:rPr>
                <w:rStyle w:val="normaltextrun"/>
                <w:b/>
                <w:bCs/>
                <w:color w:val="000000"/>
                <w:sz w:val="22"/>
                <w:szCs w:val="22"/>
                <w:shd w:val="clear" w:color="auto" w:fill="FFFFFF"/>
                <w:lang w:val="en-US"/>
              </w:rPr>
            </w:pPr>
            <w:r w:rsidRPr="001F0AA0">
              <w:rPr>
                <w:rStyle w:val="normaltextrun"/>
                <w:b/>
                <w:bCs/>
                <w:color w:val="000000"/>
                <w:sz w:val="22"/>
                <w:szCs w:val="22"/>
                <w:shd w:val="clear" w:color="auto" w:fill="FFFFFF"/>
                <w:lang w:val="en-US"/>
              </w:rPr>
              <w:t>Famine Early Warning Systems Network 8 Knowledge Base (FEWS NET 8 KB) Contract Number: IDIQ 47QRAD20DU117 Task Order 7200AA24F00007</w:t>
            </w:r>
          </w:p>
          <w:p w14:paraId="45D16AE2" w14:textId="2AD3608A" w:rsidR="0A242CFC" w:rsidRPr="00445AEC" w:rsidRDefault="0A242CFC" w:rsidP="00B36F08">
            <w:pPr>
              <w:ind w:left="96" w:right="86"/>
              <w:jc w:val="center"/>
              <w:rPr>
                <w:sz w:val="22"/>
                <w:szCs w:val="22"/>
              </w:rPr>
            </w:pPr>
          </w:p>
          <w:p w14:paraId="2C12E109" w14:textId="464D921C" w:rsidR="0048008D" w:rsidRPr="00445AEC" w:rsidRDefault="0048008D" w:rsidP="00B36F08">
            <w:pPr>
              <w:ind w:left="96" w:right="86"/>
              <w:jc w:val="center"/>
              <w:rPr>
                <w:color w:val="FF0000"/>
                <w:sz w:val="22"/>
                <w:szCs w:val="22"/>
              </w:rPr>
            </w:pPr>
          </w:p>
        </w:tc>
        <w:tc>
          <w:tcPr>
            <w:tcW w:w="5386" w:type="dxa"/>
          </w:tcPr>
          <w:p w14:paraId="7ED95503" w14:textId="77777777" w:rsidR="00C16C08" w:rsidRPr="00C16C08" w:rsidRDefault="00C16C08" w:rsidP="00C16C08">
            <w:pPr>
              <w:ind w:left="92"/>
              <w:jc w:val="center"/>
              <w:rPr>
                <w:b/>
                <w:sz w:val="22"/>
                <w:szCs w:val="22"/>
                <w:lang w:val="fr-FR"/>
              </w:rPr>
            </w:pPr>
            <w:r w:rsidRPr="00C16C08">
              <w:rPr>
                <w:b/>
                <w:sz w:val="22"/>
                <w:szCs w:val="22"/>
                <w:lang w:val="fr-FR"/>
              </w:rPr>
              <w:t>Département d’État des États-Unis (originellement et précédemment USAID), projet GHSC-PSM, Contrat principal n° AID‐OAA‐I‐15‐00004 / AID‐OAA‐TO‐15-00009</w:t>
            </w:r>
          </w:p>
          <w:p w14:paraId="556C8D28" w14:textId="665462EC" w:rsidR="00225086" w:rsidRPr="00D9709C" w:rsidRDefault="00225086" w:rsidP="00B36F08">
            <w:pPr>
              <w:ind w:left="92"/>
              <w:jc w:val="center"/>
              <w:rPr>
                <w:sz w:val="22"/>
                <w:szCs w:val="22"/>
                <w:lang w:val="fr-FR"/>
              </w:rPr>
            </w:pPr>
          </w:p>
          <w:p w14:paraId="652E3AF3" w14:textId="77777777" w:rsidR="0048008D" w:rsidRDefault="0048008D" w:rsidP="00B36F08">
            <w:pPr>
              <w:ind w:left="92"/>
              <w:jc w:val="center"/>
              <w:rPr>
                <w:color w:val="FF0000"/>
                <w:sz w:val="22"/>
                <w:szCs w:val="22"/>
                <w:lang w:val="fr-FR"/>
              </w:rPr>
            </w:pPr>
          </w:p>
          <w:p w14:paraId="291AD3A1" w14:textId="77777777" w:rsidR="004D460A" w:rsidRPr="001F0AA0" w:rsidRDefault="004D460A" w:rsidP="004D460A">
            <w:pPr>
              <w:ind w:left="92"/>
              <w:jc w:val="center"/>
              <w:rPr>
                <w:b/>
                <w:bCs/>
                <w:sz w:val="22"/>
                <w:szCs w:val="22"/>
                <w:lang w:val="en-US"/>
              </w:rPr>
            </w:pPr>
            <w:r w:rsidRPr="001F0AA0">
              <w:rPr>
                <w:b/>
                <w:bCs/>
                <w:sz w:val="22"/>
                <w:szCs w:val="22"/>
                <w:lang w:val="en-US"/>
              </w:rPr>
              <w:t>Famine Early Warning System Network (FEWS NET) 8 Decision Support USAID PRIME CONTRACT IDIQ NO. 47QRAD20DU117; TASK ORDER NO. 7200AA24F00008</w:t>
            </w:r>
          </w:p>
          <w:p w14:paraId="05358F6C" w14:textId="77777777" w:rsidR="004D460A" w:rsidRPr="001F0AA0" w:rsidRDefault="004D460A" w:rsidP="004D460A">
            <w:pPr>
              <w:ind w:left="92"/>
              <w:jc w:val="center"/>
              <w:rPr>
                <w:b/>
                <w:bCs/>
                <w:sz w:val="22"/>
                <w:szCs w:val="22"/>
                <w:lang w:val="en-US"/>
              </w:rPr>
            </w:pPr>
          </w:p>
          <w:p w14:paraId="72CBE418" w14:textId="77777777" w:rsidR="004D460A" w:rsidRPr="001F0AA0" w:rsidRDefault="004D460A" w:rsidP="004D460A">
            <w:pPr>
              <w:ind w:left="92"/>
              <w:jc w:val="center"/>
              <w:rPr>
                <w:b/>
                <w:bCs/>
                <w:sz w:val="22"/>
                <w:szCs w:val="22"/>
                <w:lang w:val="en-US"/>
              </w:rPr>
            </w:pPr>
            <w:r w:rsidRPr="001F0AA0">
              <w:rPr>
                <w:b/>
                <w:bCs/>
                <w:sz w:val="22"/>
                <w:szCs w:val="22"/>
                <w:lang w:val="en-US"/>
              </w:rPr>
              <w:t>Et</w:t>
            </w:r>
          </w:p>
          <w:p w14:paraId="12FA5FF6" w14:textId="77777777" w:rsidR="004D460A" w:rsidRPr="001F0AA0" w:rsidRDefault="004D460A" w:rsidP="004D460A">
            <w:pPr>
              <w:ind w:left="92"/>
              <w:jc w:val="center"/>
              <w:rPr>
                <w:b/>
                <w:bCs/>
                <w:sz w:val="22"/>
                <w:szCs w:val="22"/>
                <w:lang w:val="en-US"/>
              </w:rPr>
            </w:pPr>
            <w:r w:rsidRPr="001F0AA0">
              <w:rPr>
                <w:b/>
                <w:bCs/>
                <w:sz w:val="22"/>
                <w:szCs w:val="22"/>
                <w:lang w:val="en-US"/>
              </w:rPr>
              <w:t>Famine Early Warning Systems Network 8 Knowledge Base (FEWS NET 8 KB) Contract Number: IDIQ 47QRAD20DU117 Task Order 7200AA24F00007</w:t>
            </w:r>
          </w:p>
          <w:p w14:paraId="3D00288A" w14:textId="77777777" w:rsidR="004D460A" w:rsidRPr="001F0AA0" w:rsidRDefault="004D460A" w:rsidP="00B36F08">
            <w:pPr>
              <w:ind w:left="92"/>
              <w:jc w:val="center"/>
              <w:rPr>
                <w:color w:val="FF0000"/>
                <w:sz w:val="22"/>
                <w:szCs w:val="22"/>
                <w:lang w:val="en-US"/>
              </w:rPr>
            </w:pPr>
          </w:p>
        </w:tc>
      </w:tr>
      <w:tr w:rsidR="0048008D" w:rsidRPr="001676F1" w14:paraId="2785DA8E" w14:textId="4A200B8D" w:rsidTr="00693823">
        <w:tc>
          <w:tcPr>
            <w:tcW w:w="5386" w:type="dxa"/>
          </w:tcPr>
          <w:p w14:paraId="64D174AC" w14:textId="399150E0" w:rsidR="0048008D" w:rsidRPr="001F0AA0" w:rsidRDefault="0048008D" w:rsidP="00B36F08">
            <w:pPr>
              <w:ind w:left="96" w:right="86"/>
              <w:jc w:val="center"/>
              <w:rPr>
                <w:color w:val="FF0000"/>
                <w:sz w:val="22"/>
                <w:szCs w:val="22"/>
                <w:lang w:val="en-US"/>
              </w:rPr>
            </w:pPr>
          </w:p>
          <w:p w14:paraId="36A65E8B" w14:textId="281C6813" w:rsidR="0048008D" w:rsidRPr="001F0AA0" w:rsidRDefault="0048008D" w:rsidP="00B36F08">
            <w:pPr>
              <w:ind w:left="96" w:right="86"/>
              <w:jc w:val="center"/>
              <w:rPr>
                <w:sz w:val="22"/>
                <w:szCs w:val="22"/>
                <w:lang w:val="en-US"/>
              </w:rPr>
            </w:pPr>
          </w:p>
        </w:tc>
        <w:tc>
          <w:tcPr>
            <w:tcW w:w="5386" w:type="dxa"/>
          </w:tcPr>
          <w:p w14:paraId="4A67FCC2" w14:textId="77777777" w:rsidR="0048008D" w:rsidRPr="001F0AA0" w:rsidRDefault="0048008D" w:rsidP="004D460A">
            <w:pPr>
              <w:ind w:left="92"/>
              <w:jc w:val="center"/>
              <w:rPr>
                <w:sz w:val="22"/>
                <w:szCs w:val="22"/>
                <w:lang w:val="en-US"/>
              </w:rPr>
            </w:pPr>
          </w:p>
        </w:tc>
      </w:tr>
      <w:tr w:rsidR="0045000F" w:rsidRPr="007A23DA" w14:paraId="5B19BA88" w14:textId="77777777" w:rsidTr="00693823">
        <w:tc>
          <w:tcPr>
            <w:tcW w:w="5386" w:type="dxa"/>
          </w:tcPr>
          <w:tbl>
            <w:tblPr>
              <w:tblStyle w:val="Grilledutableau"/>
              <w:tblW w:w="0" w:type="auto"/>
              <w:tblLook w:val="04A0" w:firstRow="1" w:lastRow="0" w:firstColumn="1" w:lastColumn="0" w:noHBand="0" w:noVBand="1"/>
            </w:tblPr>
            <w:tblGrid>
              <w:gridCol w:w="5160"/>
            </w:tblGrid>
            <w:tr w:rsidR="0045000F" w:rsidRPr="00862EC4" w14:paraId="70F4205D" w14:textId="77777777" w:rsidTr="00475F67">
              <w:trPr>
                <w:trHeight w:val="6727"/>
              </w:trPr>
              <w:tc>
                <w:tcPr>
                  <w:tcW w:w="5160" w:type="dxa"/>
                </w:tcPr>
                <w:p w14:paraId="3D1736B5" w14:textId="74C004D2" w:rsidR="0045000F" w:rsidRPr="00862EC4" w:rsidRDefault="0045000F" w:rsidP="00B36F08">
                  <w:pPr>
                    <w:jc w:val="center"/>
                    <w:rPr>
                      <w:b/>
                      <w:sz w:val="22"/>
                      <w:szCs w:val="22"/>
                    </w:rPr>
                  </w:pPr>
                  <w:r w:rsidRPr="00862EC4">
                    <w:rPr>
                      <w:b/>
                      <w:bCs/>
                      <w:sz w:val="22"/>
                      <w:szCs w:val="22"/>
                      <w:lang w:val="en-US"/>
                    </w:rPr>
                    <w:br/>
                  </w:r>
                  <w:r w:rsidRPr="00862EC4">
                    <w:rPr>
                      <w:b/>
                      <w:bCs/>
                      <w:sz w:val="22"/>
                      <w:szCs w:val="22"/>
                    </w:rPr>
                    <w:t>***** ETHICAL AND BUSINESS CONDUCT REQUIREMENTS *****</w:t>
                  </w:r>
                </w:p>
                <w:p w14:paraId="3E9A8A68" w14:textId="77777777" w:rsidR="0045000F" w:rsidRPr="00862EC4" w:rsidRDefault="0045000F" w:rsidP="00B36F08">
                  <w:pPr>
                    <w:rPr>
                      <w:sz w:val="22"/>
                      <w:szCs w:val="22"/>
                    </w:rPr>
                  </w:pPr>
                </w:p>
                <w:p w14:paraId="49BC8AA7" w14:textId="77777777" w:rsidR="0045000F" w:rsidRPr="00862EC4" w:rsidRDefault="0045000F" w:rsidP="00B36F08">
                  <w:pPr>
                    <w:rPr>
                      <w:sz w:val="22"/>
                      <w:szCs w:val="22"/>
                    </w:rPr>
                  </w:pPr>
                  <w:r w:rsidRPr="00862EC4">
                    <w:rPr>
                      <w:sz w:val="22"/>
                      <w:szCs w:val="22"/>
                    </w:rPr>
                    <w:t xml:space="preserve">Chemonics is committed to integrity in procurement, and only selects suppliers based on objective business criteria such as price and technical merit. Chemonics expects suppliers to comply with our Standards of Business Conduct, available at </w:t>
                  </w:r>
                  <w:hyperlink r:id="rId13" w:history="1">
                    <w:r w:rsidRPr="00862EC4">
                      <w:rPr>
                        <w:rStyle w:val="Lienhypertexte"/>
                        <w:sz w:val="22"/>
                        <w:szCs w:val="22"/>
                      </w:rPr>
                      <w:t>https://www.chemonics.com/our-approach/standards-business-conduct/</w:t>
                    </w:r>
                  </w:hyperlink>
                  <w:r w:rsidRPr="00862EC4">
                    <w:rPr>
                      <w:sz w:val="22"/>
                      <w:szCs w:val="22"/>
                    </w:rPr>
                    <w:t>.</w:t>
                  </w:r>
                </w:p>
                <w:p w14:paraId="611FFE76" w14:textId="77777777" w:rsidR="0045000F" w:rsidRPr="00862EC4" w:rsidRDefault="0045000F" w:rsidP="00B36F08">
                  <w:pPr>
                    <w:rPr>
                      <w:sz w:val="22"/>
                      <w:szCs w:val="22"/>
                    </w:rPr>
                  </w:pPr>
                </w:p>
                <w:p w14:paraId="2371CDE2" w14:textId="495FA3DF" w:rsidR="0045000F" w:rsidRPr="00862EC4" w:rsidRDefault="00475F67" w:rsidP="00B36F08">
                  <w:pPr>
                    <w:rPr>
                      <w:sz w:val="22"/>
                      <w:szCs w:val="22"/>
                    </w:rPr>
                  </w:pPr>
                  <w:r w:rsidRPr="00475F67">
                    <w:rPr>
                      <w:sz w:val="22"/>
                      <w:szCs w:val="22"/>
                    </w:rPr>
                    <w:t>Chemonics does not tolerate fraud, collusion among offerors, falsified proposals/bids, bribery, or kickbacks. Any firm or individual violating these standards will be disqualified from this procurement, barred from future procurement opportunities, and may be reported to the Government of the United States and the Office of the Inspector General</w:t>
                  </w:r>
                  <w:r w:rsidR="0045000F" w:rsidRPr="00862EC4">
                    <w:rPr>
                      <w:sz w:val="22"/>
                      <w:szCs w:val="22"/>
                    </w:rPr>
                    <w:t>.</w:t>
                  </w:r>
                </w:p>
                <w:p w14:paraId="7C0C6F30" w14:textId="060096E8" w:rsidR="0E6C662B" w:rsidRPr="00862EC4" w:rsidRDefault="0E6C662B" w:rsidP="00B36F08">
                  <w:pPr>
                    <w:rPr>
                      <w:sz w:val="22"/>
                      <w:szCs w:val="22"/>
                    </w:rPr>
                  </w:pPr>
                </w:p>
                <w:p w14:paraId="5E3E9A12" w14:textId="01A63F5C" w:rsidR="004A4F38" w:rsidRDefault="00DA5949" w:rsidP="00B36F08">
                  <w:pPr>
                    <w:rPr>
                      <w:sz w:val="22"/>
                      <w:szCs w:val="22"/>
                    </w:rPr>
                  </w:pPr>
                  <w:r w:rsidRPr="00DA5949">
                    <w:rPr>
                      <w:sz w:val="22"/>
                      <w:szCs w:val="22"/>
                    </w:rPr>
                    <w:t>Employees and agents of Chemonics are strictly prohibited from asking for or accepting any money, fee, commission, credit, gift, gratuity, object of value or compensation from current or potential vendors or suppliers in exchange for or as a reward for business. Employees and agents engaging in this conduct are subject to termination and will be reported to the Government of the United States and the Office of the Inspector General. In addition, Chemonics will inform the Government of the United States and the Office of the Inspector General of any supplier offers of money, fee, commission, credit, gift, gratuity, object of value or compensation to obtain business.</w:t>
                  </w:r>
                </w:p>
                <w:p w14:paraId="5F93F7A7" w14:textId="77777777" w:rsidR="00DA5949" w:rsidRPr="00862EC4" w:rsidRDefault="00DA5949" w:rsidP="00B36F08">
                  <w:pPr>
                    <w:rPr>
                      <w:sz w:val="22"/>
                      <w:szCs w:val="22"/>
                    </w:rPr>
                  </w:pPr>
                </w:p>
                <w:p w14:paraId="3A9FA269" w14:textId="22A98559" w:rsidR="0045000F" w:rsidRPr="00862EC4" w:rsidRDefault="0045000F" w:rsidP="00B36F08">
                  <w:pPr>
                    <w:rPr>
                      <w:sz w:val="22"/>
                      <w:szCs w:val="22"/>
                    </w:rPr>
                  </w:pPr>
                  <w:r w:rsidRPr="00862EC4">
                    <w:rPr>
                      <w:sz w:val="22"/>
                      <w:szCs w:val="22"/>
                    </w:rPr>
                    <w:t>Offerors responding to this RFP must include the following as part of the proposal submission:</w:t>
                  </w:r>
                </w:p>
                <w:p w14:paraId="19265E9A" w14:textId="0B67658E" w:rsidR="0045000F" w:rsidRPr="00862EC4" w:rsidRDefault="0045000F" w:rsidP="00B36F08">
                  <w:pPr>
                    <w:numPr>
                      <w:ilvl w:val="0"/>
                      <w:numId w:val="11"/>
                    </w:numPr>
                    <w:rPr>
                      <w:sz w:val="22"/>
                      <w:szCs w:val="22"/>
                    </w:rPr>
                  </w:pPr>
                  <w:r w:rsidRPr="00862EC4">
                    <w:rPr>
                      <w:sz w:val="22"/>
                      <w:szCs w:val="22"/>
                    </w:rPr>
                    <w:t>Disclose any close, familial, or financial relationships with Chemonics or project staff. For example, if an offeror</w:t>
                  </w:r>
                  <w:r w:rsidR="006A38C5" w:rsidRPr="00862EC4">
                    <w:rPr>
                      <w:sz w:val="22"/>
                      <w:szCs w:val="22"/>
                    </w:rPr>
                    <w:t>’</w:t>
                  </w:r>
                  <w:r w:rsidRPr="00862EC4">
                    <w:rPr>
                      <w:sz w:val="22"/>
                      <w:szCs w:val="22"/>
                    </w:rPr>
                    <w:t>s cousin is employed by the project, the offeror must state this.</w:t>
                  </w:r>
                </w:p>
                <w:p w14:paraId="70080638" w14:textId="28263F71" w:rsidR="0045000F" w:rsidRPr="00862EC4" w:rsidRDefault="0045000F" w:rsidP="00B36F08">
                  <w:pPr>
                    <w:numPr>
                      <w:ilvl w:val="0"/>
                      <w:numId w:val="11"/>
                    </w:numPr>
                    <w:rPr>
                      <w:sz w:val="22"/>
                      <w:szCs w:val="22"/>
                    </w:rPr>
                  </w:pPr>
                  <w:r w:rsidRPr="00862EC4">
                    <w:rPr>
                      <w:sz w:val="22"/>
                      <w:szCs w:val="22"/>
                    </w:rPr>
                    <w:t>Disclose any family or financial relationship with other offerors submitting proposals. For example, if the offeror</w:t>
                  </w:r>
                  <w:r w:rsidR="006A38C5" w:rsidRPr="00862EC4">
                    <w:rPr>
                      <w:sz w:val="22"/>
                      <w:szCs w:val="22"/>
                    </w:rPr>
                    <w:t>’</w:t>
                  </w:r>
                  <w:r w:rsidRPr="00862EC4">
                    <w:rPr>
                      <w:sz w:val="22"/>
                      <w:szCs w:val="22"/>
                    </w:rPr>
                    <w:t xml:space="preserve">s father owns a company that is submitting another proposal, the offeror must state this. </w:t>
                  </w:r>
                </w:p>
                <w:p w14:paraId="7EE38F19" w14:textId="77777777" w:rsidR="0045000F" w:rsidRPr="00862EC4" w:rsidRDefault="0045000F" w:rsidP="00B36F08">
                  <w:pPr>
                    <w:numPr>
                      <w:ilvl w:val="0"/>
                      <w:numId w:val="11"/>
                    </w:numPr>
                    <w:rPr>
                      <w:sz w:val="22"/>
                      <w:szCs w:val="22"/>
                    </w:rPr>
                  </w:pPr>
                  <w:r w:rsidRPr="00862EC4">
                    <w:rPr>
                      <w:sz w:val="22"/>
                      <w:szCs w:val="22"/>
                    </w:rPr>
                    <w:t>Certify that the prices in the offer have been arrived at independently, without any consultation, communication, or agreement with any other offeror or competitor for the purpose of restricting competition.</w:t>
                  </w:r>
                </w:p>
                <w:p w14:paraId="7AF59C8D" w14:textId="77777777" w:rsidR="0045000F" w:rsidRPr="00862EC4" w:rsidRDefault="0045000F" w:rsidP="00B36F08">
                  <w:pPr>
                    <w:numPr>
                      <w:ilvl w:val="0"/>
                      <w:numId w:val="11"/>
                    </w:numPr>
                    <w:rPr>
                      <w:sz w:val="22"/>
                      <w:szCs w:val="22"/>
                    </w:rPr>
                  </w:pPr>
                  <w:r w:rsidRPr="00862EC4">
                    <w:rPr>
                      <w:sz w:val="22"/>
                      <w:szCs w:val="22"/>
                    </w:rPr>
                    <w:lastRenderedPageBreak/>
                    <w:t>Certify that all information in the proposal and all supporting documentation are authentic and accurate.</w:t>
                  </w:r>
                </w:p>
                <w:p w14:paraId="3B83D1C5" w14:textId="206CA758" w:rsidR="0045000F" w:rsidRPr="00862EC4" w:rsidRDefault="0045000F" w:rsidP="00B36F08">
                  <w:pPr>
                    <w:numPr>
                      <w:ilvl w:val="0"/>
                      <w:numId w:val="11"/>
                    </w:numPr>
                    <w:rPr>
                      <w:sz w:val="22"/>
                      <w:szCs w:val="22"/>
                    </w:rPr>
                  </w:pPr>
                  <w:r w:rsidRPr="00862EC4">
                    <w:rPr>
                      <w:sz w:val="22"/>
                      <w:szCs w:val="22"/>
                    </w:rPr>
                    <w:t>Certify understanding and agreement to Chemonics</w:t>
                  </w:r>
                  <w:r w:rsidR="006A38C5" w:rsidRPr="00862EC4">
                    <w:rPr>
                      <w:sz w:val="22"/>
                      <w:szCs w:val="22"/>
                    </w:rPr>
                    <w:t>’</w:t>
                  </w:r>
                  <w:r w:rsidRPr="00862EC4">
                    <w:rPr>
                      <w:sz w:val="22"/>
                      <w:szCs w:val="22"/>
                    </w:rPr>
                    <w:t xml:space="preserve"> prohibitions against fraud, bribery and kickbacks.</w:t>
                  </w:r>
                </w:p>
                <w:p w14:paraId="77FBE8DB" w14:textId="77777777" w:rsidR="004A4F38" w:rsidRPr="00862EC4" w:rsidRDefault="004A4F38" w:rsidP="00B36F08">
                  <w:pPr>
                    <w:rPr>
                      <w:sz w:val="22"/>
                      <w:szCs w:val="22"/>
                    </w:rPr>
                  </w:pPr>
                </w:p>
                <w:p w14:paraId="40442DFC" w14:textId="08BE33F7" w:rsidR="0045000F" w:rsidRPr="00862EC4" w:rsidRDefault="0045000F" w:rsidP="00B36F08">
                  <w:pPr>
                    <w:rPr>
                      <w:sz w:val="22"/>
                      <w:szCs w:val="22"/>
                    </w:rPr>
                  </w:pPr>
                  <w:r w:rsidRPr="00862EC4">
                    <w:rPr>
                      <w:sz w:val="22"/>
                      <w:szCs w:val="22"/>
                    </w:rPr>
                    <w:t xml:space="preserve">Please contact </w:t>
                  </w:r>
                  <w:r w:rsidR="00E7460A" w:rsidRPr="00862EC4">
                    <w:rPr>
                      <w:sz w:val="22"/>
                      <w:szCs w:val="22"/>
                      <w:lang w:val="en-US"/>
                    </w:rPr>
                    <w:t xml:space="preserve">Mr. Frederick Persoons, Country Director, fpersoons@ghsc-psm.org </w:t>
                  </w:r>
                  <w:r w:rsidRPr="00862EC4">
                    <w:rPr>
                      <w:sz w:val="22"/>
                      <w:szCs w:val="22"/>
                    </w:rPr>
                    <w:t xml:space="preserve">with any questions or concerns regarding the above information or to report any potential violations. Potential violations may also be reported directly to Chemonics at to </w:t>
                  </w:r>
                  <w:hyperlink r:id="rId14" w:history="1">
                    <w:r w:rsidRPr="00862EC4">
                      <w:rPr>
                        <w:rStyle w:val="Lienhypertexte"/>
                        <w:sz w:val="22"/>
                        <w:szCs w:val="22"/>
                      </w:rPr>
                      <w:t>BusinessConduct@chemonics.com</w:t>
                    </w:r>
                  </w:hyperlink>
                  <w:r w:rsidRPr="00862EC4">
                    <w:rPr>
                      <w:sz w:val="22"/>
                      <w:szCs w:val="22"/>
                    </w:rPr>
                    <w:t xml:space="preserve"> or by phone at 888.955.6881.</w:t>
                  </w:r>
                </w:p>
                <w:p w14:paraId="486E27F7" w14:textId="77777777" w:rsidR="0045000F" w:rsidRPr="00862EC4" w:rsidRDefault="0045000F" w:rsidP="00B36F08">
                  <w:pPr>
                    <w:rPr>
                      <w:b/>
                      <w:bCs/>
                      <w:sz w:val="22"/>
                      <w:szCs w:val="22"/>
                    </w:rPr>
                  </w:pPr>
                </w:p>
                <w:p w14:paraId="2BCEAC4D" w14:textId="77777777" w:rsidR="0045000F" w:rsidRPr="00862EC4" w:rsidRDefault="0045000F" w:rsidP="00B36F08">
                  <w:pPr>
                    <w:rPr>
                      <w:b/>
                      <w:bCs/>
                      <w:sz w:val="22"/>
                      <w:szCs w:val="22"/>
                    </w:rPr>
                  </w:pPr>
                </w:p>
                <w:p w14:paraId="5DAADAE0" w14:textId="77777777" w:rsidR="0045000F" w:rsidRPr="00862EC4" w:rsidRDefault="0045000F" w:rsidP="00B36F08">
                  <w:pPr>
                    <w:rPr>
                      <w:b/>
                      <w:bCs/>
                      <w:sz w:val="22"/>
                      <w:szCs w:val="22"/>
                    </w:rPr>
                  </w:pPr>
                </w:p>
                <w:p w14:paraId="339790E5" w14:textId="77777777" w:rsidR="0045000F" w:rsidRPr="00862EC4" w:rsidRDefault="0045000F" w:rsidP="00B36F08">
                  <w:pPr>
                    <w:rPr>
                      <w:b/>
                      <w:bCs/>
                      <w:sz w:val="22"/>
                      <w:szCs w:val="22"/>
                    </w:rPr>
                  </w:pPr>
                </w:p>
                <w:p w14:paraId="5047D195" w14:textId="77777777" w:rsidR="0045000F" w:rsidRPr="00862EC4" w:rsidRDefault="0045000F" w:rsidP="00B36F08">
                  <w:pPr>
                    <w:rPr>
                      <w:b/>
                      <w:bCs/>
                      <w:sz w:val="22"/>
                      <w:szCs w:val="22"/>
                    </w:rPr>
                  </w:pPr>
                </w:p>
                <w:p w14:paraId="606A816D" w14:textId="6E401785" w:rsidR="0045000F" w:rsidRPr="00862EC4" w:rsidRDefault="0045000F" w:rsidP="00B36F08">
                  <w:pPr>
                    <w:rPr>
                      <w:b/>
                      <w:bCs/>
                      <w:sz w:val="22"/>
                      <w:szCs w:val="22"/>
                    </w:rPr>
                  </w:pPr>
                </w:p>
              </w:tc>
            </w:tr>
          </w:tbl>
          <w:p w14:paraId="3D11DE4E" w14:textId="0515CDB3" w:rsidR="0045000F" w:rsidRPr="00CC6AFB" w:rsidRDefault="0045000F" w:rsidP="00B36F08">
            <w:pPr>
              <w:rPr>
                <w:b/>
                <w:bCs/>
                <w:sz w:val="20"/>
              </w:rPr>
            </w:pPr>
          </w:p>
        </w:tc>
        <w:tc>
          <w:tcPr>
            <w:tcW w:w="5386" w:type="dxa"/>
          </w:tcPr>
          <w:tbl>
            <w:tblPr>
              <w:tblStyle w:val="Grilledutableau"/>
              <w:tblW w:w="0" w:type="auto"/>
              <w:tblLook w:val="04A0" w:firstRow="1" w:lastRow="0" w:firstColumn="1" w:lastColumn="0" w:noHBand="0" w:noVBand="1"/>
            </w:tblPr>
            <w:tblGrid>
              <w:gridCol w:w="5170"/>
            </w:tblGrid>
            <w:tr w:rsidR="0045000F" w:rsidRPr="007A23DA" w14:paraId="2F2B0F4C" w14:textId="77777777" w:rsidTr="00475F67">
              <w:tc>
                <w:tcPr>
                  <w:tcW w:w="5170" w:type="dxa"/>
                </w:tcPr>
                <w:p w14:paraId="25BBECB6" w14:textId="0585E6BA" w:rsidR="0045000F" w:rsidRPr="00862EC4" w:rsidRDefault="0045000F" w:rsidP="00B36F08">
                  <w:pPr>
                    <w:jc w:val="center"/>
                    <w:rPr>
                      <w:b/>
                      <w:sz w:val="22"/>
                      <w:szCs w:val="22"/>
                      <w:lang w:val="fr-FR"/>
                    </w:rPr>
                  </w:pPr>
                  <w:r w:rsidRPr="007A23DA">
                    <w:rPr>
                      <w:b/>
                      <w:bCs/>
                      <w:sz w:val="22"/>
                      <w:szCs w:val="22"/>
                      <w:lang w:val="fr-FR"/>
                    </w:rPr>
                    <w:lastRenderedPageBreak/>
                    <w:br/>
                  </w:r>
                  <w:r w:rsidRPr="00862EC4">
                    <w:rPr>
                      <w:b/>
                      <w:bCs/>
                      <w:sz w:val="22"/>
                      <w:szCs w:val="22"/>
                      <w:lang w:val="fr-FR"/>
                    </w:rPr>
                    <w:t>***** EXIGENCES ÉTHIQUES ET DÉONTOLOGIQUES PROFESSIONNELLES *****</w:t>
                  </w:r>
                </w:p>
                <w:p w14:paraId="3574D63A" w14:textId="77777777" w:rsidR="0045000F" w:rsidRPr="00862EC4" w:rsidRDefault="0045000F" w:rsidP="00B36F08">
                  <w:pPr>
                    <w:rPr>
                      <w:sz w:val="22"/>
                      <w:szCs w:val="22"/>
                      <w:lang w:val="fr-FR"/>
                    </w:rPr>
                  </w:pPr>
                </w:p>
                <w:p w14:paraId="5E4B3191" w14:textId="646A371E" w:rsidR="0045000F" w:rsidRPr="00862EC4" w:rsidRDefault="0045000F" w:rsidP="00B36F08">
                  <w:pPr>
                    <w:rPr>
                      <w:sz w:val="22"/>
                      <w:szCs w:val="22"/>
                      <w:lang w:val="fr-FR"/>
                    </w:rPr>
                  </w:pPr>
                  <w:r w:rsidRPr="00862EC4">
                    <w:rPr>
                      <w:sz w:val="22"/>
                      <w:szCs w:val="22"/>
                      <w:lang w:val="fr-FR"/>
                    </w:rPr>
                    <w:t>Chemonics s</w:t>
                  </w:r>
                  <w:r w:rsidR="006A38C5" w:rsidRPr="00862EC4">
                    <w:rPr>
                      <w:sz w:val="22"/>
                      <w:szCs w:val="22"/>
                      <w:lang w:val="fr-FR"/>
                    </w:rPr>
                    <w:t>’</w:t>
                  </w:r>
                  <w:r w:rsidRPr="00862EC4">
                    <w:rPr>
                      <w:sz w:val="22"/>
                      <w:szCs w:val="22"/>
                      <w:lang w:val="fr-FR"/>
                    </w:rPr>
                    <w:t>engage à assurer l</w:t>
                  </w:r>
                  <w:r w:rsidR="006A38C5" w:rsidRPr="00862EC4">
                    <w:rPr>
                      <w:sz w:val="22"/>
                      <w:szCs w:val="22"/>
                      <w:lang w:val="fr-FR"/>
                    </w:rPr>
                    <w:t>’</w:t>
                  </w:r>
                  <w:r w:rsidRPr="00862EC4">
                    <w:rPr>
                      <w:sz w:val="22"/>
                      <w:szCs w:val="22"/>
                      <w:lang w:val="fr-FR"/>
                    </w:rPr>
                    <w:t>intégrité du processus d</w:t>
                  </w:r>
                  <w:r w:rsidR="006A38C5" w:rsidRPr="00862EC4">
                    <w:rPr>
                      <w:sz w:val="22"/>
                      <w:szCs w:val="22"/>
                      <w:lang w:val="fr-FR"/>
                    </w:rPr>
                    <w:t>’</w:t>
                  </w:r>
                  <w:r w:rsidRPr="00862EC4">
                    <w:rPr>
                      <w:sz w:val="22"/>
                      <w:szCs w:val="22"/>
                      <w:lang w:val="fr-FR"/>
                    </w:rPr>
                    <w:t>approvisionnement et ne choisit ses prestataires qu</w:t>
                  </w:r>
                  <w:r w:rsidR="006A38C5" w:rsidRPr="00862EC4">
                    <w:rPr>
                      <w:sz w:val="22"/>
                      <w:szCs w:val="22"/>
                      <w:lang w:val="fr-FR"/>
                    </w:rPr>
                    <w:t>’</w:t>
                  </w:r>
                  <w:r w:rsidRPr="00862EC4">
                    <w:rPr>
                      <w:sz w:val="22"/>
                      <w:szCs w:val="22"/>
                      <w:lang w:val="fr-FR"/>
                    </w:rPr>
                    <w:t>en fonction de critères professionnels objectifs, tels le prix et le mérite technique. Chemonics attend de ses prestataires qu</w:t>
                  </w:r>
                  <w:r w:rsidR="006A38C5" w:rsidRPr="00862EC4">
                    <w:rPr>
                      <w:sz w:val="22"/>
                      <w:szCs w:val="22"/>
                      <w:lang w:val="fr-FR"/>
                    </w:rPr>
                    <w:t>’</w:t>
                  </w:r>
                  <w:r w:rsidRPr="00862EC4">
                    <w:rPr>
                      <w:sz w:val="22"/>
                      <w:szCs w:val="22"/>
                      <w:lang w:val="fr-FR"/>
                    </w:rPr>
                    <w:t xml:space="preserve">ils respectent ses normes de conduite professionnelle, disponibles à la page suivante : </w:t>
                  </w:r>
                  <w:hyperlink r:id="rId15" w:history="1">
                    <w:r w:rsidRPr="00862EC4">
                      <w:rPr>
                        <w:rStyle w:val="Lienhypertexte"/>
                        <w:sz w:val="22"/>
                        <w:szCs w:val="22"/>
                        <w:lang w:val="fr-FR"/>
                      </w:rPr>
                      <w:t>https://www.chemonics.com/our-approach/standards-business-conduct/</w:t>
                    </w:r>
                  </w:hyperlink>
                  <w:r w:rsidRPr="00862EC4">
                    <w:rPr>
                      <w:sz w:val="22"/>
                      <w:szCs w:val="22"/>
                      <w:lang w:val="fr-FR"/>
                    </w:rPr>
                    <w:t xml:space="preserve"> (en anglais).</w:t>
                  </w:r>
                </w:p>
                <w:p w14:paraId="05B97C91" w14:textId="77777777" w:rsidR="0045000F" w:rsidRPr="00862EC4" w:rsidRDefault="0045000F" w:rsidP="00B36F08">
                  <w:pPr>
                    <w:rPr>
                      <w:sz w:val="22"/>
                      <w:szCs w:val="22"/>
                      <w:lang w:val="fr-FR"/>
                    </w:rPr>
                  </w:pPr>
                </w:p>
                <w:p w14:paraId="37EC87F0" w14:textId="1BCC3B25" w:rsidR="0045000F" w:rsidRPr="00862EC4" w:rsidRDefault="009062B3" w:rsidP="00B36F08">
                  <w:pPr>
                    <w:rPr>
                      <w:sz w:val="22"/>
                      <w:szCs w:val="22"/>
                      <w:lang w:val="fr-FR"/>
                    </w:rPr>
                  </w:pPr>
                  <w:r w:rsidRPr="009062B3">
                    <w:rPr>
                      <w:sz w:val="22"/>
                      <w:szCs w:val="22"/>
                      <w:lang w:val="fr-FR"/>
                    </w:rPr>
                    <w:t>Chemonics ne tolère aucune fraude, collusion entre soumissionnaires, falsification d’offres/de soumissions, corruption ou pots-de-vin. Toute entreprise ou personne enfreignant ces normes sera disqualifiée de cette procédure d’approvisionnement, exclue de toute future opportunité d’approvisionnement et pourra être dénoncée au Gouvernement des États-Unis et au Bureau de l’Inspecteur général</w:t>
                  </w:r>
                  <w:r w:rsidR="0045000F" w:rsidRPr="00862EC4">
                    <w:rPr>
                      <w:sz w:val="22"/>
                      <w:szCs w:val="22"/>
                      <w:lang w:val="fr-FR"/>
                    </w:rPr>
                    <w:t>.</w:t>
                  </w:r>
                </w:p>
                <w:p w14:paraId="0827E40C" w14:textId="77777777" w:rsidR="0045000F" w:rsidRPr="00862EC4" w:rsidRDefault="0045000F" w:rsidP="00B36F08">
                  <w:pPr>
                    <w:rPr>
                      <w:sz w:val="22"/>
                      <w:szCs w:val="22"/>
                      <w:lang w:val="fr-FR"/>
                    </w:rPr>
                  </w:pPr>
                </w:p>
                <w:p w14:paraId="7D645C60" w14:textId="4C0D98F9" w:rsidR="0045000F" w:rsidRPr="00862EC4" w:rsidRDefault="009062B3" w:rsidP="00B36F08">
                  <w:pPr>
                    <w:rPr>
                      <w:sz w:val="22"/>
                      <w:szCs w:val="22"/>
                      <w:lang w:val="fr-FR"/>
                    </w:rPr>
                  </w:pPr>
                  <w:r w:rsidRPr="009062B3">
                    <w:rPr>
                      <w:sz w:val="22"/>
                      <w:szCs w:val="22"/>
                      <w:lang w:val="fr-FR"/>
                    </w:rPr>
                    <w:t>Il est interdit aux employés et agents de Chemonics de demander ou d’accepter des sommes d’argent, cachets, commissions, crédits, cadeaux, gratifications, objets de valeur ou rémunérations, quels qu’ils soient, de la part des prestataires ou fournisseurs actuels ou potentiels en échange ou en récompense d’un quelconque contrat. Les employés et agents agissant ainsi pourraient voir leur contrat résilié et seront dénoncés au Gouvernement des États-Unis et au Bureau de l’Inspecteur général. De plus, Chemonics signalera au Gouvernement des États-Unis et au Bureau de l’Inspecteur général tout fournisseur qui offrirait des sommes d’argent, cachets, commissions, crédits, cadeaux, gratifications, objets de valeur ou rémunérations, quels qu’ils soient, aux fins de la passation d’un contrat</w:t>
                  </w:r>
                  <w:r w:rsidR="0045000F" w:rsidRPr="00862EC4">
                    <w:rPr>
                      <w:sz w:val="22"/>
                      <w:szCs w:val="22"/>
                      <w:lang w:val="fr-FR"/>
                    </w:rPr>
                    <w:t>.</w:t>
                  </w:r>
                </w:p>
                <w:p w14:paraId="0E38BBAD" w14:textId="77777777" w:rsidR="0045000F" w:rsidRPr="00862EC4" w:rsidRDefault="0045000F" w:rsidP="00B36F08">
                  <w:pPr>
                    <w:rPr>
                      <w:sz w:val="22"/>
                      <w:szCs w:val="22"/>
                      <w:lang w:val="fr-FR"/>
                    </w:rPr>
                  </w:pPr>
                </w:p>
                <w:p w14:paraId="3184856F" w14:textId="68946798" w:rsidR="0045000F" w:rsidRPr="00862EC4" w:rsidRDefault="0045000F" w:rsidP="00B36F08">
                  <w:pPr>
                    <w:rPr>
                      <w:sz w:val="22"/>
                      <w:szCs w:val="22"/>
                      <w:lang w:val="fr-FR"/>
                    </w:rPr>
                  </w:pPr>
                  <w:r w:rsidRPr="00862EC4">
                    <w:rPr>
                      <w:sz w:val="22"/>
                      <w:szCs w:val="22"/>
                      <w:lang w:val="fr-FR"/>
                    </w:rPr>
                    <w:t xml:space="preserve">Les soumissionnaires qui répondent </w:t>
                  </w:r>
                  <w:r w:rsidR="00934321" w:rsidRPr="00862EC4">
                    <w:rPr>
                      <w:sz w:val="22"/>
                      <w:szCs w:val="22"/>
                      <w:lang w:val="fr-FR"/>
                    </w:rPr>
                    <w:t>à cette</w:t>
                  </w:r>
                  <w:r w:rsidR="00F3360C" w:rsidRPr="00862EC4">
                    <w:rPr>
                      <w:sz w:val="22"/>
                      <w:szCs w:val="22"/>
                      <w:lang w:val="fr-FR"/>
                    </w:rPr>
                    <w:t xml:space="preserve"> </w:t>
                  </w:r>
                  <w:r w:rsidR="00934321" w:rsidRPr="00862EC4">
                    <w:rPr>
                      <w:sz w:val="22"/>
                      <w:szCs w:val="22"/>
                      <w:lang w:val="fr-FR"/>
                    </w:rPr>
                    <w:t>RFP</w:t>
                  </w:r>
                  <w:r w:rsidRPr="00862EC4">
                    <w:rPr>
                      <w:sz w:val="22"/>
                      <w:szCs w:val="22"/>
                      <w:lang w:val="fr-FR"/>
                    </w:rPr>
                    <w:t xml:space="preserve"> doivent inclure les éléments suivants dans la soumission de la proposition :</w:t>
                  </w:r>
                </w:p>
                <w:p w14:paraId="43FFC5E5" w14:textId="031E505C" w:rsidR="0045000F" w:rsidRPr="00862EC4" w:rsidRDefault="0045000F" w:rsidP="00B36F08">
                  <w:pPr>
                    <w:numPr>
                      <w:ilvl w:val="0"/>
                      <w:numId w:val="11"/>
                    </w:numPr>
                    <w:rPr>
                      <w:sz w:val="22"/>
                      <w:szCs w:val="22"/>
                      <w:lang w:val="fr-FR"/>
                    </w:rPr>
                  </w:pPr>
                  <w:r w:rsidRPr="00862EC4">
                    <w:rPr>
                      <w:sz w:val="22"/>
                      <w:szCs w:val="22"/>
                      <w:lang w:val="fr-FR"/>
                    </w:rPr>
                    <w:t>Divulguer toute relation financière, familiale ou privilégiée entretenue avec Chemonics ou le personnel du projet. Par exemple, si le cousin d</w:t>
                  </w:r>
                  <w:r w:rsidR="006A38C5" w:rsidRPr="00862EC4">
                    <w:rPr>
                      <w:sz w:val="22"/>
                      <w:szCs w:val="22"/>
                      <w:lang w:val="fr-FR"/>
                    </w:rPr>
                    <w:t>’</w:t>
                  </w:r>
                  <w:r w:rsidRPr="00862EC4">
                    <w:rPr>
                      <w:sz w:val="22"/>
                      <w:szCs w:val="22"/>
                      <w:lang w:val="fr-FR"/>
                    </w:rPr>
                    <w:t>un soumissionnaire est un employé du projet, le soumissionnaire doit l</w:t>
                  </w:r>
                  <w:r w:rsidR="006A38C5" w:rsidRPr="00862EC4">
                    <w:rPr>
                      <w:sz w:val="22"/>
                      <w:szCs w:val="22"/>
                      <w:lang w:val="fr-FR"/>
                    </w:rPr>
                    <w:t>’</w:t>
                  </w:r>
                  <w:r w:rsidRPr="00862EC4">
                    <w:rPr>
                      <w:sz w:val="22"/>
                      <w:szCs w:val="22"/>
                      <w:lang w:val="fr-FR"/>
                    </w:rPr>
                    <w:t>indiquer.</w:t>
                  </w:r>
                </w:p>
                <w:p w14:paraId="4657C279" w14:textId="7AAEDB91" w:rsidR="0045000F" w:rsidRPr="00862EC4" w:rsidRDefault="0045000F" w:rsidP="00B36F08">
                  <w:pPr>
                    <w:numPr>
                      <w:ilvl w:val="0"/>
                      <w:numId w:val="11"/>
                    </w:numPr>
                    <w:rPr>
                      <w:sz w:val="22"/>
                      <w:szCs w:val="22"/>
                      <w:lang w:val="fr-FR"/>
                    </w:rPr>
                  </w:pPr>
                  <w:r w:rsidRPr="00862EC4">
                    <w:rPr>
                      <w:sz w:val="22"/>
                      <w:szCs w:val="22"/>
                      <w:lang w:val="fr-FR"/>
                    </w:rPr>
                    <w:t>Divulguer toute relation financière ou familiale avec d</w:t>
                  </w:r>
                  <w:r w:rsidR="006A38C5" w:rsidRPr="00862EC4">
                    <w:rPr>
                      <w:sz w:val="22"/>
                      <w:szCs w:val="22"/>
                      <w:lang w:val="fr-FR"/>
                    </w:rPr>
                    <w:t>’</w:t>
                  </w:r>
                  <w:r w:rsidRPr="00862EC4">
                    <w:rPr>
                      <w:sz w:val="22"/>
                      <w:szCs w:val="22"/>
                      <w:lang w:val="fr-FR"/>
                    </w:rPr>
                    <w:t xml:space="preserve">autres soumissionnaires qui présentent une offre. Par exemple, si le père du soumissionnaire </w:t>
                  </w:r>
                  <w:r w:rsidRPr="00862EC4">
                    <w:rPr>
                      <w:sz w:val="22"/>
                      <w:szCs w:val="22"/>
                      <w:lang w:val="fr-FR"/>
                    </w:rPr>
                    <w:lastRenderedPageBreak/>
                    <w:t>est le propriétaire d</w:t>
                  </w:r>
                  <w:r w:rsidR="006A38C5" w:rsidRPr="00862EC4">
                    <w:rPr>
                      <w:sz w:val="22"/>
                      <w:szCs w:val="22"/>
                      <w:lang w:val="fr-FR"/>
                    </w:rPr>
                    <w:t>’</w:t>
                  </w:r>
                  <w:r w:rsidRPr="00862EC4">
                    <w:rPr>
                      <w:sz w:val="22"/>
                      <w:szCs w:val="22"/>
                      <w:lang w:val="fr-FR"/>
                    </w:rPr>
                    <w:t>une entreprise qui présente une autre offre, le soumissionnaire doit l</w:t>
                  </w:r>
                  <w:r w:rsidR="006A38C5" w:rsidRPr="00862EC4">
                    <w:rPr>
                      <w:sz w:val="22"/>
                      <w:szCs w:val="22"/>
                      <w:lang w:val="fr-FR"/>
                    </w:rPr>
                    <w:t>’</w:t>
                  </w:r>
                  <w:r w:rsidRPr="00862EC4">
                    <w:rPr>
                      <w:sz w:val="22"/>
                      <w:szCs w:val="22"/>
                      <w:lang w:val="fr-FR"/>
                    </w:rPr>
                    <w:t xml:space="preserve">indiquer. </w:t>
                  </w:r>
                </w:p>
                <w:p w14:paraId="2FCC8575" w14:textId="3F5EFC3C" w:rsidR="0045000F" w:rsidRPr="00862EC4" w:rsidRDefault="0045000F" w:rsidP="00B36F08">
                  <w:pPr>
                    <w:numPr>
                      <w:ilvl w:val="0"/>
                      <w:numId w:val="11"/>
                    </w:numPr>
                    <w:rPr>
                      <w:sz w:val="22"/>
                      <w:szCs w:val="22"/>
                      <w:lang w:val="fr-FR"/>
                    </w:rPr>
                  </w:pPr>
                  <w:r w:rsidRPr="00862EC4">
                    <w:rPr>
                      <w:sz w:val="22"/>
                      <w:szCs w:val="22"/>
                      <w:lang w:val="fr-FR"/>
                    </w:rPr>
                    <w:t>Certifier que les prix contenus dans l</w:t>
                  </w:r>
                  <w:r w:rsidR="006A38C5" w:rsidRPr="00862EC4">
                    <w:rPr>
                      <w:sz w:val="22"/>
                      <w:szCs w:val="22"/>
                      <w:lang w:val="fr-FR"/>
                    </w:rPr>
                    <w:t>’</w:t>
                  </w:r>
                  <w:r w:rsidRPr="00862EC4">
                    <w:rPr>
                      <w:sz w:val="22"/>
                      <w:szCs w:val="22"/>
                      <w:lang w:val="fr-FR"/>
                    </w:rPr>
                    <w:t>offre ont été calculés en toute indépendance, sans consultation, communication ou entente préalable avec un quelconque autre soumissionnaire ou concurrent dans l</w:t>
                  </w:r>
                  <w:r w:rsidR="006A38C5" w:rsidRPr="00862EC4">
                    <w:rPr>
                      <w:sz w:val="22"/>
                      <w:szCs w:val="22"/>
                      <w:lang w:val="fr-FR"/>
                    </w:rPr>
                    <w:t>’</w:t>
                  </w:r>
                  <w:r w:rsidRPr="00862EC4">
                    <w:rPr>
                      <w:sz w:val="22"/>
                      <w:szCs w:val="22"/>
                      <w:lang w:val="fr-FR"/>
                    </w:rPr>
                    <w:t>objectif de restreindre la concurrence.</w:t>
                  </w:r>
                </w:p>
                <w:p w14:paraId="5428A9C0" w14:textId="1464E3FC" w:rsidR="0045000F" w:rsidRPr="00862EC4" w:rsidRDefault="0045000F" w:rsidP="00B36F08">
                  <w:pPr>
                    <w:numPr>
                      <w:ilvl w:val="0"/>
                      <w:numId w:val="11"/>
                    </w:numPr>
                    <w:rPr>
                      <w:sz w:val="22"/>
                      <w:szCs w:val="22"/>
                      <w:lang w:val="fr-FR"/>
                    </w:rPr>
                  </w:pPr>
                  <w:r w:rsidRPr="00862EC4">
                    <w:rPr>
                      <w:sz w:val="22"/>
                      <w:szCs w:val="22"/>
                      <w:lang w:val="fr-FR"/>
                    </w:rPr>
                    <w:t>Certifier que toutes les informations contenues dans l</w:t>
                  </w:r>
                  <w:r w:rsidR="006A38C5" w:rsidRPr="00862EC4">
                    <w:rPr>
                      <w:sz w:val="22"/>
                      <w:szCs w:val="22"/>
                      <w:lang w:val="fr-FR"/>
                    </w:rPr>
                    <w:t>’</w:t>
                  </w:r>
                  <w:r w:rsidRPr="00862EC4">
                    <w:rPr>
                      <w:sz w:val="22"/>
                      <w:szCs w:val="22"/>
                      <w:lang w:val="fr-FR"/>
                    </w:rPr>
                    <w:t>offre et la documentation complémentaire sont authentiques et exactes.</w:t>
                  </w:r>
                </w:p>
                <w:p w14:paraId="37051932" w14:textId="643949F9" w:rsidR="0045000F" w:rsidRPr="00862EC4" w:rsidRDefault="0045000F" w:rsidP="00B36F08">
                  <w:pPr>
                    <w:numPr>
                      <w:ilvl w:val="0"/>
                      <w:numId w:val="11"/>
                    </w:numPr>
                    <w:rPr>
                      <w:sz w:val="22"/>
                      <w:szCs w:val="22"/>
                      <w:lang w:val="fr-FR"/>
                    </w:rPr>
                  </w:pPr>
                  <w:r w:rsidRPr="00862EC4">
                    <w:rPr>
                      <w:sz w:val="22"/>
                      <w:szCs w:val="22"/>
                      <w:lang w:val="fr-FR"/>
                    </w:rPr>
                    <w:t>Certifier avoir compris et accepter l</w:t>
                  </w:r>
                  <w:r w:rsidR="006A38C5" w:rsidRPr="00862EC4">
                    <w:rPr>
                      <w:sz w:val="22"/>
                      <w:szCs w:val="22"/>
                      <w:lang w:val="fr-FR"/>
                    </w:rPr>
                    <w:t>’</w:t>
                  </w:r>
                  <w:r w:rsidRPr="00862EC4">
                    <w:rPr>
                      <w:sz w:val="22"/>
                      <w:szCs w:val="22"/>
                      <w:lang w:val="fr-FR"/>
                    </w:rPr>
                    <w:t>interdiction par Chemonics d</w:t>
                  </w:r>
                  <w:r w:rsidR="006A38C5" w:rsidRPr="00862EC4">
                    <w:rPr>
                      <w:sz w:val="22"/>
                      <w:szCs w:val="22"/>
                      <w:lang w:val="fr-FR"/>
                    </w:rPr>
                    <w:t>’</w:t>
                  </w:r>
                  <w:r w:rsidRPr="00862EC4">
                    <w:rPr>
                      <w:sz w:val="22"/>
                      <w:szCs w:val="22"/>
                      <w:lang w:val="fr-FR"/>
                    </w:rPr>
                    <w:t>avoir recours à la fraude, à la corruption et aux pots-de-vin.</w:t>
                  </w:r>
                </w:p>
                <w:p w14:paraId="59A462F6" w14:textId="77777777" w:rsidR="0045000F" w:rsidRPr="00862EC4" w:rsidRDefault="0045000F" w:rsidP="00B36F08">
                  <w:pPr>
                    <w:rPr>
                      <w:sz w:val="22"/>
                      <w:szCs w:val="22"/>
                      <w:lang w:val="fr-FR"/>
                    </w:rPr>
                  </w:pPr>
                </w:p>
                <w:p w14:paraId="1275625E" w14:textId="346D9BDD" w:rsidR="0045000F" w:rsidRPr="00862EC4" w:rsidRDefault="0045000F" w:rsidP="00B36F08">
                  <w:pPr>
                    <w:rPr>
                      <w:sz w:val="22"/>
                      <w:szCs w:val="22"/>
                      <w:lang w:val="fr-FR"/>
                    </w:rPr>
                  </w:pPr>
                  <w:r w:rsidRPr="00862EC4">
                    <w:rPr>
                      <w:sz w:val="22"/>
                      <w:szCs w:val="22"/>
                      <w:lang w:val="fr-FR"/>
                    </w:rPr>
                    <w:t xml:space="preserve">Si vous avez des questions au sujet des informations ci-dessus ou </w:t>
                  </w:r>
                  <w:r w:rsidR="00F3360C" w:rsidRPr="00862EC4">
                    <w:rPr>
                      <w:sz w:val="22"/>
                      <w:szCs w:val="22"/>
                      <w:lang w:val="fr-FR"/>
                    </w:rPr>
                    <w:t xml:space="preserve">si </w:t>
                  </w:r>
                  <w:r w:rsidRPr="00862EC4">
                    <w:rPr>
                      <w:sz w:val="22"/>
                      <w:szCs w:val="22"/>
                      <w:lang w:val="fr-FR"/>
                    </w:rPr>
                    <w:t xml:space="preserve">vous souhaitez signaler une possible infraction aux présentes, veuillez-vous adresser à </w:t>
                  </w:r>
                  <w:r w:rsidR="008F22D5" w:rsidRPr="00862EC4">
                    <w:rPr>
                      <w:sz w:val="22"/>
                      <w:szCs w:val="22"/>
                      <w:lang w:val="fr-FR"/>
                    </w:rPr>
                    <w:t>Mr. Frederick Persoons, Country Director, fpersoons@ghsc-psm.org</w:t>
                  </w:r>
                  <w:r w:rsidRPr="00862EC4">
                    <w:rPr>
                      <w:sz w:val="22"/>
                      <w:szCs w:val="22"/>
                      <w:lang w:val="fr-FR"/>
                    </w:rPr>
                    <w:t>. Les infractions potentielles peuvent également être rapportées directement à Chemonics à l</w:t>
                  </w:r>
                  <w:r w:rsidR="006A38C5" w:rsidRPr="00862EC4">
                    <w:rPr>
                      <w:sz w:val="22"/>
                      <w:szCs w:val="22"/>
                      <w:lang w:val="fr-FR"/>
                    </w:rPr>
                    <w:t>’</w:t>
                  </w:r>
                  <w:r w:rsidRPr="00862EC4">
                    <w:rPr>
                      <w:sz w:val="22"/>
                      <w:szCs w:val="22"/>
                      <w:lang w:val="fr-FR"/>
                    </w:rPr>
                    <w:t xml:space="preserve">adresse </w:t>
                  </w:r>
                  <w:hyperlink r:id="rId16" w:history="1">
                    <w:r w:rsidRPr="00862EC4">
                      <w:rPr>
                        <w:rStyle w:val="Lienhypertexte"/>
                        <w:sz w:val="22"/>
                        <w:szCs w:val="22"/>
                        <w:lang w:val="fr-FR"/>
                      </w:rPr>
                      <w:t>BusinessConduct@chemonics.com</w:t>
                    </w:r>
                  </w:hyperlink>
                  <w:r w:rsidRPr="00862EC4">
                    <w:rPr>
                      <w:sz w:val="22"/>
                      <w:szCs w:val="22"/>
                      <w:lang w:val="fr-FR"/>
                    </w:rPr>
                    <w:t xml:space="preserve"> ou par téléphone au 888.955.6881.</w:t>
                  </w:r>
                </w:p>
                <w:p w14:paraId="56AA3D83" w14:textId="5C06BD87" w:rsidR="004A4F38" w:rsidRPr="00862EC4" w:rsidRDefault="004A4F38" w:rsidP="00B36F08">
                  <w:pPr>
                    <w:rPr>
                      <w:sz w:val="22"/>
                      <w:szCs w:val="22"/>
                      <w:lang w:val="fr-FR"/>
                    </w:rPr>
                  </w:pPr>
                </w:p>
                <w:p w14:paraId="09A1D650" w14:textId="77777777" w:rsidR="004A4F38" w:rsidRPr="00862EC4" w:rsidRDefault="004A4F38" w:rsidP="00B36F08">
                  <w:pPr>
                    <w:rPr>
                      <w:sz w:val="22"/>
                      <w:szCs w:val="22"/>
                      <w:lang w:val="fr-FR"/>
                    </w:rPr>
                  </w:pPr>
                </w:p>
                <w:p w14:paraId="50B44795" w14:textId="77777777" w:rsidR="0045000F" w:rsidRPr="00862EC4" w:rsidRDefault="0045000F" w:rsidP="00B36F08">
                  <w:pPr>
                    <w:rPr>
                      <w:b/>
                      <w:bCs/>
                      <w:sz w:val="22"/>
                      <w:szCs w:val="22"/>
                      <w:lang w:val="fr-FR"/>
                    </w:rPr>
                  </w:pPr>
                </w:p>
              </w:tc>
            </w:tr>
          </w:tbl>
          <w:p w14:paraId="718A20D0" w14:textId="5F21B1AE" w:rsidR="0045000F" w:rsidRPr="00CC6AFB" w:rsidRDefault="0045000F" w:rsidP="00B36F08">
            <w:pPr>
              <w:rPr>
                <w:b/>
                <w:bCs/>
                <w:sz w:val="20"/>
                <w:lang w:val="fr-FR"/>
              </w:rPr>
            </w:pPr>
          </w:p>
        </w:tc>
      </w:tr>
    </w:tbl>
    <w:p w14:paraId="56DB1E7D" w14:textId="6073CA9F" w:rsidR="00CE0864" w:rsidRPr="00B031DE" w:rsidRDefault="00CE0864" w:rsidP="00B36F08">
      <w:pPr>
        <w:rPr>
          <w:sz w:val="22"/>
          <w:szCs w:val="22"/>
          <w:lang w:val="fr-FR"/>
        </w:rPr>
      </w:pPr>
    </w:p>
    <w:p w14:paraId="5531191E" w14:textId="77777777" w:rsidR="0045000F" w:rsidRPr="00B031DE" w:rsidRDefault="0045000F" w:rsidP="00B36F08">
      <w:pPr>
        <w:rPr>
          <w:sz w:val="22"/>
          <w:szCs w:val="22"/>
          <w:lang w:val="fr-FR"/>
        </w:rPr>
      </w:pPr>
    </w:p>
    <w:p w14:paraId="7E206074" w14:textId="77777777" w:rsidR="00CE0864" w:rsidRPr="00B031DE" w:rsidDel="000B26A7" w:rsidRDefault="00443DA6" w:rsidP="00B36F08">
      <w:pPr>
        <w:rPr>
          <w:b/>
          <w:sz w:val="22"/>
          <w:szCs w:val="22"/>
          <w:lang w:val="fr-FR"/>
        </w:rPr>
      </w:pPr>
      <w:r w:rsidRPr="00CC6AFB">
        <w:rPr>
          <w:sz w:val="22"/>
          <w:szCs w:val="22"/>
          <w:lang w:val="fr-FR"/>
        </w:rPr>
        <w:br w:type="page"/>
      </w:r>
    </w:p>
    <w:tbl>
      <w:tblPr>
        <w:tblStyle w:val="Grilledutableau"/>
        <w:tblW w:w="0" w:type="auto"/>
        <w:tblLook w:val="04A0" w:firstRow="1" w:lastRow="0" w:firstColumn="1" w:lastColumn="0" w:noHBand="0" w:noVBand="1"/>
      </w:tblPr>
      <w:tblGrid>
        <w:gridCol w:w="5386"/>
        <w:gridCol w:w="5386"/>
      </w:tblGrid>
      <w:tr w:rsidR="0016136D" w:rsidRPr="007A23DA" w14:paraId="4E4A4C19" w14:textId="7B05F3B2" w:rsidTr="0E6C662B">
        <w:tc>
          <w:tcPr>
            <w:tcW w:w="5386" w:type="dxa"/>
            <w:tcBorders>
              <w:right w:val="single" w:sz="4" w:space="0" w:color="auto"/>
            </w:tcBorders>
          </w:tcPr>
          <w:p w14:paraId="7F5CE58B" w14:textId="189ABE1A" w:rsidR="0016136D" w:rsidRPr="00CC6AFB" w:rsidRDefault="0016136D" w:rsidP="00B36F08">
            <w:pPr>
              <w:rPr>
                <w:b/>
                <w:sz w:val="22"/>
                <w:szCs w:val="22"/>
              </w:rPr>
            </w:pPr>
            <w:r w:rsidRPr="00CC6AFB">
              <w:rPr>
                <w:b/>
                <w:bCs/>
                <w:sz w:val="22"/>
                <w:szCs w:val="22"/>
              </w:rPr>
              <w:lastRenderedPageBreak/>
              <w:t>RFP Table of Contents</w:t>
            </w:r>
          </w:p>
          <w:p w14:paraId="0B9AD782" w14:textId="33F955CA" w:rsidR="0016136D" w:rsidRPr="00CC6AFB" w:rsidRDefault="0016136D" w:rsidP="00B36F08">
            <w:pPr>
              <w:rPr>
                <w:b/>
                <w:sz w:val="22"/>
                <w:szCs w:val="22"/>
              </w:rPr>
            </w:pPr>
          </w:p>
        </w:tc>
        <w:tc>
          <w:tcPr>
            <w:tcW w:w="5386" w:type="dxa"/>
            <w:tcBorders>
              <w:left w:val="single" w:sz="4" w:space="0" w:color="auto"/>
            </w:tcBorders>
          </w:tcPr>
          <w:p w14:paraId="0AE2CA32" w14:textId="20572A42" w:rsidR="0016136D" w:rsidRPr="00B031DE" w:rsidRDefault="0016136D" w:rsidP="00B36F08">
            <w:pPr>
              <w:rPr>
                <w:b/>
                <w:sz w:val="22"/>
                <w:szCs w:val="22"/>
                <w:lang w:val="fr-FR"/>
              </w:rPr>
            </w:pPr>
            <w:r w:rsidRPr="00CC6AFB">
              <w:rPr>
                <w:b/>
                <w:bCs/>
                <w:sz w:val="22"/>
                <w:szCs w:val="22"/>
                <w:lang w:val="fr-FR"/>
              </w:rPr>
              <w:t xml:space="preserve">Table des matières de la </w:t>
            </w:r>
            <w:r w:rsidR="00934321">
              <w:rPr>
                <w:b/>
                <w:bCs/>
                <w:sz w:val="22"/>
                <w:szCs w:val="22"/>
                <w:lang w:val="fr-FR"/>
              </w:rPr>
              <w:t>RFP</w:t>
            </w:r>
          </w:p>
          <w:p w14:paraId="2E62DCF1" w14:textId="77777777" w:rsidR="0016136D" w:rsidRPr="00B031DE" w:rsidDel="000B26A7" w:rsidRDefault="0016136D" w:rsidP="00B36F08">
            <w:pPr>
              <w:rPr>
                <w:b/>
                <w:sz w:val="22"/>
                <w:szCs w:val="22"/>
                <w:lang w:val="fr-FR"/>
              </w:rPr>
            </w:pPr>
          </w:p>
        </w:tc>
      </w:tr>
      <w:tr w:rsidR="0016136D" w:rsidRPr="00CC6AFB" w14:paraId="4A128E27" w14:textId="71A9FAC7" w:rsidTr="0E6C662B">
        <w:tc>
          <w:tcPr>
            <w:tcW w:w="5386" w:type="dxa"/>
            <w:tcBorders>
              <w:right w:val="single" w:sz="4" w:space="0" w:color="auto"/>
            </w:tcBorders>
          </w:tcPr>
          <w:p w14:paraId="26D9C0CE" w14:textId="77777777" w:rsidR="0016136D" w:rsidRPr="00CC6AFB" w:rsidRDefault="0016136D" w:rsidP="00B36F08">
            <w:pPr>
              <w:rPr>
                <w:sz w:val="22"/>
                <w:szCs w:val="22"/>
              </w:rPr>
            </w:pPr>
            <w:r w:rsidRPr="00CC6AFB">
              <w:rPr>
                <w:sz w:val="22"/>
                <w:szCs w:val="22"/>
              </w:rPr>
              <w:t>List of Acronyms</w:t>
            </w:r>
          </w:p>
          <w:p w14:paraId="3F62BDA7" w14:textId="400BFC45" w:rsidR="0016136D" w:rsidRPr="00CC6AFB" w:rsidRDefault="0016136D" w:rsidP="00B36F08">
            <w:pPr>
              <w:rPr>
                <w:sz w:val="22"/>
                <w:szCs w:val="22"/>
              </w:rPr>
            </w:pPr>
          </w:p>
        </w:tc>
        <w:tc>
          <w:tcPr>
            <w:tcW w:w="5386" w:type="dxa"/>
            <w:tcBorders>
              <w:left w:val="single" w:sz="4" w:space="0" w:color="auto"/>
            </w:tcBorders>
          </w:tcPr>
          <w:p w14:paraId="2230350A" w14:textId="77777777" w:rsidR="0016136D" w:rsidRPr="00CC6AFB" w:rsidRDefault="0016136D" w:rsidP="00B36F08">
            <w:pPr>
              <w:rPr>
                <w:sz w:val="22"/>
                <w:szCs w:val="22"/>
              </w:rPr>
            </w:pPr>
            <w:r w:rsidRPr="00CC6AFB">
              <w:rPr>
                <w:sz w:val="22"/>
                <w:szCs w:val="22"/>
                <w:lang w:val="fr-FR"/>
              </w:rPr>
              <w:t>Liste des acronymes</w:t>
            </w:r>
          </w:p>
          <w:p w14:paraId="21069A3B" w14:textId="77777777" w:rsidR="0016136D" w:rsidRPr="00CC6AFB" w:rsidRDefault="0016136D" w:rsidP="00B36F08">
            <w:pPr>
              <w:rPr>
                <w:sz w:val="22"/>
                <w:szCs w:val="22"/>
              </w:rPr>
            </w:pPr>
          </w:p>
        </w:tc>
      </w:tr>
      <w:tr w:rsidR="0016136D" w:rsidRPr="007A23DA" w14:paraId="4AFE08B5" w14:textId="15579FAE" w:rsidTr="0E6C662B">
        <w:tc>
          <w:tcPr>
            <w:tcW w:w="5386" w:type="dxa"/>
            <w:tcBorders>
              <w:right w:val="single" w:sz="4" w:space="0" w:color="auto"/>
            </w:tcBorders>
          </w:tcPr>
          <w:p w14:paraId="76A6A957" w14:textId="77777777" w:rsidR="0016136D" w:rsidRPr="00CC6AFB" w:rsidRDefault="0016136D" w:rsidP="00B36F08">
            <w:pPr>
              <w:rPr>
                <w:b/>
                <w:bCs/>
                <w:sz w:val="22"/>
                <w:szCs w:val="22"/>
              </w:rPr>
            </w:pPr>
            <w:r w:rsidRPr="00CC6AFB">
              <w:rPr>
                <w:b/>
                <w:bCs/>
                <w:sz w:val="22"/>
                <w:szCs w:val="22"/>
              </w:rPr>
              <w:t>Section I</w:t>
            </w:r>
            <w:r w:rsidRPr="00CC6AFB">
              <w:rPr>
                <w:b/>
                <w:bCs/>
                <w:sz w:val="22"/>
                <w:szCs w:val="22"/>
              </w:rPr>
              <w:tab/>
              <w:t>Instructions to Offerors</w:t>
            </w:r>
          </w:p>
          <w:p w14:paraId="7E98E7B5" w14:textId="0AC65B3B" w:rsidR="0016136D" w:rsidRPr="00CC6AFB" w:rsidRDefault="0016136D" w:rsidP="00B36F08">
            <w:pPr>
              <w:rPr>
                <w:b/>
                <w:bCs/>
                <w:sz w:val="22"/>
                <w:szCs w:val="22"/>
              </w:rPr>
            </w:pPr>
          </w:p>
        </w:tc>
        <w:tc>
          <w:tcPr>
            <w:tcW w:w="5386" w:type="dxa"/>
            <w:tcBorders>
              <w:left w:val="single" w:sz="4" w:space="0" w:color="auto"/>
            </w:tcBorders>
          </w:tcPr>
          <w:p w14:paraId="2E6F7888" w14:textId="77777777" w:rsidR="0016136D" w:rsidRPr="00B031DE" w:rsidRDefault="0016136D" w:rsidP="00B36F08">
            <w:pPr>
              <w:rPr>
                <w:b/>
                <w:bCs/>
                <w:sz w:val="22"/>
                <w:szCs w:val="22"/>
                <w:lang w:val="fr-FR"/>
              </w:rPr>
            </w:pPr>
            <w:r w:rsidRPr="00CC6AFB">
              <w:rPr>
                <w:b/>
                <w:bCs/>
                <w:sz w:val="22"/>
                <w:szCs w:val="22"/>
                <w:lang w:val="fr-FR"/>
              </w:rPr>
              <w:t>Section I</w:t>
            </w:r>
            <w:r w:rsidRPr="00CC6AFB">
              <w:rPr>
                <w:b/>
                <w:bCs/>
                <w:sz w:val="22"/>
                <w:szCs w:val="22"/>
                <w:lang w:val="fr-FR"/>
              </w:rPr>
              <w:tab/>
              <w:t>Instructions pour les soumissionnaires</w:t>
            </w:r>
          </w:p>
          <w:p w14:paraId="5D958C4F" w14:textId="77777777" w:rsidR="0016136D" w:rsidRPr="00B031DE" w:rsidRDefault="0016136D" w:rsidP="00B36F08">
            <w:pPr>
              <w:rPr>
                <w:b/>
                <w:bCs/>
                <w:sz w:val="22"/>
                <w:szCs w:val="22"/>
                <w:lang w:val="fr-FR"/>
              </w:rPr>
            </w:pPr>
          </w:p>
        </w:tc>
      </w:tr>
      <w:tr w:rsidR="0016136D" w:rsidRPr="00CC6AFB" w14:paraId="1DB6E6DA" w14:textId="4D349215" w:rsidTr="0E6C662B">
        <w:tc>
          <w:tcPr>
            <w:tcW w:w="5386" w:type="dxa"/>
            <w:tcBorders>
              <w:right w:val="single" w:sz="4" w:space="0" w:color="auto"/>
            </w:tcBorders>
          </w:tcPr>
          <w:p w14:paraId="54F6DE31" w14:textId="77777777" w:rsidR="0016136D" w:rsidRPr="00CC6AFB" w:rsidRDefault="0016136D" w:rsidP="00B36F08">
            <w:pPr>
              <w:ind w:left="720" w:hanging="720"/>
              <w:rPr>
                <w:sz w:val="22"/>
                <w:szCs w:val="22"/>
              </w:rPr>
            </w:pPr>
            <w:bookmarkStart w:id="0" w:name="_Hlk42504860"/>
            <w:r w:rsidRPr="00CC6AFB">
              <w:rPr>
                <w:sz w:val="22"/>
                <w:szCs w:val="22"/>
              </w:rPr>
              <w:t>I.1</w:t>
            </w:r>
            <w:r w:rsidRPr="00CC6AFB">
              <w:rPr>
                <w:sz w:val="22"/>
                <w:szCs w:val="22"/>
              </w:rPr>
              <w:tab/>
              <w:t>Introduction</w:t>
            </w:r>
          </w:p>
        </w:tc>
        <w:tc>
          <w:tcPr>
            <w:tcW w:w="5386" w:type="dxa"/>
            <w:tcBorders>
              <w:left w:val="single" w:sz="4" w:space="0" w:color="auto"/>
            </w:tcBorders>
          </w:tcPr>
          <w:p w14:paraId="74D5123B" w14:textId="056FC038" w:rsidR="0016136D" w:rsidRPr="00CC6AFB" w:rsidRDefault="0016136D" w:rsidP="00B36F08">
            <w:pPr>
              <w:ind w:left="736" w:hanging="736"/>
              <w:rPr>
                <w:sz w:val="22"/>
                <w:szCs w:val="22"/>
              </w:rPr>
            </w:pPr>
            <w:r w:rsidRPr="00CC6AFB">
              <w:rPr>
                <w:sz w:val="22"/>
                <w:szCs w:val="22"/>
                <w:lang w:val="fr-FR"/>
              </w:rPr>
              <w:t>I.1</w:t>
            </w:r>
            <w:r w:rsidRPr="00CC6AFB">
              <w:rPr>
                <w:sz w:val="22"/>
                <w:szCs w:val="22"/>
                <w:lang w:val="fr-FR"/>
              </w:rPr>
              <w:tab/>
              <w:t>Introduction</w:t>
            </w:r>
          </w:p>
        </w:tc>
      </w:tr>
      <w:tr w:rsidR="0016136D" w:rsidRPr="007A23DA" w14:paraId="30C9E872" w14:textId="2D296323" w:rsidTr="0E6C662B">
        <w:tc>
          <w:tcPr>
            <w:tcW w:w="5386" w:type="dxa"/>
            <w:tcBorders>
              <w:right w:val="single" w:sz="4" w:space="0" w:color="auto"/>
            </w:tcBorders>
          </w:tcPr>
          <w:p w14:paraId="0CC30600" w14:textId="77777777" w:rsidR="0016136D" w:rsidRPr="00CC6AFB" w:rsidRDefault="0016136D" w:rsidP="00B36F08">
            <w:pPr>
              <w:ind w:left="720" w:hanging="720"/>
              <w:rPr>
                <w:sz w:val="22"/>
                <w:szCs w:val="22"/>
              </w:rPr>
            </w:pPr>
            <w:r w:rsidRPr="00CC6AFB">
              <w:rPr>
                <w:sz w:val="22"/>
                <w:szCs w:val="22"/>
              </w:rPr>
              <w:t>I.2</w:t>
            </w:r>
            <w:r w:rsidRPr="00CC6AFB">
              <w:rPr>
                <w:sz w:val="22"/>
                <w:szCs w:val="22"/>
              </w:rPr>
              <w:tab/>
              <w:t>Chronological List of Proposal Events</w:t>
            </w:r>
          </w:p>
        </w:tc>
        <w:tc>
          <w:tcPr>
            <w:tcW w:w="5386" w:type="dxa"/>
            <w:tcBorders>
              <w:left w:val="single" w:sz="4" w:space="0" w:color="auto"/>
            </w:tcBorders>
          </w:tcPr>
          <w:p w14:paraId="27CCF960" w14:textId="2B2DCA69" w:rsidR="0016136D" w:rsidRPr="00B031DE" w:rsidRDefault="0016136D" w:rsidP="00B36F08">
            <w:pPr>
              <w:ind w:left="736" w:hanging="736"/>
              <w:rPr>
                <w:sz w:val="22"/>
                <w:szCs w:val="22"/>
                <w:lang w:val="fr-FR"/>
              </w:rPr>
            </w:pPr>
            <w:r w:rsidRPr="00CC6AFB">
              <w:rPr>
                <w:sz w:val="22"/>
                <w:szCs w:val="22"/>
                <w:lang w:val="fr-FR"/>
              </w:rPr>
              <w:t>I.2</w:t>
            </w:r>
            <w:r w:rsidRPr="00CC6AFB">
              <w:rPr>
                <w:sz w:val="22"/>
                <w:szCs w:val="22"/>
                <w:lang w:val="fr-FR"/>
              </w:rPr>
              <w:tab/>
              <w:t>Liste chronologique des évènements de la proposition</w:t>
            </w:r>
          </w:p>
        </w:tc>
      </w:tr>
      <w:tr w:rsidR="0016136D" w:rsidRPr="007A23DA" w14:paraId="5B681F7E" w14:textId="7D87B289" w:rsidTr="0E6C662B">
        <w:tc>
          <w:tcPr>
            <w:tcW w:w="5386" w:type="dxa"/>
            <w:tcBorders>
              <w:right w:val="single" w:sz="4" w:space="0" w:color="auto"/>
            </w:tcBorders>
          </w:tcPr>
          <w:p w14:paraId="4CE72AF7" w14:textId="77777777" w:rsidR="0016136D" w:rsidRPr="00CC6AFB" w:rsidRDefault="0016136D" w:rsidP="00B36F08">
            <w:pPr>
              <w:ind w:left="720" w:hanging="720"/>
              <w:rPr>
                <w:sz w:val="22"/>
                <w:szCs w:val="22"/>
              </w:rPr>
            </w:pPr>
            <w:r w:rsidRPr="00CC6AFB">
              <w:rPr>
                <w:sz w:val="22"/>
                <w:szCs w:val="22"/>
              </w:rPr>
              <w:t>I.3</w:t>
            </w:r>
            <w:r w:rsidRPr="00CC6AFB">
              <w:rPr>
                <w:sz w:val="22"/>
                <w:szCs w:val="22"/>
              </w:rPr>
              <w:tab/>
              <w:t>Offer Submission Requirements</w:t>
            </w:r>
          </w:p>
        </w:tc>
        <w:tc>
          <w:tcPr>
            <w:tcW w:w="5386" w:type="dxa"/>
            <w:tcBorders>
              <w:left w:val="single" w:sz="4" w:space="0" w:color="auto"/>
            </w:tcBorders>
          </w:tcPr>
          <w:p w14:paraId="59D929BA" w14:textId="0FF6C044" w:rsidR="0016136D" w:rsidRPr="00B031DE" w:rsidRDefault="0016136D" w:rsidP="00B36F08">
            <w:pPr>
              <w:ind w:left="736" w:hanging="736"/>
              <w:rPr>
                <w:sz w:val="22"/>
                <w:szCs w:val="22"/>
                <w:lang w:val="fr-FR"/>
              </w:rPr>
            </w:pPr>
            <w:r w:rsidRPr="00CC6AFB">
              <w:rPr>
                <w:sz w:val="22"/>
                <w:szCs w:val="22"/>
                <w:lang w:val="fr-FR"/>
              </w:rPr>
              <w:t>I.3</w:t>
            </w:r>
            <w:r w:rsidRPr="00CC6AFB">
              <w:rPr>
                <w:sz w:val="22"/>
                <w:szCs w:val="22"/>
                <w:lang w:val="fr-FR"/>
              </w:rPr>
              <w:tab/>
              <w:t>Critères de soumission de l</w:t>
            </w:r>
            <w:r w:rsidR="006A38C5">
              <w:rPr>
                <w:sz w:val="22"/>
                <w:szCs w:val="22"/>
                <w:lang w:val="fr-FR"/>
              </w:rPr>
              <w:t>’</w:t>
            </w:r>
            <w:r w:rsidRPr="00CC6AFB">
              <w:rPr>
                <w:sz w:val="22"/>
                <w:szCs w:val="22"/>
                <w:lang w:val="fr-FR"/>
              </w:rPr>
              <w:t>offre</w:t>
            </w:r>
          </w:p>
        </w:tc>
      </w:tr>
      <w:tr w:rsidR="0016136D" w:rsidRPr="00CC6AFB" w14:paraId="738BB69D" w14:textId="7B22BD6D" w:rsidTr="0E6C662B">
        <w:tc>
          <w:tcPr>
            <w:tcW w:w="5386" w:type="dxa"/>
            <w:tcBorders>
              <w:right w:val="single" w:sz="4" w:space="0" w:color="auto"/>
            </w:tcBorders>
          </w:tcPr>
          <w:p w14:paraId="448D15D7" w14:textId="77777777" w:rsidR="0016136D" w:rsidRPr="00CC6AFB" w:rsidRDefault="0016136D" w:rsidP="00B36F08">
            <w:pPr>
              <w:ind w:left="720" w:hanging="720"/>
              <w:rPr>
                <w:sz w:val="22"/>
                <w:szCs w:val="22"/>
              </w:rPr>
            </w:pPr>
            <w:r w:rsidRPr="00CC6AFB">
              <w:rPr>
                <w:sz w:val="22"/>
                <w:szCs w:val="22"/>
              </w:rPr>
              <w:t>I.4</w:t>
            </w:r>
            <w:r w:rsidRPr="00CC6AFB">
              <w:rPr>
                <w:sz w:val="22"/>
                <w:szCs w:val="22"/>
              </w:rPr>
              <w:tab/>
              <w:t>Eligibility Requirements</w:t>
            </w:r>
          </w:p>
        </w:tc>
        <w:tc>
          <w:tcPr>
            <w:tcW w:w="5386" w:type="dxa"/>
            <w:tcBorders>
              <w:left w:val="single" w:sz="4" w:space="0" w:color="auto"/>
            </w:tcBorders>
          </w:tcPr>
          <w:p w14:paraId="7EC9FE46" w14:textId="4CF2C7CC" w:rsidR="0016136D" w:rsidRPr="00CC6AFB" w:rsidRDefault="0016136D" w:rsidP="00B36F08">
            <w:pPr>
              <w:ind w:left="736" w:hanging="736"/>
              <w:rPr>
                <w:sz w:val="22"/>
                <w:szCs w:val="22"/>
              </w:rPr>
            </w:pPr>
            <w:r w:rsidRPr="00CC6AFB">
              <w:rPr>
                <w:sz w:val="22"/>
                <w:szCs w:val="22"/>
                <w:lang w:val="fr-FR"/>
              </w:rPr>
              <w:t>I.4</w:t>
            </w:r>
            <w:r w:rsidRPr="00CC6AFB">
              <w:rPr>
                <w:sz w:val="22"/>
                <w:szCs w:val="22"/>
                <w:lang w:val="fr-FR"/>
              </w:rPr>
              <w:tab/>
              <w:t>Exigences d</w:t>
            </w:r>
            <w:r w:rsidR="006A38C5">
              <w:rPr>
                <w:sz w:val="22"/>
                <w:szCs w:val="22"/>
                <w:lang w:val="fr-FR"/>
              </w:rPr>
              <w:t>’</w:t>
            </w:r>
            <w:r w:rsidRPr="00CC6AFB">
              <w:rPr>
                <w:sz w:val="22"/>
                <w:szCs w:val="22"/>
                <w:lang w:val="fr-FR"/>
              </w:rPr>
              <w:t>éligibilité</w:t>
            </w:r>
          </w:p>
        </w:tc>
      </w:tr>
      <w:tr w:rsidR="0016136D" w:rsidRPr="007A23DA" w14:paraId="09A8FB9A" w14:textId="262CB10D" w:rsidTr="0E6C662B">
        <w:tc>
          <w:tcPr>
            <w:tcW w:w="5386" w:type="dxa"/>
            <w:tcBorders>
              <w:right w:val="single" w:sz="4" w:space="0" w:color="auto"/>
            </w:tcBorders>
          </w:tcPr>
          <w:p w14:paraId="51E99940" w14:textId="77777777" w:rsidR="0016136D" w:rsidRPr="00CC6AFB" w:rsidRDefault="0016136D" w:rsidP="00B36F08">
            <w:pPr>
              <w:ind w:left="720" w:hanging="720"/>
              <w:rPr>
                <w:sz w:val="22"/>
                <w:szCs w:val="22"/>
              </w:rPr>
            </w:pPr>
            <w:r w:rsidRPr="00CC6AFB">
              <w:rPr>
                <w:sz w:val="22"/>
                <w:szCs w:val="22"/>
              </w:rPr>
              <w:t>I.5</w:t>
            </w:r>
            <w:r w:rsidRPr="00CC6AFB">
              <w:rPr>
                <w:sz w:val="22"/>
                <w:szCs w:val="22"/>
              </w:rPr>
              <w:tab/>
              <w:t>Source of Funding, Authorized Geographic Code, and Source and Origin</w:t>
            </w:r>
          </w:p>
        </w:tc>
        <w:tc>
          <w:tcPr>
            <w:tcW w:w="5386" w:type="dxa"/>
            <w:tcBorders>
              <w:left w:val="single" w:sz="4" w:space="0" w:color="auto"/>
            </w:tcBorders>
          </w:tcPr>
          <w:p w14:paraId="1B910FAC" w14:textId="6A686E67" w:rsidR="0016136D" w:rsidRPr="00B031DE" w:rsidRDefault="0016136D" w:rsidP="00B36F08">
            <w:pPr>
              <w:ind w:left="736" w:hanging="736"/>
              <w:rPr>
                <w:sz w:val="22"/>
                <w:szCs w:val="22"/>
                <w:lang w:val="fr-FR"/>
              </w:rPr>
            </w:pPr>
            <w:r w:rsidRPr="00CC6AFB">
              <w:rPr>
                <w:sz w:val="22"/>
                <w:szCs w:val="22"/>
                <w:lang w:val="fr-FR"/>
              </w:rPr>
              <w:t>I.5</w:t>
            </w:r>
            <w:r w:rsidRPr="00CC6AFB">
              <w:rPr>
                <w:sz w:val="22"/>
                <w:szCs w:val="22"/>
                <w:lang w:val="fr-FR"/>
              </w:rPr>
              <w:tab/>
              <w:t>Source de financement, code géographique autorisé, source et origine</w:t>
            </w:r>
          </w:p>
        </w:tc>
      </w:tr>
      <w:tr w:rsidR="0016136D" w:rsidRPr="00CC6AFB" w14:paraId="64B0673D" w14:textId="27130C0F" w:rsidTr="0E6C662B">
        <w:tc>
          <w:tcPr>
            <w:tcW w:w="5386" w:type="dxa"/>
            <w:tcBorders>
              <w:right w:val="single" w:sz="4" w:space="0" w:color="auto"/>
            </w:tcBorders>
          </w:tcPr>
          <w:p w14:paraId="32C90422" w14:textId="77777777" w:rsidR="0016136D" w:rsidRPr="00CC6AFB" w:rsidRDefault="0016136D" w:rsidP="00B36F08">
            <w:pPr>
              <w:ind w:left="720" w:hanging="720"/>
              <w:rPr>
                <w:sz w:val="22"/>
                <w:szCs w:val="22"/>
              </w:rPr>
            </w:pPr>
            <w:r w:rsidRPr="00CC6AFB">
              <w:rPr>
                <w:sz w:val="22"/>
                <w:szCs w:val="22"/>
              </w:rPr>
              <w:t>I.6</w:t>
            </w:r>
            <w:r w:rsidRPr="00CC6AFB">
              <w:rPr>
                <w:sz w:val="22"/>
                <w:szCs w:val="22"/>
              </w:rPr>
              <w:tab/>
              <w:t>Validity Period</w:t>
            </w:r>
          </w:p>
        </w:tc>
        <w:tc>
          <w:tcPr>
            <w:tcW w:w="5386" w:type="dxa"/>
            <w:tcBorders>
              <w:left w:val="single" w:sz="4" w:space="0" w:color="auto"/>
            </w:tcBorders>
          </w:tcPr>
          <w:p w14:paraId="20C2555F" w14:textId="43606818" w:rsidR="0016136D" w:rsidRPr="00CC6AFB" w:rsidRDefault="0016136D" w:rsidP="00B36F08">
            <w:pPr>
              <w:ind w:left="736" w:hanging="736"/>
              <w:rPr>
                <w:sz w:val="22"/>
                <w:szCs w:val="22"/>
              </w:rPr>
            </w:pPr>
            <w:r w:rsidRPr="00CC6AFB">
              <w:rPr>
                <w:sz w:val="22"/>
                <w:szCs w:val="22"/>
                <w:lang w:val="fr-FR"/>
              </w:rPr>
              <w:t>I.6</w:t>
            </w:r>
            <w:r w:rsidRPr="00CC6AFB">
              <w:rPr>
                <w:sz w:val="22"/>
                <w:szCs w:val="22"/>
                <w:lang w:val="fr-FR"/>
              </w:rPr>
              <w:tab/>
              <w:t>Période de validité</w:t>
            </w:r>
          </w:p>
        </w:tc>
      </w:tr>
      <w:tr w:rsidR="0016136D" w:rsidRPr="007A23DA" w14:paraId="5B2FC0D0" w14:textId="5A51E0A5" w:rsidTr="0E6C662B">
        <w:tc>
          <w:tcPr>
            <w:tcW w:w="5386" w:type="dxa"/>
            <w:tcBorders>
              <w:right w:val="single" w:sz="4" w:space="0" w:color="auto"/>
            </w:tcBorders>
          </w:tcPr>
          <w:p w14:paraId="5E7575A9" w14:textId="77777777" w:rsidR="0016136D" w:rsidRPr="00CC6AFB" w:rsidRDefault="0016136D" w:rsidP="00B36F08">
            <w:pPr>
              <w:ind w:left="720" w:hanging="720"/>
              <w:rPr>
                <w:sz w:val="22"/>
                <w:szCs w:val="22"/>
              </w:rPr>
            </w:pPr>
            <w:r w:rsidRPr="00CC6AFB">
              <w:rPr>
                <w:sz w:val="22"/>
                <w:szCs w:val="22"/>
              </w:rPr>
              <w:t xml:space="preserve">I.7 </w:t>
            </w:r>
            <w:r w:rsidRPr="00CC6AFB">
              <w:rPr>
                <w:sz w:val="22"/>
                <w:szCs w:val="22"/>
              </w:rPr>
              <w:tab/>
              <w:t>Instructions for the Preparation of the Proposal</w:t>
            </w:r>
          </w:p>
        </w:tc>
        <w:tc>
          <w:tcPr>
            <w:tcW w:w="5386" w:type="dxa"/>
            <w:tcBorders>
              <w:left w:val="single" w:sz="4" w:space="0" w:color="auto"/>
            </w:tcBorders>
          </w:tcPr>
          <w:p w14:paraId="1224108E" w14:textId="6486322A" w:rsidR="0016136D" w:rsidRPr="00B031DE" w:rsidRDefault="0016136D" w:rsidP="00B36F08">
            <w:pPr>
              <w:ind w:left="736" w:hanging="736"/>
              <w:rPr>
                <w:sz w:val="22"/>
                <w:szCs w:val="22"/>
                <w:lang w:val="fr-FR"/>
              </w:rPr>
            </w:pPr>
            <w:r w:rsidRPr="00CC6AFB">
              <w:rPr>
                <w:sz w:val="22"/>
                <w:szCs w:val="22"/>
                <w:lang w:val="fr-FR"/>
              </w:rPr>
              <w:t xml:space="preserve">I.7 </w:t>
            </w:r>
            <w:r w:rsidRPr="00CC6AFB">
              <w:rPr>
                <w:sz w:val="22"/>
                <w:szCs w:val="22"/>
                <w:lang w:val="fr-FR"/>
              </w:rPr>
              <w:tab/>
              <w:t>Instructions pour la préparation de la proposition</w:t>
            </w:r>
          </w:p>
        </w:tc>
      </w:tr>
      <w:tr w:rsidR="0016136D" w:rsidRPr="007A23DA" w14:paraId="20E13ADF" w14:textId="0C9BDFAC" w:rsidTr="0E6C662B">
        <w:tc>
          <w:tcPr>
            <w:tcW w:w="5386" w:type="dxa"/>
            <w:tcBorders>
              <w:right w:val="single" w:sz="4" w:space="0" w:color="auto"/>
            </w:tcBorders>
          </w:tcPr>
          <w:p w14:paraId="5204E565" w14:textId="77777777" w:rsidR="0016136D" w:rsidRPr="00CC6AFB" w:rsidRDefault="0016136D" w:rsidP="00B36F08">
            <w:pPr>
              <w:ind w:left="720" w:hanging="720"/>
              <w:rPr>
                <w:sz w:val="22"/>
                <w:szCs w:val="22"/>
              </w:rPr>
            </w:pPr>
            <w:r w:rsidRPr="00CC6AFB">
              <w:rPr>
                <w:sz w:val="22"/>
                <w:szCs w:val="22"/>
              </w:rPr>
              <w:t>I.8</w:t>
            </w:r>
            <w:r w:rsidRPr="00CC6AFB">
              <w:rPr>
                <w:sz w:val="22"/>
                <w:szCs w:val="22"/>
              </w:rPr>
              <w:tab/>
              <w:t xml:space="preserve">Evaluation and Basis for Award </w:t>
            </w:r>
          </w:p>
        </w:tc>
        <w:tc>
          <w:tcPr>
            <w:tcW w:w="5386" w:type="dxa"/>
            <w:tcBorders>
              <w:left w:val="single" w:sz="4" w:space="0" w:color="auto"/>
            </w:tcBorders>
          </w:tcPr>
          <w:p w14:paraId="52E072EB" w14:textId="0B76A48F" w:rsidR="0016136D" w:rsidRPr="00B031DE" w:rsidRDefault="0016136D" w:rsidP="00B36F08">
            <w:pPr>
              <w:ind w:left="736" w:hanging="736"/>
              <w:rPr>
                <w:sz w:val="22"/>
                <w:szCs w:val="22"/>
                <w:lang w:val="fr-FR"/>
              </w:rPr>
            </w:pPr>
            <w:r w:rsidRPr="00CC6AFB">
              <w:rPr>
                <w:sz w:val="22"/>
                <w:szCs w:val="22"/>
                <w:lang w:val="fr-FR"/>
              </w:rPr>
              <w:t>I.8</w:t>
            </w:r>
            <w:r w:rsidRPr="00CC6AFB">
              <w:rPr>
                <w:sz w:val="22"/>
                <w:szCs w:val="22"/>
                <w:lang w:val="fr-FR"/>
              </w:rPr>
              <w:tab/>
              <w:t>Évaluation et base de l</w:t>
            </w:r>
            <w:r w:rsidR="006A38C5">
              <w:rPr>
                <w:sz w:val="22"/>
                <w:szCs w:val="22"/>
                <w:lang w:val="fr-FR"/>
              </w:rPr>
              <w:t>’</w:t>
            </w:r>
            <w:r w:rsidRPr="00CC6AFB">
              <w:rPr>
                <w:sz w:val="22"/>
                <w:szCs w:val="22"/>
                <w:lang w:val="fr-FR"/>
              </w:rPr>
              <w:t xml:space="preserve">attribution </w:t>
            </w:r>
          </w:p>
        </w:tc>
      </w:tr>
      <w:tr w:rsidR="0016136D" w:rsidRPr="00CC6AFB" w14:paraId="32AC5532" w14:textId="07A58C5F" w:rsidTr="0E6C662B">
        <w:tc>
          <w:tcPr>
            <w:tcW w:w="5386" w:type="dxa"/>
            <w:tcBorders>
              <w:right w:val="single" w:sz="4" w:space="0" w:color="auto"/>
            </w:tcBorders>
          </w:tcPr>
          <w:p w14:paraId="7B9C350E" w14:textId="77777777" w:rsidR="0016136D" w:rsidRPr="00CC6AFB" w:rsidRDefault="0016136D" w:rsidP="00B36F08">
            <w:pPr>
              <w:ind w:left="720" w:hanging="720"/>
              <w:rPr>
                <w:sz w:val="22"/>
                <w:szCs w:val="22"/>
              </w:rPr>
            </w:pPr>
            <w:r w:rsidRPr="00CC6AFB">
              <w:rPr>
                <w:sz w:val="22"/>
                <w:szCs w:val="22"/>
              </w:rPr>
              <w:t>I.9</w:t>
            </w:r>
            <w:r w:rsidRPr="00CC6AFB">
              <w:rPr>
                <w:sz w:val="22"/>
                <w:szCs w:val="22"/>
              </w:rPr>
              <w:tab/>
              <w:t xml:space="preserve">Negotiations </w:t>
            </w:r>
          </w:p>
        </w:tc>
        <w:tc>
          <w:tcPr>
            <w:tcW w:w="5386" w:type="dxa"/>
            <w:tcBorders>
              <w:left w:val="single" w:sz="4" w:space="0" w:color="auto"/>
            </w:tcBorders>
          </w:tcPr>
          <w:p w14:paraId="7506DAAC" w14:textId="1956C666" w:rsidR="0016136D" w:rsidRPr="00CC6AFB" w:rsidRDefault="0016136D" w:rsidP="00B36F08">
            <w:pPr>
              <w:ind w:left="736" w:hanging="736"/>
              <w:rPr>
                <w:sz w:val="22"/>
                <w:szCs w:val="22"/>
              </w:rPr>
            </w:pPr>
            <w:r w:rsidRPr="00CC6AFB">
              <w:rPr>
                <w:sz w:val="22"/>
                <w:szCs w:val="22"/>
                <w:lang w:val="fr-FR"/>
              </w:rPr>
              <w:t>I.9</w:t>
            </w:r>
            <w:r w:rsidRPr="00CC6AFB">
              <w:rPr>
                <w:sz w:val="22"/>
                <w:szCs w:val="22"/>
                <w:lang w:val="fr-FR"/>
              </w:rPr>
              <w:tab/>
              <w:t xml:space="preserve">Négociations </w:t>
            </w:r>
          </w:p>
        </w:tc>
      </w:tr>
      <w:tr w:rsidR="0016136D" w:rsidRPr="007A23DA" w14:paraId="6254D247" w14:textId="22FFE13C" w:rsidTr="0E6C662B">
        <w:tc>
          <w:tcPr>
            <w:tcW w:w="5386" w:type="dxa"/>
            <w:tcBorders>
              <w:right w:val="single" w:sz="4" w:space="0" w:color="auto"/>
            </w:tcBorders>
          </w:tcPr>
          <w:p w14:paraId="184D236D" w14:textId="77777777" w:rsidR="0016136D" w:rsidRPr="00CC6AFB" w:rsidRDefault="0016136D" w:rsidP="00B36F08">
            <w:pPr>
              <w:ind w:left="720" w:hanging="720"/>
              <w:rPr>
                <w:sz w:val="22"/>
                <w:szCs w:val="22"/>
              </w:rPr>
            </w:pPr>
            <w:r w:rsidRPr="00CC6AFB">
              <w:rPr>
                <w:sz w:val="22"/>
                <w:szCs w:val="22"/>
              </w:rPr>
              <w:t>I.10</w:t>
            </w:r>
            <w:r w:rsidRPr="00CC6AFB">
              <w:rPr>
                <w:sz w:val="22"/>
                <w:szCs w:val="22"/>
              </w:rPr>
              <w:tab/>
              <w:t xml:space="preserve">Terms of Subcontract </w:t>
            </w:r>
          </w:p>
        </w:tc>
        <w:tc>
          <w:tcPr>
            <w:tcW w:w="5386" w:type="dxa"/>
            <w:tcBorders>
              <w:left w:val="single" w:sz="4" w:space="0" w:color="auto"/>
            </w:tcBorders>
          </w:tcPr>
          <w:p w14:paraId="4D70923D" w14:textId="310601AF" w:rsidR="0016136D" w:rsidRPr="00B031DE" w:rsidRDefault="0016136D" w:rsidP="00B36F08">
            <w:pPr>
              <w:ind w:left="736" w:hanging="736"/>
              <w:rPr>
                <w:sz w:val="22"/>
                <w:szCs w:val="22"/>
                <w:lang w:val="fr-FR"/>
              </w:rPr>
            </w:pPr>
            <w:r w:rsidRPr="00CC6AFB">
              <w:rPr>
                <w:sz w:val="22"/>
                <w:szCs w:val="22"/>
                <w:lang w:val="fr-FR"/>
              </w:rPr>
              <w:t>I.10</w:t>
            </w:r>
            <w:r w:rsidRPr="00CC6AFB">
              <w:rPr>
                <w:sz w:val="22"/>
                <w:szCs w:val="22"/>
                <w:lang w:val="fr-FR"/>
              </w:rPr>
              <w:tab/>
              <w:t xml:space="preserve">Conditions du Contrat de sous-traitance </w:t>
            </w:r>
          </w:p>
        </w:tc>
      </w:tr>
      <w:tr w:rsidR="0016136D" w:rsidRPr="00CC6AFB" w14:paraId="7630E638" w14:textId="72A70706" w:rsidTr="0E6C662B">
        <w:tc>
          <w:tcPr>
            <w:tcW w:w="5386" w:type="dxa"/>
            <w:tcBorders>
              <w:right w:val="single" w:sz="4" w:space="0" w:color="auto"/>
            </w:tcBorders>
          </w:tcPr>
          <w:p w14:paraId="6B13EB25" w14:textId="77777777" w:rsidR="0016136D" w:rsidRPr="00CC6AFB" w:rsidRDefault="0016136D" w:rsidP="00B36F08">
            <w:pPr>
              <w:ind w:left="720" w:hanging="720"/>
              <w:rPr>
                <w:sz w:val="22"/>
                <w:szCs w:val="22"/>
              </w:rPr>
            </w:pPr>
            <w:r w:rsidRPr="00CC6AFB">
              <w:rPr>
                <w:sz w:val="22"/>
                <w:szCs w:val="22"/>
              </w:rPr>
              <w:t>I.11</w:t>
            </w:r>
            <w:r w:rsidRPr="00CC6AFB">
              <w:rPr>
                <w:sz w:val="22"/>
                <w:szCs w:val="22"/>
              </w:rPr>
              <w:tab/>
              <w:t xml:space="preserve">Insurance and Services </w:t>
            </w:r>
            <w:r w:rsidRPr="00CC6AFB">
              <w:rPr>
                <w:sz w:val="22"/>
                <w:szCs w:val="22"/>
              </w:rPr>
              <w:tab/>
            </w:r>
          </w:p>
        </w:tc>
        <w:tc>
          <w:tcPr>
            <w:tcW w:w="5386" w:type="dxa"/>
            <w:tcBorders>
              <w:left w:val="single" w:sz="4" w:space="0" w:color="auto"/>
            </w:tcBorders>
          </w:tcPr>
          <w:p w14:paraId="0CC55B5B" w14:textId="4E7B6D1E" w:rsidR="0016136D" w:rsidRPr="00CC6AFB" w:rsidRDefault="0016136D" w:rsidP="00B36F08">
            <w:pPr>
              <w:ind w:left="736" w:hanging="736"/>
              <w:rPr>
                <w:sz w:val="22"/>
                <w:szCs w:val="22"/>
              </w:rPr>
            </w:pPr>
            <w:r w:rsidRPr="00CC6AFB">
              <w:rPr>
                <w:sz w:val="22"/>
                <w:szCs w:val="22"/>
                <w:lang w:val="fr-FR"/>
              </w:rPr>
              <w:t>I.11</w:t>
            </w:r>
            <w:r w:rsidRPr="00CC6AFB">
              <w:rPr>
                <w:sz w:val="22"/>
                <w:szCs w:val="22"/>
                <w:lang w:val="fr-FR"/>
              </w:rPr>
              <w:tab/>
              <w:t>Assurance et services</w:t>
            </w:r>
            <w:r w:rsidRPr="00CC6AFB">
              <w:rPr>
                <w:sz w:val="22"/>
                <w:szCs w:val="22"/>
                <w:lang w:val="fr-FR"/>
              </w:rPr>
              <w:tab/>
            </w:r>
          </w:p>
        </w:tc>
      </w:tr>
      <w:tr w:rsidR="0016136D" w:rsidRPr="00CC6AFB" w14:paraId="1F5931F4" w14:textId="0A4E7460" w:rsidTr="0E6C662B">
        <w:tc>
          <w:tcPr>
            <w:tcW w:w="5386" w:type="dxa"/>
            <w:tcBorders>
              <w:right w:val="single" w:sz="4" w:space="0" w:color="auto"/>
            </w:tcBorders>
          </w:tcPr>
          <w:p w14:paraId="1CC49F4B" w14:textId="77777777" w:rsidR="0016136D" w:rsidRPr="00CC6AFB" w:rsidRDefault="0016136D" w:rsidP="00B36F08">
            <w:pPr>
              <w:ind w:left="720" w:hanging="720"/>
              <w:rPr>
                <w:sz w:val="22"/>
                <w:szCs w:val="22"/>
              </w:rPr>
            </w:pPr>
            <w:r w:rsidRPr="00CC6AFB">
              <w:rPr>
                <w:sz w:val="22"/>
                <w:szCs w:val="22"/>
              </w:rPr>
              <w:t>I.12</w:t>
            </w:r>
            <w:r w:rsidRPr="00CC6AFB">
              <w:rPr>
                <w:sz w:val="22"/>
                <w:szCs w:val="22"/>
              </w:rPr>
              <w:tab/>
              <w:t>Privity</w:t>
            </w:r>
          </w:p>
          <w:p w14:paraId="4CFCF53E" w14:textId="72BB76AC" w:rsidR="0016136D" w:rsidRPr="00CC6AFB" w:rsidRDefault="0016136D" w:rsidP="00B36F08">
            <w:pPr>
              <w:ind w:left="720" w:hanging="720"/>
              <w:rPr>
                <w:sz w:val="22"/>
                <w:szCs w:val="22"/>
              </w:rPr>
            </w:pPr>
          </w:p>
        </w:tc>
        <w:tc>
          <w:tcPr>
            <w:tcW w:w="5386" w:type="dxa"/>
            <w:tcBorders>
              <w:left w:val="single" w:sz="4" w:space="0" w:color="auto"/>
            </w:tcBorders>
          </w:tcPr>
          <w:p w14:paraId="7015E9DE" w14:textId="77777777" w:rsidR="0016136D" w:rsidRPr="00CC6AFB" w:rsidRDefault="0016136D" w:rsidP="00B36F08">
            <w:pPr>
              <w:ind w:left="736" w:hanging="736"/>
              <w:rPr>
                <w:sz w:val="22"/>
                <w:szCs w:val="22"/>
              </w:rPr>
            </w:pPr>
            <w:r w:rsidRPr="00CC6AFB">
              <w:rPr>
                <w:sz w:val="22"/>
                <w:szCs w:val="22"/>
                <w:lang w:val="fr-FR"/>
              </w:rPr>
              <w:t>I.12</w:t>
            </w:r>
            <w:r w:rsidRPr="00CC6AFB">
              <w:rPr>
                <w:sz w:val="22"/>
                <w:szCs w:val="22"/>
                <w:lang w:val="fr-FR"/>
              </w:rPr>
              <w:tab/>
              <w:t>Connexité</w:t>
            </w:r>
          </w:p>
          <w:p w14:paraId="7ED330D5" w14:textId="77777777" w:rsidR="0016136D" w:rsidRPr="00CC6AFB" w:rsidRDefault="0016136D" w:rsidP="00B36F08">
            <w:pPr>
              <w:ind w:left="736" w:hanging="736"/>
              <w:rPr>
                <w:sz w:val="22"/>
                <w:szCs w:val="22"/>
              </w:rPr>
            </w:pPr>
          </w:p>
        </w:tc>
      </w:tr>
      <w:bookmarkEnd w:id="0"/>
      <w:tr w:rsidR="0016136D" w:rsidRPr="007A23DA" w14:paraId="01D1909E" w14:textId="070550CC" w:rsidTr="0E6C662B">
        <w:tc>
          <w:tcPr>
            <w:tcW w:w="5386" w:type="dxa"/>
            <w:tcBorders>
              <w:right w:val="single" w:sz="4" w:space="0" w:color="auto"/>
            </w:tcBorders>
          </w:tcPr>
          <w:p w14:paraId="6554E2CD" w14:textId="77777777" w:rsidR="0016136D" w:rsidRPr="00CC6AFB" w:rsidRDefault="0016136D" w:rsidP="00B36F08">
            <w:pPr>
              <w:rPr>
                <w:b/>
                <w:bCs/>
                <w:sz w:val="22"/>
                <w:szCs w:val="22"/>
              </w:rPr>
            </w:pPr>
            <w:r w:rsidRPr="00CC6AFB">
              <w:rPr>
                <w:b/>
                <w:bCs/>
                <w:sz w:val="22"/>
                <w:szCs w:val="22"/>
              </w:rPr>
              <w:t>Section II</w:t>
            </w:r>
            <w:r w:rsidRPr="00CC6AFB">
              <w:rPr>
                <w:b/>
                <w:bCs/>
                <w:sz w:val="22"/>
                <w:szCs w:val="22"/>
              </w:rPr>
              <w:tab/>
              <w:t>Background, Scope of Work, Deliverables, and Deliverables Schedule</w:t>
            </w:r>
          </w:p>
          <w:p w14:paraId="69D7407B" w14:textId="3E1FCEFF" w:rsidR="0016136D" w:rsidRPr="00CC6AFB" w:rsidRDefault="0016136D" w:rsidP="00B36F08">
            <w:pPr>
              <w:rPr>
                <w:b/>
                <w:bCs/>
                <w:sz w:val="22"/>
                <w:szCs w:val="22"/>
              </w:rPr>
            </w:pPr>
          </w:p>
        </w:tc>
        <w:tc>
          <w:tcPr>
            <w:tcW w:w="5386" w:type="dxa"/>
            <w:tcBorders>
              <w:left w:val="single" w:sz="4" w:space="0" w:color="auto"/>
            </w:tcBorders>
          </w:tcPr>
          <w:p w14:paraId="13B9DEEA" w14:textId="77777777" w:rsidR="0016136D" w:rsidRPr="00B031DE" w:rsidRDefault="0016136D" w:rsidP="00B36F08">
            <w:pPr>
              <w:rPr>
                <w:b/>
                <w:bCs/>
                <w:sz w:val="22"/>
                <w:szCs w:val="22"/>
                <w:lang w:val="fr-FR"/>
              </w:rPr>
            </w:pPr>
            <w:r w:rsidRPr="00CC6AFB">
              <w:rPr>
                <w:b/>
                <w:bCs/>
                <w:sz w:val="22"/>
                <w:szCs w:val="22"/>
                <w:lang w:val="fr-FR"/>
              </w:rPr>
              <w:t>Section II</w:t>
            </w:r>
            <w:r w:rsidRPr="00CC6AFB">
              <w:rPr>
                <w:b/>
                <w:bCs/>
                <w:sz w:val="22"/>
                <w:szCs w:val="22"/>
                <w:lang w:val="fr-FR"/>
              </w:rPr>
              <w:tab/>
              <w:t>Contexte, Étendue des travaux, livrables et calendrier des livrables</w:t>
            </w:r>
          </w:p>
          <w:p w14:paraId="71F9477F" w14:textId="77777777" w:rsidR="0016136D" w:rsidRPr="00B031DE" w:rsidRDefault="0016136D" w:rsidP="00B36F08">
            <w:pPr>
              <w:rPr>
                <w:b/>
                <w:bCs/>
                <w:sz w:val="22"/>
                <w:szCs w:val="22"/>
                <w:lang w:val="fr-FR"/>
              </w:rPr>
            </w:pPr>
          </w:p>
        </w:tc>
      </w:tr>
      <w:tr w:rsidR="0016136D" w:rsidRPr="00CC6AFB" w14:paraId="1D600252" w14:textId="0338C57B" w:rsidTr="0E6C662B">
        <w:tc>
          <w:tcPr>
            <w:tcW w:w="5386" w:type="dxa"/>
            <w:tcBorders>
              <w:right w:val="single" w:sz="4" w:space="0" w:color="auto"/>
            </w:tcBorders>
          </w:tcPr>
          <w:p w14:paraId="4491831E" w14:textId="77777777" w:rsidR="0016136D" w:rsidRPr="00CC6AFB" w:rsidRDefault="0016136D" w:rsidP="00B36F08">
            <w:pPr>
              <w:numPr>
                <w:ilvl w:val="0"/>
                <w:numId w:val="8"/>
              </w:numPr>
              <w:rPr>
                <w:sz w:val="22"/>
                <w:szCs w:val="22"/>
              </w:rPr>
            </w:pPr>
            <w:r w:rsidRPr="00CC6AFB">
              <w:rPr>
                <w:sz w:val="22"/>
                <w:szCs w:val="22"/>
              </w:rPr>
              <w:t>Background</w:t>
            </w:r>
          </w:p>
        </w:tc>
        <w:tc>
          <w:tcPr>
            <w:tcW w:w="5386" w:type="dxa"/>
            <w:tcBorders>
              <w:left w:val="single" w:sz="4" w:space="0" w:color="auto"/>
            </w:tcBorders>
          </w:tcPr>
          <w:p w14:paraId="33FCBA5A" w14:textId="5CA974D2" w:rsidR="0016136D" w:rsidRPr="00CC6AFB" w:rsidRDefault="0016136D" w:rsidP="00B36F08">
            <w:pPr>
              <w:numPr>
                <w:ilvl w:val="0"/>
                <w:numId w:val="35"/>
              </w:numPr>
              <w:rPr>
                <w:sz w:val="22"/>
                <w:szCs w:val="22"/>
              </w:rPr>
            </w:pPr>
            <w:r w:rsidRPr="00CC6AFB">
              <w:rPr>
                <w:sz w:val="22"/>
                <w:szCs w:val="22"/>
                <w:lang w:val="fr-FR"/>
              </w:rPr>
              <w:t>Contexte</w:t>
            </w:r>
          </w:p>
        </w:tc>
      </w:tr>
      <w:tr w:rsidR="0016136D" w:rsidRPr="007A23DA" w14:paraId="1D5FE628" w14:textId="0185F128" w:rsidTr="0E6C662B">
        <w:tc>
          <w:tcPr>
            <w:tcW w:w="5386" w:type="dxa"/>
            <w:tcBorders>
              <w:right w:val="single" w:sz="4" w:space="0" w:color="auto"/>
            </w:tcBorders>
          </w:tcPr>
          <w:p w14:paraId="0745D743" w14:textId="1BD9A53D" w:rsidR="0016136D" w:rsidRPr="00CC6AFB" w:rsidRDefault="0016136D" w:rsidP="00B36F08">
            <w:pPr>
              <w:numPr>
                <w:ilvl w:val="0"/>
                <w:numId w:val="35"/>
              </w:numPr>
              <w:rPr>
                <w:sz w:val="22"/>
                <w:szCs w:val="22"/>
              </w:rPr>
            </w:pPr>
            <w:r w:rsidRPr="00CC6AFB">
              <w:rPr>
                <w:sz w:val="22"/>
                <w:szCs w:val="22"/>
              </w:rPr>
              <w:t>Scope of Work</w:t>
            </w:r>
            <w:r w:rsidR="00E5431A">
              <w:rPr>
                <w:sz w:val="22"/>
                <w:szCs w:val="22"/>
              </w:rPr>
              <w:t xml:space="preserve"> and Deliverables</w:t>
            </w:r>
          </w:p>
        </w:tc>
        <w:tc>
          <w:tcPr>
            <w:tcW w:w="5386" w:type="dxa"/>
            <w:tcBorders>
              <w:left w:val="single" w:sz="4" w:space="0" w:color="auto"/>
            </w:tcBorders>
          </w:tcPr>
          <w:p w14:paraId="0A814993" w14:textId="6FE46E22" w:rsidR="0016136D" w:rsidRPr="008A0951" w:rsidRDefault="0016136D" w:rsidP="00B36F08">
            <w:pPr>
              <w:numPr>
                <w:ilvl w:val="0"/>
                <w:numId w:val="36"/>
              </w:numPr>
              <w:rPr>
                <w:sz w:val="22"/>
                <w:szCs w:val="22"/>
                <w:lang w:val="fr-FR"/>
              </w:rPr>
            </w:pPr>
            <w:r w:rsidRPr="00CC6AFB">
              <w:rPr>
                <w:sz w:val="22"/>
                <w:szCs w:val="22"/>
                <w:lang w:val="fr-FR"/>
              </w:rPr>
              <w:t>Étendue des travaux</w:t>
            </w:r>
            <w:r w:rsidR="00E5431A">
              <w:rPr>
                <w:sz w:val="22"/>
                <w:szCs w:val="22"/>
                <w:lang w:val="fr-FR"/>
              </w:rPr>
              <w:t xml:space="preserve"> et Livrables</w:t>
            </w:r>
          </w:p>
        </w:tc>
      </w:tr>
      <w:tr w:rsidR="0016136D" w:rsidRPr="00CC6AFB" w14:paraId="2F0CB683" w14:textId="1CF04F2B" w:rsidTr="0E6C662B">
        <w:tc>
          <w:tcPr>
            <w:tcW w:w="5386" w:type="dxa"/>
            <w:tcBorders>
              <w:right w:val="single" w:sz="4" w:space="0" w:color="auto"/>
            </w:tcBorders>
          </w:tcPr>
          <w:p w14:paraId="030D4495" w14:textId="4A5DA22A" w:rsidR="0016136D" w:rsidRPr="00CC6AFB" w:rsidRDefault="00E5431A" w:rsidP="00B36F08">
            <w:pPr>
              <w:numPr>
                <w:ilvl w:val="0"/>
                <w:numId w:val="36"/>
              </w:numPr>
              <w:rPr>
                <w:sz w:val="22"/>
                <w:szCs w:val="22"/>
              </w:rPr>
            </w:pPr>
            <w:r>
              <w:rPr>
                <w:sz w:val="22"/>
                <w:szCs w:val="22"/>
              </w:rPr>
              <w:t>Payment Schedule</w:t>
            </w:r>
          </w:p>
        </w:tc>
        <w:tc>
          <w:tcPr>
            <w:tcW w:w="5386" w:type="dxa"/>
            <w:tcBorders>
              <w:left w:val="single" w:sz="4" w:space="0" w:color="auto"/>
            </w:tcBorders>
          </w:tcPr>
          <w:p w14:paraId="4A19DD87" w14:textId="7C14ADB2" w:rsidR="0016136D" w:rsidRPr="00CC6AFB" w:rsidRDefault="00E5431A" w:rsidP="00B36F08">
            <w:pPr>
              <w:numPr>
                <w:ilvl w:val="0"/>
                <w:numId w:val="37"/>
              </w:numPr>
              <w:rPr>
                <w:sz w:val="22"/>
                <w:szCs w:val="22"/>
              </w:rPr>
            </w:pPr>
            <w:r>
              <w:rPr>
                <w:sz w:val="22"/>
                <w:szCs w:val="22"/>
                <w:lang w:val="fr-FR"/>
              </w:rPr>
              <w:t>Calendrier des paiements</w:t>
            </w:r>
          </w:p>
        </w:tc>
      </w:tr>
      <w:tr w:rsidR="0016136D" w:rsidRPr="00CC6AFB" w14:paraId="62463F02" w14:textId="5D546F60" w:rsidTr="0E6C662B">
        <w:tc>
          <w:tcPr>
            <w:tcW w:w="5386" w:type="dxa"/>
            <w:tcBorders>
              <w:right w:val="single" w:sz="4" w:space="0" w:color="auto"/>
            </w:tcBorders>
          </w:tcPr>
          <w:p w14:paraId="15C283C8" w14:textId="0B854DA6" w:rsidR="0016136D" w:rsidRPr="00CC6AFB" w:rsidRDefault="0016136D" w:rsidP="00B36F08">
            <w:pPr>
              <w:rPr>
                <w:sz w:val="22"/>
                <w:szCs w:val="22"/>
              </w:rPr>
            </w:pPr>
          </w:p>
        </w:tc>
        <w:tc>
          <w:tcPr>
            <w:tcW w:w="5386" w:type="dxa"/>
            <w:tcBorders>
              <w:left w:val="single" w:sz="4" w:space="0" w:color="auto"/>
            </w:tcBorders>
          </w:tcPr>
          <w:p w14:paraId="0B41AA9E" w14:textId="77777777" w:rsidR="0016136D" w:rsidRPr="00CC6AFB" w:rsidRDefault="0016136D" w:rsidP="00B36F08">
            <w:pPr>
              <w:ind w:left="360"/>
              <w:rPr>
                <w:sz w:val="22"/>
                <w:szCs w:val="22"/>
              </w:rPr>
            </w:pPr>
          </w:p>
        </w:tc>
      </w:tr>
      <w:tr w:rsidR="0016136D" w:rsidRPr="007A23DA" w14:paraId="5965863C" w14:textId="713B22B9" w:rsidTr="0E6C662B">
        <w:tc>
          <w:tcPr>
            <w:tcW w:w="5386" w:type="dxa"/>
            <w:tcBorders>
              <w:right w:val="single" w:sz="4" w:space="0" w:color="auto"/>
            </w:tcBorders>
          </w:tcPr>
          <w:p w14:paraId="533AB48A" w14:textId="77777777" w:rsidR="0016136D" w:rsidRPr="00CC6AFB" w:rsidRDefault="0016136D" w:rsidP="00B36F08">
            <w:pPr>
              <w:rPr>
                <w:b/>
                <w:bCs/>
                <w:sz w:val="22"/>
                <w:szCs w:val="22"/>
              </w:rPr>
            </w:pPr>
            <w:r w:rsidRPr="00CC6AFB">
              <w:rPr>
                <w:b/>
                <w:bCs/>
                <w:sz w:val="22"/>
                <w:szCs w:val="22"/>
              </w:rPr>
              <w:t>Section III</w:t>
            </w:r>
            <w:r w:rsidRPr="00CC6AFB">
              <w:rPr>
                <w:b/>
                <w:bCs/>
                <w:sz w:val="22"/>
                <w:szCs w:val="22"/>
              </w:rPr>
              <w:tab/>
              <w:t>Firm Fixed Price Subcontract (Terms and Clauses)</w:t>
            </w:r>
          </w:p>
          <w:p w14:paraId="5D9FE01C" w14:textId="76C08852" w:rsidR="0016136D" w:rsidRPr="00CC6AFB" w:rsidRDefault="0016136D" w:rsidP="00B36F08">
            <w:pPr>
              <w:rPr>
                <w:b/>
                <w:bCs/>
                <w:sz w:val="22"/>
                <w:szCs w:val="22"/>
              </w:rPr>
            </w:pPr>
          </w:p>
        </w:tc>
        <w:tc>
          <w:tcPr>
            <w:tcW w:w="5386" w:type="dxa"/>
            <w:tcBorders>
              <w:left w:val="single" w:sz="4" w:space="0" w:color="auto"/>
            </w:tcBorders>
          </w:tcPr>
          <w:p w14:paraId="30B31ACD" w14:textId="77777777" w:rsidR="0016136D" w:rsidRPr="00B031DE" w:rsidRDefault="0016136D" w:rsidP="00B36F08">
            <w:pPr>
              <w:rPr>
                <w:b/>
                <w:bCs/>
                <w:sz w:val="22"/>
                <w:szCs w:val="22"/>
                <w:lang w:val="fr-FR"/>
              </w:rPr>
            </w:pPr>
            <w:r w:rsidRPr="00CC6AFB">
              <w:rPr>
                <w:b/>
                <w:bCs/>
                <w:sz w:val="22"/>
                <w:szCs w:val="22"/>
                <w:lang w:val="fr-FR"/>
              </w:rPr>
              <w:t>Section III</w:t>
            </w:r>
            <w:r w:rsidRPr="00CC6AFB">
              <w:rPr>
                <w:b/>
                <w:bCs/>
                <w:sz w:val="22"/>
                <w:szCs w:val="22"/>
                <w:lang w:val="fr-FR"/>
              </w:rPr>
              <w:tab/>
              <w:t>Contrat de sous-traitance à prix fixe (conditions générales)</w:t>
            </w:r>
          </w:p>
          <w:p w14:paraId="04AFFD4F" w14:textId="77777777" w:rsidR="0016136D" w:rsidRPr="00B031DE" w:rsidRDefault="0016136D" w:rsidP="00B36F08">
            <w:pPr>
              <w:rPr>
                <w:b/>
                <w:bCs/>
                <w:sz w:val="22"/>
                <w:szCs w:val="22"/>
                <w:lang w:val="fr-FR"/>
              </w:rPr>
            </w:pPr>
          </w:p>
        </w:tc>
      </w:tr>
      <w:tr w:rsidR="0016136D" w:rsidRPr="007A23DA" w14:paraId="445D254C" w14:textId="6E957AF7" w:rsidTr="0E6C662B">
        <w:tc>
          <w:tcPr>
            <w:tcW w:w="5386" w:type="dxa"/>
            <w:tcBorders>
              <w:right w:val="single" w:sz="4" w:space="0" w:color="auto"/>
            </w:tcBorders>
          </w:tcPr>
          <w:p w14:paraId="7E5956A0" w14:textId="77777777" w:rsidR="0016136D" w:rsidRPr="00CC6AFB" w:rsidRDefault="0016136D" w:rsidP="00B36F08">
            <w:pPr>
              <w:ind w:left="1440" w:hanging="1440"/>
              <w:rPr>
                <w:sz w:val="22"/>
                <w:szCs w:val="22"/>
              </w:rPr>
            </w:pPr>
            <w:r w:rsidRPr="00CC6AFB">
              <w:rPr>
                <w:sz w:val="22"/>
                <w:szCs w:val="22"/>
              </w:rPr>
              <w:t>Annex 1</w:t>
            </w:r>
            <w:r w:rsidRPr="00CC6AFB">
              <w:rPr>
                <w:sz w:val="22"/>
                <w:szCs w:val="22"/>
              </w:rPr>
              <w:tab/>
              <w:t>Proposal Cover Letter</w:t>
            </w:r>
          </w:p>
        </w:tc>
        <w:tc>
          <w:tcPr>
            <w:tcW w:w="5386" w:type="dxa"/>
            <w:tcBorders>
              <w:left w:val="single" w:sz="4" w:space="0" w:color="auto"/>
            </w:tcBorders>
          </w:tcPr>
          <w:p w14:paraId="779B4991" w14:textId="2E283289" w:rsidR="0016136D" w:rsidRPr="00B031DE" w:rsidRDefault="0016136D" w:rsidP="00B36F08">
            <w:pPr>
              <w:ind w:left="1456" w:hanging="1456"/>
              <w:rPr>
                <w:sz w:val="22"/>
                <w:szCs w:val="22"/>
                <w:lang w:val="fr-FR"/>
              </w:rPr>
            </w:pPr>
            <w:r w:rsidRPr="00CC6AFB">
              <w:rPr>
                <w:sz w:val="22"/>
                <w:szCs w:val="22"/>
                <w:lang w:val="fr-FR"/>
              </w:rPr>
              <w:t>Annexe 1</w:t>
            </w:r>
            <w:r w:rsidRPr="00CC6AFB">
              <w:rPr>
                <w:sz w:val="22"/>
                <w:szCs w:val="22"/>
                <w:lang w:val="fr-FR"/>
              </w:rPr>
              <w:tab/>
              <w:t>Lettre d</w:t>
            </w:r>
            <w:r w:rsidR="006A38C5">
              <w:rPr>
                <w:sz w:val="22"/>
                <w:szCs w:val="22"/>
                <w:lang w:val="fr-FR"/>
              </w:rPr>
              <w:t>’</w:t>
            </w:r>
            <w:r w:rsidRPr="00CC6AFB">
              <w:rPr>
                <w:sz w:val="22"/>
                <w:szCs w:val="22"/>
                <w:lang w:val="fr-FR"/>
              </w:rPr>
              <w:t>accompagnement de proposition</w:t>
            </w:r>
          </w:p>
        </w:tc>
      </w:tr>
      <w:tr w:rsidR="0016136D" w:rsidRPr="007A23DA" w14:paraId="166D9A79" w14:textId="1B6238FD" w:rsidTr="0E6C662B">
        <w:tc>
          <w:tcPr>
            <w:tcW w:w="5386" w:type="dxa"/>
            <w:tcBorders>
              <w:right w:val="single" w:sz="4" w:space="0" w:color="auto"/>
            </w:tcBorders>
          </w:tcPr>
          <w:p w14:paraId="446CA11C" w14:textId="77777777" w:rsidR="0016136D" w:rsidRPr="00CC6AFB" w:rsidRDefault="0016136D" w:rsidP="00B36F08">
            <w:pPr>
              <w:ind w:left="1440" w:hanging="1440"/>
              <w:rPr>
                <w:sz w:val="22"/>
                <w:szCs w:val="22"/>
              </w:rPr>
            </w:pPr>
            <w:r w:rsidRPr="00CC6AFB">
              <w:rPr>
                <w:sz w:val="22"/>
                <w:szCs w:val="22"/>
              </w:rPr>
              <w:t>Annex 2</w:t>
            </w:r>
            <w:r w:rsidRPr="00CC6AFB">
              <w:rPr>
                <w:sz w:val="22"/>
                <w:szCs w:val="22"/>
              </w:rPr>
              <w:tab/>
              <w:t>Guide to Creating Financial Proposal and Sample Budget</w:t>
            </w:r>
          </w:p>
        </w:tc>
        <w:tc>
          <w:tcPr>
            <w:tcW w:w="5386" w:type="dxa"/>
            <w:tcBorders>
              <w:left w:val="single" w:sz="4" w:space="0" w:color="auto"/>
            </w:tcBorders>
          </w:tcPr>
          <w:p w14:paraId="2230F863" w14:textId="132F519D" w:rsidR="0016136D" w:rsidRPr="00B031DE" w:rsidRDefault="0016136D" w:rsidP="00B36F08">
            <w:pPr>
              <w:ind w:left="1456" w:hanging="1456"/>
              <w:rPr>
                <w:sz w:val="22"/>
                <w:szCs w:val="22"/>
                <w:lang w:val="fr-FR"/>
              </w:rPr>
            </w:pPr>
            <w:r w:rsidRPr="00CC6AFB">
              <w:rPr>
                <w:sz w:val="22"/>
                <w:szCs w:val="22"/>
                <w:lang w:val="fr-FR"/>
              </w:rPr>
              <w:t>Annexe 2</w:t>
            </w:r>
            <w:r w:rsidRPr="00CC6AFB">
              <w:rPr>
                <w:sz w:val="22"/>
                <w:szCs w:val="22"/>
                <w:lang w:val="fr-FR"/>
              </w:rPr>
              <w:tab/>
              <w:t>Guide de création d</w:t>
            </w:r>
            <w:r w:rsidR="006A38C5">
              <w:rPr>
                <w:sz w:val="22"/>
                <w:szCs w:val="22"/>
                <w:lang w:val="fr-FR"/>
              </w:rPr>
              <w:t>’</w:t>
            </w:r>
            <w:r w:rsidRPr="00CC6AFB">
              <w:rPr>
                <w:sz w:val="22"/>
                <w:szCs w:val="22"/>
                <w:lang w:val="fr-FR"/>
              </w:rPr>
              <w:t>une proposition financière et d</w:t>
            </w:r>
            <w:r w:rsidR="006A38C5">
              <w:rPr>
                <w:sz w:val="22"/>
                <w:szCs w:val="22"/>
                <w:lang w:val="fr-FR"/>
              </w:rPr>
              <w:t>’</w:t>
            </w:r>
            <w:r w:rsidRPr="00CC6AFB">
              <w:rPr>
                <w:sz w:val="22"/>
                <w:szCs w:val="22"/>
                <w:lang w:val="fr-FR"/>
              </w:rPr>
              <w:t>un échantillon de budget</w:t>
            </w:r>
          </w:p>
        </w:tc>
      </w:tr>
      <w:tr w:rsidR="0016136D" w:rsidRPr="00CC6AFB" w14:paraId="764FB7C0" w14:textId="4BB5A377" w:rsidTr="0E6C662B">
        <w:tc>
          <w:tcPr>
            <w:tcW w:w="5386" w:type="dxa"/>
            <w:tcBorders>
              <w:right w:val="single" w:sz="4" w:space="0" w:color="auto"/>
            </w:tcBorders>
          </w:tcPr>
          <w:p w14:paraId="05CBCBA2" w14:textId="77777777" w:rsidR="0016136D" w:rsidRPr="00CC6AFB" w:rsidRDefault="0016136D" w:rsidP="00B36F08">
            <w:pPr>
              <w:ind w:left="1440" w:hanging="1440"/>
              <w:rPr>
                <w:sz w:val="22"/>
                <w:szCs w:val="22"/>
              </w:rPr>
            </w:pPr>
            <w:r w:rsidRPr="00CC6AFB">
              <w:rPr>
                <w:sz w:val="22"/>
                <w:szCs w:val="22"/>
              </w:rPr>
              <w:t>Annex 3</w:t>
            </w:r>
            <w:r w:rsidRPr="00CC6AFB">
              <w:rPr>
                <w:sz w:val="22"/>
                <w:szCs w:val="22"/>
              </w:rPr>
              <w:tab/>
              <w:t>Required Certifications</w:t>
            </w:r>
          </w:p>
        </w:tc>
        <w:tc>
          <w:tcPr>
            <w:tcW w:w="5386" w:type="dxa"/>
            <w:tcBorders>
              <w:left w:val="single" w:sz="4" w:space="0" w:color="auto"/>
            </w:tcBorders>
          </w:tcPr>
          <w:p w14:paraId="124CDA3C" w14:textId="56128C89" w:rsidR="0016136D" w:rsidRPr="00CC6AFB" w:rsidRDefault="0016136D" w:rsidP="00B36F08">
            <w:pPr>
              <w:ind w:left="1456" w:hanging="1456"/>
              <w:rPr>
                <w:sz w:val="22"/>
                <w:szCs w:val="22"/>
              </w:rPr>
            </w:pPr>
            <w:r w:rsidRPr="00CC6AFB">
              <w:rPr>
                <w:sz w:val="22"/>
                <w:szCs w:val="22"/>
                <w:lang w:val="fr-FR"/>
              </w:rPr>
              <w:t>Annexe 3</w:t>
            </w:r>
            <w:r w:rsidRPr="00CC6AFB">
              <w:rPr>
                <w:sz w:val="22"/>
                <w:szCs w:val="22"/>
                <w:lang w:val="fr-FR"/>
              </w:rPr>
              <w:tab/>
              <w:t>Certifications requises</w:t>
            </w:r>
          </w:p>
        </w:tc>
      </w:tr>
      <w:tr w:rsidR="0016136D" w:rsidRPr="007A23DA" w14:paraId="74256432" w14:textId="295CE6A5" w:rsidTr="0E6C662B">
        <w:tc>
          <w:tcPr>
            <w:tcW w:w="5386" w:type="dxa"/>
            <w:tcBorders>
              <w:right w:val="single" w:sz="4" w:space="0" w:color="auto"/>
            </w:tcBorders>
          </w:tcPr>
          <w:p w14:paraId="2FB05F2F" w14:textId="77777777" w:rsidR="00A62524" w:rsidRDefault="0016136D" w:rsidP="00B36F08">
            <w:pPr>
              <w:rPr>
                <w:sz w:val="22"/>
                <w:szCs w:val="22"/>
              </w:rPr>
            </w:pPr>
            <w:r w:rsidRPr="00CC6AFB">
              <w:rPr>
                <w:sz w:val="22"/>
                <w:szCs w:val="22"/>
              </w:rPr>
              <w:t>Annex 4</w:t>
            </w:r>
            <w:r w:rsidRPr="00CC6AFB">
              <w:rPr>
                <w:sz w:val="22"/>
                <w:szCs w:val="22"/>
              </w:rPr>
              <w:tab/>
              <w:t>UEI and SAM Registration Guidance</w:t>
            </w:r>
          </w:p>
          <w:p w14:paraId="6B493FE7" w14:textId="306FAF15" w:rsidR="0016136D" w:rsidRPr="00CC6AFB" w:rsidRDefault="0016136D" w:rsidP="00B36F08">
            <w:pPr>
              <w:rPr>
                <w:sz w:val="22"/>
                <w:szCs w:val="22"/>
              </w:rPr>
            </w:pPr>
          </w:p>
        </w:tc>
        <w:tc>
          <w:tcPr>
            <w:tcW w:w="5386" w:type="dxa"/>
            <w:tcBorders>
              <w:left w:val="single" w:sz="4" w:space="0" w:color="auto"/>
            </w:tcBorders>
          </w:tcPr>
          <w:p w14:paraId="791D0BBB" w14:textId="77777777" w:rsidR="0016136D" w:rsidRDefault="0016136D" w:rsidP="00B36F08">
            <w:pPr>
              <w:rPr>
                <w:sz w:val="22"/>
                <w:szCs w:val="22"/>
                <w:lang w:val="fr-FR"/>
              </w:rPr>
            </w:pPr>
            <w:r w:rsidRPr="00E5431A">
              <w:rPr>
                <w:sz w:val="22"/>
                <w:szCs w:val="22"/>
                <w:lang w:val="fr-FR"/>
              </w:rPr>
              <w:t>Annexe 4</w:t>
            </w:r>
            <w:r w:rsidRPr="00E5431A">
              <w:rPr>
                <w:sz w:val="22"/>
                <w:szCs w:val="22"/>
                <w:lang w:val="fr-FR"/>
              </w:rPr>
              <w:tab/>
              <w:t>Guide d</w:t>
            </w:r>
            <w:r w:rsidR="006A38C5" w:rsidRPr="00E5431A">
              <w:rPr>
                <w:sz w:val="22"/>
                <w:szCs w:val="22"/>
                <w:lang w:val="fr-FR"/>
              </w:rPr>
              <w:t>’</w:t>
            </w:r>
            <w:r w:rsidRPr="00E5431A">
              <w:rPr>
                <w:sz w:val="22"/>
                <w:szCs w:val="22"/>
                <w:lang w:val="fr-FR"/>
              </w:rPr>
              <w:t xml:space="preserve">enregistrement UEI et SAM </w:t>
            </w:r>
          </w:p>
          <w:p w14:paraId="6C092048" w14:textId="588726FC" w:rsidR="00A62524" w:rsidRPr="00E5431A" w:rsidRDefault="00A62524" w:rsidP="00B36F08">
            <w:pPr>
              <w:rPr>
                <w:sz w:val="22"/>
                <w:szCs w:val="22"/>
                <w:lang w:val="fr-FR"/>
              </w:rPr>
            </w:pPr>
          </w:p>
        </w:tc>
      </w:tr>
      <w:tr w:rsidR="0016136D" w:rsidRPr="007A23DA" w14:paraId="6293075D" w14:textId="352849EA" w:rsidTr="0E6C662B">
        <w:tc>
          <w:tcPr>
            <w:tcW w:w="5386" w:type="dxa"/>
            <w:tcBorders>
              <w:right w:val="single" w:sz="4" w:space="0" w:color="auto"/>
            </w:tcBorders>
          </w:tcPr>
          <w:p w14:paraId="5981C5ED" w14:textId="1891E7A0" w:rsidR="0016136D" w:rsidRPr="008A0951" w:rsidRDefault="0016136D" w:rsidP="00B36F08">
            <w:pPr>
              <w:rPr>
                <w:sz w:val="22"/>
                <w:szCs w:val="22"/>
                <w:lang w:val="fr-FR"/>
              </w:rPr>
            </w:pPr>
          </w:p>
        </w:tc>
        <w:tc>
          <w:tcPr>
            <w:tcW w:w="5386" w:type="dxa"/>
            <w:tcBorders>
              <w:left w:val="single" w:sz="4" w:space="0" w:color="auto"/>
            </w:tcBorders>
          </w:tcPr>
          <w:p w14:paraId="65A8753D" w14:textId="479C76D2" w:rsidR="0016136D" w:rsidRPr="00E5431A" w:rsidRDefault="0016136D" w:rsidP="00B36F08">
            <w:pPr>
              <w:rPr>
                <w:sz w:val="22"/>
                <w:szCs w:val="22"/>
                <w:lang w:val="fr-FR"/>
              </w:rPr>
            </w:pPr>
          </w:p>
        </w:tc>
      </w:tr>
      <w:tr w:rsidR="0016136D" w:rsidRPr="007A23DA" w14:paraId="7F3E32ED" w14:textId="332A8170" w:rsidTr="0E6C662B">
        <w:tc>
          <w:tcPr>
            <w:tcW w:w="5386" w:type="dxa"/>
            <w:tcBorders>
              <w:right w:val="single" w:sz="4" w:space="0" w:color="auto"/>
            </w:tcBorders>
          </w:tcPr>
          <w:p w14:paraId="70B58863" w14:textId="77777777" w:rsidR="0016136D" w:rsidRPr="00B031DE" w:rsidRDefault="0016136D" w:rsidP="00B36F08">
            <w:pPr>
              <w:rPr>
                <w:sz w:val="22"/>
                <w:szCs w:val="22"/>
                <w:lang w:val="fr-FR"/>
              </w:rPr>
            </w:pPr>
          </w:p>
        </w:tc>
        <w:tc>
          <w:tcPr>
            <w:tcW w:w="5386" w:type="dxa"/>
            <w:tcBorders>
              <w:left w:val="single" w:sz="4" w:space="0" w:color="auto"/>
            </w:tcBorders>
          </w:tcPr>
          <w:p w14:paraId="00B4806E" w14:textId="77777777" w:rsidR="0016136D" w:rsidRPr="00B031DE" w:rsidRDefault="0016136D" w:rsidP="00B36F08">
            <w:pPr>
              <w:rPr>
                <w:sz w:val="22"/>
                <w:szCs w:val="22"/>
                <w:lang w:val="fr-FR"/>
              </w:rPr>
            </w:pPr>
          </w:p>
        </w:tc>
      </w:tr>
    </w:tbl>
    <w:p w14:paraId="6780CC8B" w14:textId="5333CFE1" w:rsidR="004634A6" w:rsidRPr="00B031DE" w:rsidRDefault="004634A6" w:rsidP="00B36F08">
      <w:pPr>
        <w:rPr>
          <w:sz w:val="22"/>
          <w:szCs w:val="22"/>
          <w:lang w:val="fr-FR"/>
        </w:rPr>
      </w:pPr>
    </w:p>
    <w:p w14:paraId="05BACD59" w14:textId="6A64844E" w:rsidR="004634A6" w:rsidRPr="00B031DE" w:rsidRDefault="004634A6" w:rsidP="00B36F08">
      <w:pPr>
        <w:rPr>
          <w:sz w:val="22"/>
          <w:szCs w:val="22"/>
          <w:lang w:val="fr-FR"/>
        </w:rPr>
      </w:pPr>
    </w:p>
    <w:p w14:paraId="36E8C5B3" w14:textId="1AF53614" w:rsidR="004634A6" w:rsidRDefault="004634A6" w:rsidP="00B36F08">
      <w:pPr>
        <w:rPr>
          <w:sz w:val="22"/>
          <w:szCs w:val="22"/>
          <w:lang w:val="fr-FR"/>
        </w:rPr>
      </w:pPr>
    </w:p>
    <w:p w14:paraId="4A94B880" w14:textId="77777777" w:rsidR="008D4044" w:rsidRDefault="008D4044" w:rsidP="00B36F08">
      <w:pPr>
        <w:rPr>
          <w:sz w:val="22"/>
          <w:szCs w:val="22"/>
          <w:lang w:val="fr-FR"/>
        </w:rPr>
      </w:pPr>
    </w:p>
    <w:p w14:paraId="040942B3" w14:textId="77777777" w:rsidR="008D4044" w:rsidRDefault="008D4044" w:rsidP="00B36F08">
      <w:pPr>
        <w:rPr>
          <w:sz w:val="22"/>
          <w:szCs w:val="22"/>
          <w:lang w:val="fr-FR"/>
        </w:rPr>
      </w:pPr>
    </w:p>
    <w:p w14:paraId="39747169" w14:textId="77777777" w:rsidR="001D0F00" w:rsidRDefault="001D0F00" w:rsidP="00B36F08">
      <w:pPr>
        <w:rPr>
          <w:sz w:val="22"/>
          <w:szCs w:val="22"/>
          <w:lang w:val="fr-FR"/>
        </w:rPr>
      </w:pPr>
    </w:p>
    <w:p w14:paraId="14924B95" w14:textId="77777777" w:rsidR="001D0F00" w:rsidRDefault="001D0F00" w:rsidP="00B36F08">
      <w:pPr>
        <w:rPr>
          <w:sz w:val="22"/>
          <w:szCs w:val="22"/>
          <w:lang w:val="fr-FR"/>
        </w:rPr>
      </w:pPr>
    </w:p>
    <w:p w14:paraId="2CD7704C" w14:textId="77777777" w:rsidR="001D0F00" w:rsidRDefault="001D0F00" w:rsidP="00B36F08">
      <w:pPr>
        <w:rPr>
          <w:sz w:val="22"/>
          <w:szCs w:val="22"/>
          <w:lang w:val="fr-FR"/>
        </w:rPr>
      </w:pPr>
    </w:p>
    <w:p w14:paraId="3A9AB582" w14:textId="77777777" w:rsidR="001D0F00" w:rsidRDefault="001D0F00" w:rsidP="00B36F08">
      <w:pPr>
        <w:rPr>
          <w:sz w:val="22"/>
          <w:szCs w:val="22"/>
          <w:lang w:val="fr-FR"/>
        </w:rPr>
      </w:pPr>
    </w:p>
    <w:p w14:paraId="6F1178E9" w14:textId="77777777" w:rsidR="001D0F00" w:rsidRDefault="001D0F00" w:rsidP="00B36F08">
      <w:pPr>
        <w:rPr>
          <w:sz w:val="22"/>
          <w:szCs w:val="22"/>
          <w:lang w:val="fr-FR"/>
        </w:rPr>
      </w:pPr>
    </w:p>
    <w:p w14:paraId="114F208A" w14:textId="77777777" w:rsidR="008D4044" w:rsidRPr="00B031DE" w:rsidRDefault="008D4044" w:rsidP="00B36F08">
      <w:pPr>
        <w:rPr>
          <w:sz w:val="22"/>
          <w:szCs w:val="22"/>
          <w:lang w:val="fr-FR"/>
        </w:rPr>
      </w:pPr>
    </w:p>
    <w:p w14:paraId="6D2E1541" w14:textId="1BF262DD" w:rsidR="004634A6" w:rsidRPr="00B031DE" w:rsidRDefault="004634A6" w:rsidP="00B36F08">
      <w:pPr>
        <w:rPr>
          <w:sz w:val="22"/>
          <w:szCs w:val="22"/>
          <w:lang w:val="fr-FR"/>
        </w:rPr>
      </w:pPr>
    </w:p>
    <w:p w14:paraId="7BAA9CBB" w14:textId="77777777" w:rsidR="00ED0A0E" w:rsidRDefault="00ED0A0E" w:rsidP="00B36F08">
      <w:pPr>
        <w:rPr>
          <w:sz w:val="22"/>
          <w:szCs w:val="22"/>
          <w:lang w:val="fr-FR"/>
        </w:rPr>
        <w:sectPr w:rsidR="00ED0A0E" w:rsidSect="00455554">
          <w:headerReference w:type="default" r:id="rId17"/>
          <w:footerReference w:type="default" r:id="rId18"/>
          <w:footerReference w:type="first" r:id="rId19"/>
          <w:pgSz w:w="12240" w:h="15840"/>
          <w:pgMar w:top="720" w:right="720" w:bottom="720" w:left="720" w:header="720" w:footer="432" w:gutter="0"/>
          <w:cols w:space="720"/>
          <w:docGrid w:linePitch="360"/>
        </w:sectPr>
      </w:pPr>
    </w:p>
    <w:p w14:paraId="3CC782B1" w14:textId="4CED81F0" w:rsidR="004634A6" w:rsidRPr="00B031DE" w:rsidRDefault="004634A6" w:rsidP="00B36F08">
      <w:pPr>
        <w:rPr>
          <w:sz w:val="22"/>
          <w:szCs w:val="22"/>
          <w:lang w:val="fr-FR"/>
        </w:rPr>
      </w:pPr>
    </w:p>
    <w:tbl>
      <w:tblPr>
        <w:tblStyle w:val="Grilledutableau"/>
        <w:tblW w:w="0" w:type="auto"/>
        <w:tblLook w:val="04A0" w:firstRow="1" w:lastRow="0" w:firstColumn="1" w:lastColumn="0" w:noHBand="0" w:noVBand="1"/>
      </w:tblPr>
      <w:tblGrid>
        <w:gridCol w:w="5386"/>
        <w:gridCol w:w="5386"/>
      </w:tblGrid>
      <w:tr w:rsidR="0016136D" w:rsidRPr="00CC6AFB" w14:paraId="6D90FC19" w14:textId="2B7CF454" w:rsidTr="007509A0">
        <w:tc>
          <w:tcPr>
            <w:tcW w:w="5386" w:type="dxa"/>
            <w:tcBorders>
              <w:right w:val="single" w:sz="4" w:space="0" w:color="auto"/>
            </w:tcBorders>
          </w:tcPr>
          <w:p w14:paraId="02252918" w14:textId="77777777" w:rsidR="0016136D" w:rsidRPr="00CC6AFB" w:rsidRDefault="0016136D" w:rsidP="00B36F08">
            <w:pPr>
              <w:rPr>
                <w:b/>
                <w:sz w:val="22"/>
                <w:szCs w:val="22"/>
              </w:rPr>
            </w:pPr>
            <w:r w:rsidRPr="00CC6AFB">
              <w:rPr>
                <w:b/>
                <w:bCs/>
                <w:sz w:val="22"/>
                <w:szCs w:val="22"/>
              </w:rPr>
              <w:t>List of Acronyms</w:t>
            </w:r>
            <w:bookmarkStart w:id="1" w:name="OLE_LINK3"/>
            <w:bookmarkStart w:id="2" w:name="OLE_LINK4"/>
          </w:p>
          <w:p w14:paraId="2245DF37" w14:textId="02D00A3B" w:rsidR="0016136D" w:rsidRPr="00CC6AFB" w:rsidRDefault="0016136D" w:rsidP="00B36F08">
            <w:pPr>
              <w:rPr>
                <w:b/>
                <w:sz w:val="22"/>
                <w:szCs w:val="22"/>
              </w:rPr>
            </w:pPr>
          </w:p>
        </w:tc>
        <w:tc>
          <w:tcPr>
            <w:tcW w:w="5386" w:type="dxa"/>
            <w:tcBorders>
              <w:left w:val="single" w:sz="4" w:space="0" w:color="auto"/>
            </w:tcBorders>
          </w:tcPr>
          <w:p w14:paraId="4BA85010" w14:textId="77777777" w:rsidR="0016136D" w:rsidRPr="00CC6AFB" w:rsidRDefault="0016136D" w:rsidP="00B36F08">
            <w:pPr>
              <w:rPr>
                <w:b/>
                <w:sz w:val="22"/>
                <w:szCs w:val="22"/>
              </w:rPr>
            </w:pPr>
            <w:r w:rsidRPr="00CC6AFB">
              <w:rPr>
                <w:b/>
                <w:bCs/>
                <w:sz w:val="22"/>
                <w:szCs w:val="22"/>
                <w:lang w:val="fr-FR"/>
              </w:rPr>
              <w:t>Liste des acronymes</w:t>
            </w:r>
          </w:p>
          <w:p w14:paraId="73B61480" w14:textId="77777777" w:rsidR="0016136D" w:rsidRPr="00CC6AFB" w:rsidRDefault="0016136D" w:rsidP="00B36F08">
            <w:pPr>
              <w:rPr>
                <w:b/>
                <w:sz w:val="22"/>
                <w:szCs w:val="22"/>
              </w:rPr>
            </w:pPr>
          </w:p>
        </w:tc>
      </w:tr>
      <w:tr w:rsidR="0016136D" w:rsidRPr="001676F1" w14:paraId="5E3A5885" w14:textId="6A3C59C8" w:rsidTr="007509A0">
        <w:tc>
          <w:tcPr>
            <w:tcW w:w="5386" w:type="dxa"/>
            <w:tcBorders>
              <w:right w:val="single" w:sz="4" w:space="0" w:color="auto"/>
            </w:tcBorders>
          </w:tcPr>
          <w:p w14:paraId="63A2238A" w14:textId="77777777" w:rsidR="0016136D" w:rsidRPr="00B031DE" w:rsidRDefault="0016136D" w:rsidP="00B36F08">
            <w:pPr>
              <w:rPr>
                <w:rFonts w:eastAsia="MS Mincho"/>
                <w:sz w:val="22"/>
                <w:szCs w:val="22"/>
                <w:lang w:val="fr-FR"/>
              </w:rPr>
            </w:pPr>
          </w:p>
        </w:tc>
        <w:tc>
          <w:tcPr>
            <w:tcW w:w="5386" w:type="dxa"/>
            <w:tcBorders>
              <w:left w:val="single" w:sz="4" w:space="0" w:color="auto"/>
            </w:tcBorders>
          </w:tcPr>
          <w:p w14:paraId="284D38E1" w14:textId="77777777" w:rsidR="0016136D" w:rsidRPr="00B031DE" w:rsidRDefault="0016136D" w:rsidP="00B36F08">
            <w:pPr>
              <w:rPr>
                <w:rFonts w:eastAsia="MS Mincho"/>
                <w:sz w:val="22"/>
                <w:szCs w:val="22"/>
                <w:lang w:val="fr-FR"/>
              </w:rPr>
            </w:pPr>
          </w:p>
        </w:tc>
      </w:tr>
      <w:tr w:rsidR="004059C5" w:rsidRPr="007A23DA" w14:paraId="5E45230F" w14:textId="77777777" w:rsidTr="007509A0">
        <w:tc>
          <w:tcPr>
            <w:tcW w:w="5386" w:type="dxa"/>
            <w:tcBorders>
              <w:right w:val="single" w:sz="4" w:space="0" w:color="auto"/>
            </w:tcBorders>
          </w:tcPr>
          <w:p w14:paraId="6FC48F41" w14:textId="5A907A65" w:rsidR="004059C5" w:rsidRPr="00CC6AFB" w:rsidRDefault="004059C5" w:rsidP="00B36F08">
            <w:pPr>
              <w:tabs>
                <w:tab w:val="left" w:pos="1260"/>
              </w:tabs>
              <w:ind w:left="1260" w:hanging="1260"/>
              <w:rPr>
                <w:rFonts w:eastAsia="MS Mincho"/>
                <w:sz w:val="22"/>
                <w:szCs w:val="22"/>
              </w:rPr>
            </w:pPr>
            <w:r w:rsidRPr="00CC6AFB">
              <w:rPr>
                <w:color w:val="232323"/>
                <w:sz w:val="22"/>
                <w:szCs w:val="22"/>
              </w:rPr>
              <w:t>AIDAR</w:t>
            </w:r>
            <w:r w:rsidRPr="00CC6AFB">
              <w:rPr>
                <w:sz w:val="22"/>
                <w:szCs w:val="22"/>
              </w:rPr>
              <w:t xml:space="preserve"> </w:t>
            </w:r>
            <w:r w:rsidRPr="00CC6AFB">
              <w:rPr>
                <w:sz w:val="22"/>
                <w:szCs w:val="22"/>
              </w:rPr>
              <w:tab/>
              <w:t>Agency for International Development Acquisition Regulation</w:t>
            </w:r>
          </w:p>
        </w:tc>
        <w:tc>
          <w:tcPr>
            <w:tcW w:w="5386" w:type="dxa"/>
            <w:tcBorders>
              <w:left w:val="single" w:sz="4" w:space="0" w:color="auto"/>
            </w:tcBorders>
          </w:tcPr>
          <w:p w14:paraId="62B89551" w14:textId="73B44A2F" w:rsidR="004059C5" w:rsidRPr="004059C5" w:rsidRDefault="004059C5" w:rsidP="00B36F08">
            <w:pPr>
              <w:tabs>
                <w:tab w:val="left" w:pos="1366"/>
              </w:tabs>
              <w:ind w:left="1366" w:hanging="1366"/>
              <w:rPr>
                <w:rFonts w:eastAsia="MS Mincho"/>
                <w:sz w:val="22"/>
                <w:szCs w:val="22"/>
                <w:lang w:val="fr-FR"/>
              </w:rPr>
            </w:pPr>
            <w:r w:rsidRPr="00CC6AFB">
              <w:rPr>
                <w:color w:val="232323"/>
                <w:sz w:val="22"/>
                <w:szCs w:val="22"/>
                <w:lang w:val="fr-FR"/>
              </w:rPr>
              <w:t>AIDAR</w:t>
            </w:r>
            <w:r w:rsidRPr="00CC6AFB">
              <w:rPr>
                <w:sz w:val="22"/>
                <w:szCs w:val="22"/>
                <w:lang w:val="fr-FR"/>
              </w:rPr>
              <w:t xml:space="preserve"> </w:t>
            </w:r>
            <w:r w:rsidRPr="00CC6AFB">
              <w:rPr>
                <w:sz w:val="22"/>
                <w:szCs w:val="22"/>
                <w:lang w:val="fr-FR"/>
              </w:rPr>
              <w:tab/>
              <w:t>Réglementation des acquisitions de l</w:t>
            </w:r>
            <w:r>
              <w:rPr>
                <w:sz w:val="22"/>
                <w:szCs w:val="22"/>
                <w:lang w:val="fr-FR"/>
              </w:rPr>
              <w:t>’</w:t>
            </w:r>
            <w:r w:rsidRPr="00CC6AFB">
              <w:rPr>
                <w:sz w:val="22"/>
                <w:szCs w:val="22"/>
                <w:lang w:val="fr-FR"/>
              </w:rPr>
              <w:t xml:space="preserve">Agence américaine pour le développement international </w:t>
            </w:r>
          </w:p>
        </w:tc>
      </w:tr>
      <w:tr w:rsidR="0016136D" w:rsidRPr="007A23DA" w14:paraId="0E9FE019" w14:textId="358BE6CE" w:rsidTr="007509A0">
        <w:tc>
          <w:tcPr>
            <w:tcW w:w="5386" w:type="dxa"/>
            <w:tcBorders>
              <w:right w:val="single" w:sz="4" w:space="0" w:color="auto"/>
            </w:tcBorders>
          </w:tcPr>
          <w:p w14:paraId="7F62DC06" w14:textId="497F537C" w:rsidR="0016136D" w:rsidRPr="00CC6AFB" w:rsidRDefault="0016136D" w:rsidP="00B36F08">
            <w:pPr>
              <w:tabs>
                <w:tab w:val="left" w:pos="1260"/>
              </w:tabs>
              <w:ind w:left="1260" w:hanging="1260"/>
              <w:rPr>
                <w:rFonts w:eastAsia="MS Mincho"/>
                <w:sz w:val="22"/>
                <w:szCs w:val="22"/>
              </w:rPr>
            </w:pPr>
            <w:r w:rsidRPr="00CC6AFB">
              <w:rPr>
                <w:sz w:val="22"/>
                <w:szCs w:val="22"/>
              </w:rPr>
              <w:t>CFR</w:t>
            </w:r>
            <w:r w:rsidRPr="00CC6AFB">
              <w:rPr>
                <w:sz w:val="22"/>
                <w:szCs w:val="22"/>
              </w:rPr>
              <w:tab/>
              <w:t>Code of Federal Regulations</w:t>
            </w:r>
          </w:p>
        </w:tc>
        <w:tc>
          <w:tcPr>
            <w:tcW w:w="5386" w:type="dxa"/>
            <w:tcBorders>
              <w:left w:val="single" w:sz="4" w:space="0" w:color="auto"/>
            </w:tcBorders>
          </w:tcPr>
          <w:p w14:paraId="53224939" w14:textId="5343BE54" w:rsidR="0016136D" w:rsidRPr="00B031DE" w:rsidRDefault="0016136D" w:rsidP="00B36F08">
            <w:pPr>
              <w:tabs>
                <w:tab w:val="left" w:pos="1366"/>
              </w:tabs>
              <w:ind w:left="1366" w:hanging="1366"/>
              <w:rPr>
                <w:color w:val="232323"/>
                <w:sz w:val="22"/>
                <w:szCs w:val="22"/>
                <w:lang w:val="fr-FR"/>
              </w:rPr>
            </w:pPr>
            <w:r w:rsidRPr="00CC6AFB">
              <w:rPr>
                <w:sz w:val="22"/>
                <w:szCs w:val="22"/>
                <w:lang w:val="fr-FR"/>
              </w:rPr>
              <w:t>CFR</w:t>
            </w:r>
            <w:r w:rsidRPr="00CC6AFB">
              <w:rPr>
                <w:sz w:val="22"/>
                <w:szCs w:val="22"/>
                <w:lang w:val="fr-FR"/>
              </w:rPr>
              <w:tab/>
              <w:t>Code des réglementations fédérales</w:t>
            </w:r>
          </w:p>
        </w:tc>
      </w:tr>
      <w:tr w:rsidR="0016136D" w:rsidRPr="007A23DA" w14:paraId="051C878E" w14:textId="655FE81F" w:rsidTr="007509A0">
        <w:tc>
          <w:tcPr>
            <w:tcW w:w="5386" w:type="dxa"/>
            <w:tcBorders>
              <w:right w:val="single" w:sz="4" w:space="0" w:color="auto"/>
            </w:tcBorders>
          </w:tcPr>
          <w:p w14:paraId="2664D3C2" w14:textId="668ED094" w:rsidR="0016136D" w:rsidRPr="00CC6AFB" w:rsidRDefault="0016136D" w:rsidP="00B36F08">
            <w:pPr>
              <w:tabs>
                <w:tab w:val="left" w:pos="1260"/>
              </w:tabs>
              <w:ind w:left="1260" w:hanging="1260"/>
              <w:rPr>
                <w:rFonts w:eastAsia="MS Mincho"/>
                <w:sz w:val="22"/>
                <w:szCs w:val="22"/>
              </w:rPr>
            </w:pPr>
            <w:r w:rsidRPr="00CC6AFB">
              <w:rPr>
                <w:rFonts w:eastAsia="MS Mincho"/>
                <w:sz w:val="22"/>
                <w:szCs w:val="22"/>
              </w:rPr>
              <w:t>CO</w:t>
            </w:r>
            <w:r w:rsidRPr="00CC6AFB">
              <w:rPr>
                <w:rFonts w:eastAsia="MS Mincho"/>
                <w:sz w:val="22"/>
                <w:szCs w:val="22"/>
              </w:rPr>
              <w:tab/>
              <w:t>Contracting Officer</w:t>
            </w:r>
          </w:p>
        </w:tc>
        <w:tc>
          <w:tcPr>
            <w:tcW w:w="5386" w:type="dxa"/>
            <w:tcBorders>
              <w:left w:val="single" w:sz="4" w:space="0" w:color="auto"/>
            </w:tcBorders>
          </w:tcPr>
          <w:p w14:paraId="2B58D3FD" w14:textId="0FE4A000" w:rsidR="0016136D" w:rsidRPr="00B031DE" w:rsidRDefault="0016136D" w:rsidP="00B36F08">
            <w:pPr>
              <w:tabs>
                <w:tab w:val="left" w:pos="1366"/>
              </w:tabs>
              <w:ind w:left="1366" w:hanging="1366"/>
              <w:rPr>
                <w:rFonts w:eastAsia="MS Mincho"/>
                <w:sz w:val="22"/>
                <w:szCs w:val="22"/>
                <w:lang w:val="fr-FR"/>
              </w:rPr>
            </w:pPr>
            <w:r w:rsidRPr="00CC6AFB">
              <w:rPr>
                <w:rFonts w:eastAsia="MS Mincho"/>
                <w:sz w:val="22"/>
                <w:szCs w:val="22"/>
                <w:lang w:val="fr-FR"/>
              </w:rPr>
              <w:t>CO</w:t>
            </w:r>
            <w:r w:rsidRPr="00CC6AFB">
              <w:rPr>
                <w:rFonts w:eastAsia="MS Mincho"/>
                <w:sz w:val="22"/>
                <w:szCs w:val="22"/>
                <w:lang w:val="fr-FR"/>
              </w:rPr>
              <w:tab/>
              <w:t xml:space="preserve">Agent de négociation des contrats </w:t>
            </w:r>
          </w:p>
        </w:tc>
      </w:tr>
      <w:tr w:rsidR="0016136D" w:rsidRPr="00CC6AFB" w14:paraId="4F4713A3" w14:textId="09C96BE0" w:rsidTr="007509A0">
        <w:tc>
          <w:tcPr>
            <w:tcW w:w="5386" w:type="dxa"/>
            <w:tcBorders>
              <w:right w:val="single" w:sz="4" w:space="0" w:color="auto"/>
            </w:tcBorders>
          </w:tcPr>
          <w:p w14:paraId="32891067" w14:textId="41977DDD" w:rsidR="0016136D" w:rsidRPr="00CC6AFB" w:rsidRDefault="0016136D" w:rsidP="00B36F08">
            <w:pPr>
              <w:tabs>
                <w:tab w:val="left" w:pos="1260"/>
              </w:tabs>
              <w:ind w:left="1260" w:hanging="1260"/>
              <w:rPr>
                <w:rFonts w:eastAsia="MS Mincho"/>
                <w:sz w:val="22"/>
                <w:szCs w:val="22"/>
              </w:rPr>
            </w:pPr>
            <w:r w:rsidRPr="00CC6AFB">
              <w:rPr>
                <w:rFonts w:eastAsia="MS Mincho"/>
                <w:sz w:val="22"/>
                <w:szCs w:val="22"/>
              </w:rPr>
              <w:t>COP</w:t>
            </w:r>
            <w:r w:rsidRPr="00CC6AFB">
              <w:rPr>
                <w:rFonts w:eastAsia="MS Mincho"/>
                <w:sz w:val="22"/>
                <w:szCs w:val="22"/>
              </w:rPr>
              <w:tab/>
              <w:t>Chief of Party</w:t>
            </w:r>
          </w:p>
        </w:tc>
        <w:tc>
          <w:tcPr>
            <w:tcW w:w="5386" w:type="dxa"/>
            <w:tcBorders>
              <w:left w:val="single" w:sz="4" w:space="0" w:color="auto"/>
            </w:tcBorders>
          </w:tcPr>
          <w:p w14:paraId="0F3C377C" w14:textId="434D5D9A" w:rsidR="0016136D" w:rsidRPr="00CC6AFB" w:rsidRDefault="0016136D" w:rsidP="00B36F08">
            <w:pPr>
              <w:tabs>
                <w:tab w:val="left" w:pos="1366"/>
              </w:tabs>
              <w:ind w:left="1366" w:hanging="1366"/>
              <w:rPr>
                <w:rFonts w:eastAsia="MS Mincho"/>
                <w:sz w:val="22"/>
                <w:szCs w:val="22"/>
              </w:rPr>
            </w:pPr>
            <w:r w:rsidRPr="00CC6AFB">
              <w:rPr>
                <w:rFonts w:eastAsia="MS Mincho"/>
                <w:sz w:val="22"/>
                <w:szCs w:val="22"/>
                <w:lang w:val="fr-FR"/>
              </w:rPr>
              <w:t>COP</w:t>
            </w:r>
            <w:r w:rsidRPr="00CC6AFB">
              <w:rPr>
                <w:rFonts w:eastAsia="MS Mincho"/>
                <w:sz w:val="22"/>
                <w:szCs w:val="22"/>
                <w:lang w:val="fr-FR"/>
              </w:rPr>
              <w:tab/>
              <w:t>Chef de projet</w:t>
            </w:r>
          </w:p>
        </w:tc>
      </w:tr>
      <w:tr w:rsidR="0016136D" w:rsidRPr="007A23DA" w14:paraId="65EA15E4" w14:textId="142951FD" w:rsidTr="007509A0">
        <w:tc>
          <w:tcPr>
            <w:tcW w:w="5386" w:type="dxa"/>
            <w:tcBorders>
              <w:right w:val="single" w:sz="4" w:space="0" w:color="auto"/>
            </w:tcBorders>
          </w:tcPr>
          <w:p w14:paraId="74C93458" w14:textId="50DAD87F" w:rsidR="0016136D" w:rsidRPr="00CC6AFB" w:rsidRDefault="0016136D" w:rsidP="00B36F08">
            <w:pPr>
              <w:tabs>
                <w:tab w:val="left" w:pos="1260"/>
              </w:tabs>
              <w:ind w:left="1260" w:hanging="1260"/>
              <w:rPr>
                <w:rFonts w:eastAsia="MS Mincho"/>
                <w:sz w:val="22"/>
                <w:szCs w:val="22"/>
              </w:rPr>
            </w:pPr>
            <w:r w:rsidRPr="00CC6AFB">
              <w:rPr>
                <w:rFonts w:eastAsia="MS Mincho"/>
                <w:sz w:val="22"/>
                <w:szCs w:val="22"/>
              </w:rPr>
              <w:t>COR</w:t>
            </w:r>
            <w:r w:rsidRPr="00CC6AFB">
              <w:rPr>
                <w:rFonts w:eastAsia="MS Mincho"/>
                <w:sz w:val="22"/>
                <w:szCs w:val="22"/>
              </w:rPr>
              <w:tab/>
              <w:t>Contracting Officer</w:t>
            </w:r>
            <w:r w:rsidR="006A38C5">
              <w:rPr>
                <w:rFonts w:eastAsia="MS Mincho"/>
                <w:sz w:val="22"/>
                <w:szCs w:val="22"/>
              </w:rPr>
              <w:t>’</w:t>
            </w:r>
            <w:r w:rsidRPr="00CC6AFB">
              <w:rPr>
                <w:rFonts w:eastAsia="MS Mincho"/>
                <w:sz w:val="22"/>
                <w:szCs w:val="22"/>
              </w:rPr>
              <w:t>s Representative</w:t>
            </w:r>
          </w:p>
        </w:tc>
        <w:tc>
          <w:tcPr>
            <w:tcW w:w="5386" w:type="dxa"/>
            <w:tcBorders>
              <w:left w:val="single" w:sz="4" w:space="0" w:color="auto"/>
            </w:tcBorders>
          </w:tcPr>
          <w:p w14:paraId="103B0465" w14:textId="76B05853" w:rsidR="0016136D" w:rsidRPr="00B031DE" w:rsidRDefault="0016136D" w:rsidP="00B36F08">
            <w:pPr>
              <w:tabs>
                <w:tab w:val="left" w:pos="1366"/>
              </w:tabs>
              <w:ind w:left="1366" w:hanging="1366"/>
              <w:rPr>
                <w:rFonts w:eastAsia="MS Mincho"/>
                <w:sz w:val="22"/>
                <w:szCs w:val="22"/>
                <w:lang w:val="fr-FR"/>
              </w:rPr>
            </w:pPr>
            <w:r w:rsidRPr="00CC6AFB">
              <w:rPr>
                <w:rFonts w:eastAsia="MS Mincho"/>
                <w:sz w:val="22"/>
                <w:szCs w:val="22"/>
                <w:lang w:val="fr-FR"/>
              </w:rPr>
              <w:t>COR</w:t>
            </w:r>
            <w:r w:rsidRPr="00CC6AFB">
              <w:rPr>
                <w:rFonts w:eastAsia="MS Mincho"/>
                <w:sz w:val="22"/>
                <w:szCs w:val="22"/>
                <w:lang w:val="fr-FR"/>
              </w:rPr>
              <w:tab/>
              <w:t>Représentant de l</w:t>
            </w:r>
            <w:r w:rsidR="006A38C5">
              <w:rPr>
                <w:rFonts w:eastAsia="MS Mincho"/>
                <w:sz w:val="22"/>
                <w:szCs w:val="22"/>
                <w:lang w:val="fr-FR"/>
              </w:rPr>
              <w:t>’</w:t>
            </w:r>
            <w:r w:rsidRPr="00CC6AFB">
              <w:rPr>
                <w:rFonts w:eastAsia="MS Mincho"/>
                <w:sz w:val="22"/>
                <w:szCs w:val="22"/>
                <w:lang w:val="fr-FR"/>
              </w:rPr>
              <w:t xml:space="preserve">agent de négociation des contrats </w:t>
            </w:r>
          </w:p>
        </w:tc>
      </w:tr>
      <w:tr w:rsidR="0016136D" w:rsidRPr="00CC6AFB" w14:paraId="7CB022A5" w14:textId="432453FC" w:rsidTr="007509A0">
        <w:tc>
          <w:tcPr>
            <w:tcW w:w="5386" w:type="dxa"/>
            <w:tcBorders>
              <w:right w:val="single" w:sz="4" w:space="0" w:color="auto"/>
            </w:tcBorders>
          </w:tcPr>
          <w:p w14:paraId="6056CAD4" w14:textId="655C367D" w:rsidR="0016136D" w:rsidRPr="00CC6AFB" w:rsidRDefault="0016136D" w:rsidP="00B36F08">
            <w:pPr>
              <w:tabs>
                <w:tab w:val="left" w:pos="1260"/>
              </w:tabs>
              <w:ind w:left="1260" w:hanging="1260"/>
              <w:rPr>
                <w:rFonts w:eastAsia="MS Mincho"/>
                <w:sz w:val="22"/>
                <w:szCs w:val="22"/>
              </w:rPr>
            </w:pPr>
            <w:r w:rsidRPr="00CC6AFB">
              <w:rPr>
                <w:rFonts w:eastAsia="MS Mincho"/>
                <w:sz w:val="22"/>
                <w:szCs w:val="22"/>
              </w:rPr>
              <w:t>CV</w:t>
            </w:r>
            <w:r w:rsidRPr="00CC6AFB">
              <w:rPr>
                <w:rFonts w:eastAsia="MS Mincho"/>
                <w:sz w:val="22"/>
                <w:szCs w:val="22"/>
              </w:rPr>
              <w:tab/>
              <w:t>Curriculum Vitae</w:t>
            </w:r>
          </w:p>
        </w:tc>
        <w:tc>
          <w:tcPr>
            <w:tcW w:w="5386" w:type="dxa"/>
            <w:tcBorders>
              <w:left w:val="single" w:sz="4" w:space="0" w:color="auto"/>
            </w:tcBorders>
          </w:tcPr>
          <w:p w14:paraId="63B6B459" w14:textId="252ECA4C" w:rsidR="0016136D" w:rsidRPr="00CC6AFB" w:rsidRDefault="0016136D" w:rsidP="00B36F08">
            <w:pPr>
              <w:tabs>
                <w:tab w:val="left" w:pos="1366"/>
              </w:tabs>
              <w:ind w:left="1366" w:hanging="1366"/>
              <w:rPr>
                <w:rFonts w:eastAsia="MS Mincho"/>
                <w:sz w:val="22"/>
                <w:szCs w:val="22"/>
              </w:rPr>
            </w:pPr>
            <w:r w:rsidRPr="00CC6AFB">
              <w:rPr>
                <w:rFonts w:eastAsia="MS Mincho"/>
                <w:sz w:val="22"/>
                <w:szCs w:val="22"/>
                <w:lang w:val="fr-FR"/>
              </w:rPr>
              <w:t>CV</w:t>
            </w:r>
            <w:r w:rsidRPr="00CC6AFB">
              <w:rPr>
                <w:rFonts w:eastAsia="MS Mincho"/>
                <w:sz w:val="22"/>
                <w:szCs w:val="22"/>
                <w:lang w:val="fr-FR"/>
              </w:rPr>
              <w:tab/>
              <w:t>Curriculum Vitae</w:t>
            </w:r>
          </w:p>
        </w:tc>
      </w:tr>
      <w:tr w:rsidR="0016136D" w:rsidRPr="00CC6AFB" w14:paraId="5D187496" w14:textId="7331B74F" w:rsidTr="007509A0">
        <w:tc>
          <w:tcPr>
            <w:tcW w:w="5386" w:type="dxa"/>
            <w:tcBorders>
              <w:right w:val="single" w:sz="4" w:space="0" w:color="auto"/>
            </w:tcBorders>
          </w:tcPr>
          <w:p w14:paraId="0C2E08E8" w14:textId="1DA342D6" w:rsidR="0016136D" w:rsidRPr="00CC6AFB" w:rsidRDefault="0016136D" w:rsidP="00B36F08">
            <w:pPr>
              <w:tabs>
                <w:tab w:val="left" w:pos="1260"/>
              </w:tabs>
              <w:ind w:left="1260" w:hanging="1260"/>
              <w:rPr>
                <w:rFonts w:eastAsia="MS Mincho"/>
                <w:sz w:val="22"/>
                <w:szCs w:val="22"/>
              </w:rPr>
            </w:pPr>
            <w:r w:rsidRPr="00CC6AFB">
              <w:rPr>
                <w:rFonts w:eastAsia="MS Mincho"/>
                <w:sz w:val="22"/>
                <w:szCs w:val="22"/>
              </w:rPr>
              <w:t>DBA</w:t>
            </w:r>
            <w:r w:rsidRPr="00CC6AFB">
              <w:rPr>
                <w:rFonts w:eastAsia="MS Mincho"/>
                <w:sz w:val="22"/>
                <w:szCs w:val="22"/>
              </w:rPr>
              <w:tab/>
              <w:t>Defense Base Act</w:t>
            </w:r>
          </w:p>
        </w:tc>
        <w:tc>
          <w:tcPr>
            <w:tcW w:w="5386" w:type="dxa"/>
            <w:tcBorders>
              <w:left w:val="single" w:sz="4" w:space="0" w:color="auto"/>
            </w:tcBorders>
          </w:tcPr>
          <w:p w14:paraId="55525100" w14:textId="0F1385FA" w:rsidR="0016136D" w:rsidRPr="00CC6AFB" w:rsidRDefault="0016136D" w:rsidP="00B36F08">
            <w:pPr>
              <w:tabs>
                <w:tab w:val="left" w:pos="1366"/>
              </w:tabs>
              <w:ind w:left="1366" w:hanging="1366"/>
              <w:rPr>
                <w:rFonts w:eastAsia="MS Mincho"/>
                <w:sz w:val="22"/>
                <w:szCs w:val="22"/>
              </w:rPr>
            </w:pPr>
            <w:r w:rsidRPr="00CC6AFB">
              <w:rPr>
                <w:rFonts w:eastAsia="MS Mincho"/>
                <w:sz w:val="22"/>
                <w:szCs w:val="22"/>
                <w:lang w:val="fr-FR"/>
              </w:rPr>
              <w:t>DBA</w:t>
            </w:r>
            <w:r w:rsidRPr="00CC6AFB">
              <w:rPr>
                <w:rFonts w:eastAsia="MS Mincho"/>
                <w:sz w:val="22"/>
                <w:szCs w:val="22"/>
                <w:lang w:val="fr-FR"/>
              </w:rPr>
              <w:tab/>
              <w:t>Defense Base Act</w:t>
            </w:r>
          </w:p>
        </w:tc>
      </w:tr>
      <w:tr w:rsidR="00E12A43" w:rsidRPr="00CC6AFB" w14:paraId="508106E6" w14:textId="77777777" w:rsidTr="007509A0">
        <w:tc>
          <w:tcPr>
            <w:tcW w:w="5386" w:type="dxa"/>
            <w:tcBorders>
              <w:right w:val="single" w:sz="4" w:space="0" w:color="auto"/>
            </w:tcBorders>
          </w:tcPr>
          <w:p w14:paraId="4448D255" w14:textId="7CF98A9B" w:rsidR="00E12A43" w:rsidRPr="00CC6AFB" w:rsidRDefault="00E12A43" w:rsidP="00B36F08">
            <w:pPr>
              <w:tabs>
                <w:tab w:val="left" w:pos="1260"/>
              </w:tabs>
              <w:ind w:left="1260" w:hanging="1260"/>
              <w:rPr>
                <w:rFonts w:eastAsia="MS Mincho"/>
                <w:sz w:val="22"/>
                <w:szCs w:val="22"/>
              </w:rPr>
            </w:pPr>
            <w:r>
              <w:rPr>
                <w:rFonts w:eastAsia="MS Mincho"/>
                <w:sz w:val="22"/>
                <w:szCs w:val="22"/>
              </w:rPr>
              <w:t>DOS</w:t>
            </w:r>
            <w:r w:rsidR="00B86702">
              <w:rPr>
                <w:rFonts w:eastAsia="MS Mincho"/>
                <w:sz w:val="22"/>
                <w:szCs w:val="22"/>
              </w:rPr>
              <w:tab/>
              <w:t>Department of State</w:t>
            </w:r>
          </w:p>
        </w:tc>
        <w:tc>
          <w:tcPr>
            <w:tcW w:w="5386" w:type="dxa"/>
            <w:tcBorders>
              <w:left w:val="single" w:sz="4" w:space="0" w:color="auto"/>
            </w:tcBorders>
          </w:tcPr>
          <w:p w14:paraId="38B9F1E1" w14:textId="5FBAB362" w:rsidR="00E12A43" w:rsidRPr="00CC6AFB" w:rsidRDefault="00B86702" w:rsidP="00B36F08">
            <w:pPr>
              <w:tabs>
                <w:tab w:val="left" w:pos="1366"/>
              </w:tabs>
              <w:ind w:left="1366" w:hanging="1366"/>
              <w:rPr>
                <w:rFonts w:eastAsia="MS Mincho"/>
                <w:sz w:val="22"/>
                <w:szCs w:val="22"/>
                <w:lang w:val="fr-FR"/>
              </w:rPr>
            </w:pPr>
            <w:r>
              <w:rPr>
                <w:rFonts w:eastAsia="MS Mincho"/>
                <w:sz w:val="22"/>
                <w:szCs w:val="22"/>
                <w:lang w:val="fr-FR"/>
              </w:rPr>
              <w:t>D</w:t>
            </w:r>
            <w:r w:rsidR="00526C52">
              <w:rPr>
                <w:rFonts w:eastAsia="MS Mincho"/>
                <w:sz w:val="22"/>
                <w:szCs w:val="22"/>
                <w:lang w:val="fr-FR"/>
              </w:rPr>
              <w:t>OS</w:t>
            </w:r>
            <w:r>
              <w:rPr>
                <w:rFonts w:eastAsia="MS Mincho"/>
                <w:sz w:val="22"/>
                <w:szCs w:val="22"/>
                <w:lang w:val="fr-FR"/>
              </w:rPr>
              <w:tab/>
              <w:t>Département d’État</w:t>
            </w:r>
          </w:p>
        </w:tc>
      </w:tr>
      <w:tr w:rsidR="0016136D" w:rsidRPr="007A23DA" w14:paraId="68DEF3CC" w14:textId="51FA5E37" w:rsidTr="007509A0">
        <w:tc>
          <w:tcPr>
            <w:tcW w:w="5386" w:type="dxa"/>
            <w:tcBorders>
              <w:right w:val="single" w:sz="4" w:space="0" w:color="auto"/>
            </w:tcBorders>
          </w:tcPr>
          <w:p w14:paraId="0E3D8333" w14:textId="1B47D506" w:rsidR="0016136D" w:rsidRPr="00CC6AFB" w:rsidRDefault="0016136D" w:rsidP="00B36F08">
            <w:pPr>
              <w:tabs>
                <w:tab w:val="left" w:pos="1260"/>
              </w:tabs>
              <w:ind w:left="1260" w:hanging="1260"/>
              <w:rPr>
                <w:rFonts w:eastAsia="MS Mincho"/>
                <w:sz w:val="22"/>
                <w:szCs w:val="22"/>
              </w:rPr>
            </w:pPr>
            <w:r w:rsidRPr="00CC6AFB">
              <w:rPr>
                <w:rFonts w:eastAsia="MS Mincho"/>
                <w:sz w:val="22"/>
                <w:szCs w:val="22"/>
              </w:rPr>
              <w:t>FAR</w:t>
            </w:r>
            <w:r w:rsidRPr="00CC6AFB">
              <w:rPr>
                <w:rFonts w:eastAsia="MS Mincho"/>
                <w:sz w:val="22"/>
                <w:szCs w:val="22"/>
              </w:rPr>
              <w:tab/>
              <w:t>Federal Acquisition Regulations</w:t>
            </w:r>
          </w:p>
        </w:tc>
        <w:tc>
          <w:tcPr>
            <w:tcW w:w="5386" w:type="dxa"/>
            <w:tcBorders>
              <w:left w:val="single" w:sz="4" w:space="0" w:color="auto"/>
            </w:tcBorders>
          </w:tcPr>
          <w:p w14:paraId="0CFD4F6E" w14:textId="7B077C6B" w:rsidR="0016136D" w:rsidRPr="00B031DE" w:rsidRDefault="0016136D" w:rsidP="00B36F08">
            <w:pPr>
              <w:tabs>
                <w:tab w:val="left" w:pos="1366"/>
              </w:tabs>
              <w:ind w:left="1366" w:hanging="1366"/>
              <w:rPr>
                <w:rFonts w:eastAsia="MS Mincho"/>
                <w:sz w:val="22"/>
                <w:szCs w:val="22"/>
                <w:lang w:val="fr-FR"/>
              </w:rPr>
            </w:pPr>
            <w:r w:rsidRPr="00CC6AFB">
              <w:rPr>
                <w:rFonts w:eastAsia="MS Mincho"/>
                <w:sz w:val="22"/>
                <w:szCs w:val="22"/>
                <w:lang w:val="fr-FR"/>
              </w:rPr>
              <w:t>FAR</w:t>
            </w:r>
            <w:r w:rsidRPr="00CC6AFB">
              <w:rPr>
                <w:rFonts w:eastAsia="MS Mincho"/>
                <w:sz w:val="22"/>
                <w:szCs w:val="22"/>
                <w:lang w:val="fr-FR"/>
              </w:rPr>
              <w:tab/>
              <w:t>Réglementation fédérale des acquisitions</w:t>
            </w:r>
          </w:p>
        </w:tc>
      </w:tr>
      <w:tr w:rsidR="00526C52" w:rsidRPr="007A23DA" w14:paraId="1AF38119" w14:textId="77777777" w:rsidTr="007509A0">
        <w:tc>
          <w:tcPr>
            <w:tcW w:w="5386" w:type="dxa"/>
            <w:tcBorders>
              <w:right w:val="single" w:sz="4" w:space="0" w:color="auto"/>
            </w:tcBorders>
          </w:tcPr>
          <w:p w14:paraId="201E7539" w14:textId="44D065AF" w:rsidR="00526C52" w:rsidRPr="00CC6AFB" w:rsidRDefault="00526C52" w:rsidP="00B36F08">
            <w:pPr>
              <w:tabs>
                <w:tab w:val="left" w:pos="1260"/>
              </w:tabs>
              <w:ind w:left="1260" w:hanging="1260"/>
              <w:rPr>
                <w:rFonts w:eastAsia="MS Mincho"/>
                <w:sz w:val="22"/>
                <w:szCs w:val="22"/>
              </w:rPr>
            </w:pPr>
            <w:r>
              <w:rPr>
                <w:rFonts w:eastAsia="MS Mincho"/>
                <w:sz w:val="22"/>
                <w:szCs w:val="22"/>
              </w:rPr>
              <w:t>GHSD</w:t>
            </w:r>
            <w:r w:rsidR="00A0785C">
              <w:rPr>
                <w:rFonts w:eastAsia="MS Mincho"/>
                <w:sz w:val="22"/>
                <w:szCs w:val="22"/>
              </w:rPr>
              <w:tab/>
            </w:r>
            <w:r w:rsidR="00A0785C" w:rsidRPr="00A0785C">
              <w:rPr>
                <w:rFonts w:eastAsia="MS Mincho"/>
                <w:sz w:val="22"/>
                <w:szCs w:val="22"/>
              </w:rPr>
              <w:t>Bureau of Global Health Security and Diplomacy</w:t>
            </w:r>
          </w:p>
        </w:tc>
        <w:tc>
          <w:tcPr>
            <w:tcW w:w="5386" w:type="dxa"/>
            <w:tcBorders>
              <w:left w:val="single" w:sz="4" w:space="0" w:color="auto"/>
            </w:tcBorders>
          </w:tcPr>
          <w:p w14:paraId="4B83D0F1" w14:textId="2D1437BA" w:rsidR="00526C52" w:rsidRPr="00CC6AFB" w:rsidRDefault="00526C52" w:rsidP="00B36F08">
            <w:pPr>
              <w:tabs>
                <w:tab w:val="left" w:pos="1366"/>
              </w:tabs>
              <w:ind w:left="1366" w:hanging="1366"/>
              <w:rPr>
                <w:rFonts w:eastAsia="MS Mincho"/>
                <w:sz w:val="22"/>
                <w:szCs w:val="22"/>
                <w:lang w:val="fr-FR"/>
              </w:rPr>
            </w:pPr>
            <w:r>
              <w:rPr>
                <w:rFonts w:eastAsia="MS Mincho"/>
                <w:sz w:val="22"/>
                <w:szCs w:val="22"/>
                <w:lang w:val="fr-FR"/>
              </w:rPr>
              <w:t>GHSD</w:t>
            </w:r>
            <w:r w:rsidR="00A0785C">
              <w:rPr>
                <w:rFonts w:eastAsia="MS Mincho"/>
                <w:sz w:val="22"/>
                <w:szCs w:val="22"/>
                <w:lang w:val="fr-FR"/>
              </w:rPr>
              <w:tab/>
            </w:r>
            <w:r w:rsidR="00ED0A0E" w:rsidRPr="00ED0A0E">
              <w:rPr>
                <w:rFonts w:eastAsia="MS Mincho"/>
                <w:sz w:val="22"/>
                <w:szCs w:val="22"/>
                <w:lang w:val="fr-FR"/>
              </w:rPr>
              <w:t>Bureau de la sécurité sanitaire mondiale et de la diplomatie</w:t>
            </w:r>
          </w:p>
        </w:tc>
      </w:tr>
      <w:tr w:rsidR="0016136D" w:rsidRPr="00CC6AFB" w14:paraId="1154AD22" w14:textId="428F205A" w:rsidTr="007509A0">
        <w:tc>
          <w:tcPr>
            <w:tcW w:w="5386" w:type="dxa"/>
            <w:tcBorders>
              <w:right w:val="single" w:sz="4" w:space="0" w:color="auto"/>
            </w:tcBorders>
          </w:tcPr>
          <w:p w14:paraId="6A27BB98" w14:textId="77777777" w:rsidR="0016136D" w:rsidRPr="00CC6AFB" w:rsidRDefault="0016136D" w:rsidP="00B36F08">
            <w:pPr>
              <w:tabs>
                <w:tab w:val="left" w:pos="1260"/>
              </w:tabs>
              <w:ind w:left="1260" w:hanging="1260"/>
              <w:rPr>
                <w:rFonts w:eastAsia="MS Mincho"/>
                <w:sz w:val="22"/>
                <w:szCs w:val="22"/>
              </w:rPr>
            </w:pPr>
            <w:r w:rsidRPr="00CC6AFB">
              <w:rPr>
                <w:sz w:val="22"/>
                <w:szCs w:val="22"/>
              </w:rPr>
              <w:t xml:space="preserve">MEDEVAC </w:t>
            </w:r>
            <w:r w:rsidRPr="00CC6AFB">
              <w:rPr>
                <w:sz w:val="22"/>
                <w:szCs w:val="22"/>
              </w:rPr>
              <w:tab/>
            </w:r>
            <w:r w:rsidRPr="00CC6AFB">
              <w:rPr>
                <w:color w:val="232323"/>
                <w:sz w:val="22"/>
                <w:szCs w:val="22"/>
              </w:rPr>
              <w:t xml:space="preserve">Medical Evacuation </w:t>
            </w:r>
          </w:p>
        </w:tc>
        <w:tc>
          <w:tcPr>
            <w:tcW w:w="5386" w:type="dxa"/>
            <w:tcBorders>
              <w:left w:val="single" w:sz="4" w:space="0" w:color="auto"/>
            </w:tcBorders>
          </w:tcPr>
          <w:p w14:paraId="07D8F8F0" w14:textId="5649C2AB" w:rsidR="0016136D" w:rsidRPr="00CC6AFB" w:rsidRDefault="0016136D" w:rsidP="00B36F08">
            <w:pPr>
              <w:tabs>
                <w:tab w:val="left" w:pos="1366"/>
              </w:tabs>
              <w:ind w:left="1366" w:hanging="1366"/>
              <w:rPr>
                <w:rFonts w:eastAsia="MS Mincho"/>
                <w:sz w:val="22"/>
                <w:szCs w:val="22"/>
              </w:rPr>
            </w:pPr>
            <w:r w:rsidRPr="00CC6AFB">
              <w:rPr>
                <w:sz w:val="22"/>
                <w:szCs w:val="22"/>
                <w:lang w:val="fr-FR"/>
              </w:rPr>
              <w:t xml:space="preserve">MEDEVAC </w:t>
            </w:r>
            <w:r w:rsidRPr="00CC6AFB">
              <w:rPr>
                <w:sz w:val="22"/>
                <w:szCs w:val="22"/>
                <w:lang w:val="fr-FR"/>
              </w:rPr>
              <w:tab/>
            </w:r>
            <w:r w:rsidRPr="00CC6AFB">
              <w:rPr>
                <w:color w:val="232323"/>
                <w:sz w:val="22"/>
                <w:szCs w:val="22"/>
                <w:lang w:val="fr-FR"/>
              </w:rPr>
              <w:t xml:space="preserve">Évacuation médicale </w:t>
            </w:r>
          </w:p>
        </w:tc>
      </w:tr>
      <w:tr w:rsidR="0016136D" w:rsidRPr="00CC6AFB" w14:paraId="487E393A" w14:textId="29D2B34E" w:rsidTr="007509A0">
        <w:tc>
          <w:tcPr>
            <w:tcW w:w="5386" w:type="dxa"/>
            <w:tcBorders>
              <w:right w:val="single" w:sz="4" w:space="0" w:color="auto"/>
            </w:tcBorders>
          </w:tcPr>
          <w:p w14:paraId="7882AEF1" w14:textId="2DC41362" w:rsidR="0016136D" w:rsidRPr="00CC6AFB" w:rsidRDefault="0016136D" w:rsidP="00B36F08">
            <w:pPr>
              <w:tabs>
                <w:tab w:val="left" w:pos="1260"/>
              </w:tabs>
              <w:ind w:left="1260" w:hanging="1260"/>
              <w:rPr>
                <w:rFonts w:eastAsia="MS Mincho"/>
                <w:sz w:val="22"/>
                <w:szCs w:val="22"/>
              </w:rPr>
            </w:pPr>
            <w:r w:rsidRPr="00CC6AFB">
              <w:rPr>
                <w:rFonts w:eastAsia="MS Mincho"/>
                <w:sz w:val="22"/>
                <w:szCs w:val="22"/>
              </w:rPr>
              <w:t>POC</w:t>
            </w:r>
            <w:r w:rsidRPr="00CC6AFB">
              <w:rPr>
                <w:rFonts w:eastAsia="MS Mincho"/>
                <w:sz w:val="22"/>
                <w:szCs w:val="22"/>
              </w:rPr>
              <w:tab/>
              <w:t>Point of Contact</w:t>
            </w:r>
          </w:p>
        </w:tc>
        <w:tc>
          <w:tcPr>
            <w:tcW w:w="5386" w:type="dxa"/>
            <w:tcBorders>
              <w:left w:val="single" w:sz="4" w:space="0" w:color="auto"/>
            </w:tcBorders>
          </w:tcPr>
          <w:p w14:paraId="13357FF2" w14:textId="693D0257" w:rsidR="0016136D" w:rsidRPr="00CC6AFB" w:rsidRDefault="0016136D" w:rsidP="00B36F08">
            <w:pPr>
              <w:tabs>
                <w:tab w:val="left" w:pos="1366"/>
              </w:tabs>
              <w:ind w:left="1366" w:hanging="1366"/>
              <w:rPr>
                <w:rFonts w:eastAsia="MS Mincho"/>
                <w:sz w:val="22"/>
                <w:szCs w:val="22"/>
              </w:rPr>
            </w:pPr>
            <w:r w:rsidRPr="00CC6AFB">
              <w:rPr>
                <w:rFonts w:eastAsia="MS Mincho"/>
                <w:sz w:val="22"/>
                <w:szCs w:val="22"/>
                <w:lang w:val="fr-FR"/>
              </w:rPr>
              <w:t>POC</w:t>
            </w:r>
            <w:r w:rsidRPr="00CC6AFB">
              <w:rPr>
                <w:rFonts w:eastAsia="MS Mincho"/>
                <w:sz w:val="22"/>
                <w:szCs w:val="22"/>
                <w:lang w:val="fr-FR"/>
              </w:rPr>
              <w:tab/>
              <w:t>Point de contact</w:t>
            </w:r>
          </w:p>
        </w:tc>
      </w:tr>
      <w:tr w:rsidR="0016136D" w:rsidRPr="00CC6AFB" w14:paraId="497D3EFC" w14:textId="067A1AC5" w:rsidTr="007509A0">
        <w:tc>
          <w:tcPr>
            <w:tcW w:w="5386" w:type="dxa"/>
            <w:tcBorders>
              <w:right w:val="single" w:sz="4" w:space="0" w:color="auto"/>
            </w:tcBorders>
          </w:tcPr>
          <w:p w14:paraId="2D6652A5" w14:textId="56286606" w:rsidR="0016136D" w:rsidRPr="00CC6AFB" w:rsidRDefault="0016136D" w:rsidP="00B36F08">
            <w:pPr>
              <w:tabs>
                <w:tab w:val="left" w:pos="1260"/>
              </w:tabs>
              <w:ind w:left="1260" w:hanging="1260"/>
              <w:rPr>
                <w:rFonts w:eastAsia="MS Mincho"/>
                <w:sz w:val="22"/>
                <w:szCs w:val="22"/>
              </w:rPr>
            </w:pPr>
            <w:r w:rsidRPr="00CC6AFB">
              <w:rPr>
                <w:rFonts w:eastAsia="MS Mincho"/>
                <w:sz w:val="22"/>
                <w:szCs w:val="22"/>
              </w:rPr>
              <w:t>RFP</w:t>
            </w:r>
            <w:r w:rsidRPr="00CC6AFB">
              <w:rPr>
                <w:rFonts w:eastAsia="MS Mincho"/>
                <w:sz w:val="22"/>
                <w:szCs w:val="22"/>
              </w:rPr>
              <w:tab/>
              <w:t>Request for Proposals</w:t>
            </w:r>
          </w:p>
        </w:tc>
        <w:tc>
          <w:tcPr>
            <w:tcW w:w="5386" w:type="dxa"/>
            <w:tcBorders>
              <w:left w:val="single" w:sz="4" w:space="0" w:color="auto"/>
            </w:tcBorders>
          </w:tcPr>
          <w:p w14:paraId="15619F5B" w14:textId="611DC996" w:rsidR="0016136D" w:rsidRPr="00CC6AFB" w:rsidRDefault="00934321" w:rsidP="00B36F08">
            <w:pPr>
              <w:tabs>
                <w:tab w:val="left" w:pos="1366"/>
              </w:tabs>
              <w:ind w:left="1366" w:hanging="1366"/>
              <w:rPr>
                <w:rFonts w:eastAsia="MS Mincho"/>
                <w:sz w:val="22"/>
                <w:szCs w:val="22"/>
              </w:rPr>
            </w:pPr>
            <w:r>
              <w:rPr>
                <w:rFonts w:eastAsia="MS Mincho"/>
                <w:sz w:val="22"/>
                <w:szCs w:val="22"/>
                <w:lang w:val="fr-FR"/>
              </w:rPr>
              <w:t>RFP</w:t>
            </w:r>
            <w:r w:rsidR="0016136D" w:rsidRPr="00CC6AFB">
              <w:rPr>
                <w:rFonts w:eastAsia="MS Mincho"/>
                <w:sz w:val="22"/>
                <w:szCs w:val="22"/>
                <w:lang w:val="fr-FR"/>
              </w:rPr>
              <w:tab/>
              <w:t>Demande de proposition</w:t>
            </w:r>
          </w:p>
        </w:tc>
      </w:tr>
      <w:tr w:rsidR="0016136D" w:rsidRPr="007A23DA" w14:paraId="6CABD5D7" w14:textId="5D2B2AD7" w:rsidTr="007509A0">
        <w:tc>
          <w:tcPr>
            <w:tcW w:w="5386" w:type="dxa"/>
            <w:tcBorders>
              <w:right w:val="single" w:sz="4" w:space="0" w:color="auto"/>
            </w:tcBorders>
          </w:tcPr>
          <w:p w14:paraId="64E6287B" w14:textId="66DEE2B2" w:rsidR="0016136D" w:rsidRPr="00CC6AFB" w:rsidRDefault="0016136D" w:rsidP="00B36F08">
            <w:pPr>
              <w:tabs>
                <w:tab w:val="left" w:pos="1260"/>
              </w:tabs>
              <w:ind w:left="1260" w:hanging="1260"/>
              <w:rPr>
                <w:rFonts w:eastAsia="MS Mincho"/>
                <w:sz w:val="22"/>
                <w:szCs w:val="22"/>
              </w:rPr>
            </w:pPr>
            <w:r w:rsidRPr="00CC6AFB">
              <w:rPr>
                <w:rFonts w:eastAsia="Calibri"/>
                <w:sz w:val="22"/>
                <w:szCs w:val="22"/>
              </w:rPr>
              <w:t>SAM</w:t>
            </w:r>
            <w:r w:rsidRPr="00CC6AFB">
              <w:rPr>
                <w:rFonts w:eastAsia="Calibri"/>
                <w:sz w:val="22"/>
                <w:szCs w:val="22"/>
              </w:rPr>
              <w:tab/>
              <w:t xml:space="preserve">System for Award Management </w:t>
            </w:r>
          </w:p>
        </w:tc>
        <w:tc>
          <w:tcPr>
            <w:tcW w:w="5386" w:type="dxa"/>
            <w:tcBorders>
              <w:left w:val="single" w:sz="4" w:space="0" w:color="auto"/>
            </w:tcBorders>
          </w:tcPr>
          <w:p w14:paraId="5C177091" w14:textId="153E942C" w:rsidR="0016136D" w:rsidRPr="00B031DE" w:rsidRDefault="0016136D" w:rsidP="00B36F08">
            <w:pPr>
              <w:tabs>
                <w:tab w:val="left" w:pos="1366"/>
              </w:tabs>
              <w:ind w:left="1366" w:hanging="1366"/>
              <w:rPr>
                <w:rFonts w:eastAsia="Calibri"/>
                <w:sz w:val="22"/>
                <w:szCs w:val="22"/>
                <w:lang w:val="fr-FR"/>
              </w:rPr>
            </w:pPr>
            <w:r w:rsidRPr="00CC6AFB">
              <w:rPr>
                <w:rFonts w:eastAsia="Calibri"/>
                <w:sz w:val="22"/>
                <w:szCs w:val="22"/>
                <w:lang w:val="fr-FR"/>
              </w:rPr>
              <w:t>SAM</w:t>
            </w:r>
            <w:r w:rsidRPr="00CC6AFB">
              <w:rPr>
                <w:rFonts w:eastAsia="Calibri"/>
                <w:sz w:val="22"/>
                <w:szCs w:val="22"/>
                <w:lang w:val="fr-FR"/>
              </w:rPr>
              <w:tab/>
              <w:t xml:space="preserve">Système de gestion des attributions </w:t>
            </w:r>
          </w:p>
        </w:tc>
      </w:tr>
      <w:tr w:rsidR="0016136D" w:rsidRPr="00CC6AFB" w14:paraId="492F9266" w14:textId="0A464B30" w:rsidTr="007509A0">
        <w:tc>
          <w:tcPr>
            <w:tcW w:w="5386" w:type="dxa"/>
            <w:tcBorders>
              <w:right w:val="single" w:sz="4" w:space="0" w:color="auto"/>
            </w:tcBorders>
          </w:tcPr>
          <w:p w14:paraId="17378D2C" w14:textId="0FABC3CC" w:rsidR="0016136D" w:rsidRPr="00CC6AFB" w:rsidRDefault="0016136D" w:rsidP="00B36F08">
            <w:pPr>
              <w:tabs>
                <w:tab w:val="left" w:pos="1260"/>
              </w:tabs>
              <w:ind w:left="1260" w:hanging="1260"/>
              <w:rPr>
                <w:rFonts w:eastAsia="MS Mincho"/>
                <w:sz w:val="22"/>
                <w:szCs w:val="22"/>
              </w:rPr>
            </w:pPr>
            <w:r w:rsidRPr="00CC6AFB">
              <w:rPr>
                <w:rFonts w:eastAsia="MS Mincho"/>
                <w:sz w:val="22"/>
                <w:szCs w:val="22"/>
              </w:rPr>
              <w:t>SOW</w:t>
            </w:r>
            <w:r w:rsidRPr="00CC6AFB">
              <w:rPr>
                <w:rFonts w:eastAsia="MS Mincho"/>
                <w:sz w:val="22"/>
                <w:szCs w:val="22"/>
              </w:rPr>
              <w:tab/>
              <w:t>Scope of work</w:t>
            </w:r>
          </w:p>
        </w:tc>
        <w:tc>
          <w:tcPr>
            <w:tcW w:w="5386" w:type="dxa"/>
            <w:tcBorders>
              <w:left w:val="single" w:sz="4" w:space="0" w:color="auto"/>
            </w:tcBorders>
          </w:tcPr>
          <w:p w14:paraId="45BF221D" w14:textId="1CC7263E" w:rsidR="0016136D" w:rsidRPr="00CC6AFB" w:rsidRDefault="0016136D" w:rsidP="00B36F08">
            <w:pPr>
              <w:tabs>
                <w:tab w:val="left" w:pos="1366"/>
              </w:tabs>
              <w:ind w:left="1366" w:hanging="1366"/>
              <w:rPr>
                <w:rFonts w:eastAsia="MS Mincho"/>
                <w:sz w:val="22"/>
                <w:szCs w:val="22"/>
              </w:rPr>
            </w:pPr>
            <w:r w:rsidRPr="00CC6AFB">
              <w:rPr>
                <w:rFonts w:eastAsia="MS Mincho"/>
                <w:sz w:val="22"/>
                <w:szCs w:val="22"/>
                <w:lang w:val="fr-FR"/>
              </w:rPr>
              <w:t>SOW</w:t>
            </w:r>
            <w:r w:rsidRPr="00CC6AFB">
              <w:rPr>
                <w:rFonts w:eastAsia="MS Mincho"/>
                <w:sz w:val="22"/>
                <w:szCs w:val="22"/>
                <w:lang w:val="fr-FR"/>
              </w:rPr>
              <w:tab/>
              <w:t>Étendue des travaux</w:t>
            </w:r>
          </w:p>
        </w:tc>
      </w:tr>
      <w:tr w:rsidR="009D0A13" w:rsidRPr="007A23DA" w14:paraId="22219B30" w14:textId="508C9CC8" w:rsidTr="007509A0">
        <w:tc>
          <w:tcPr>
            <w:tcW w:w="5386" w:type="dxa"/>
            <w:tcBorders>
              <w:right w:val="single" w:sz="4" w:space="0" w:color="auto"/>
            </w:tcBorders>
          </w:tcPr>
          <w:p w14:paraId="41101C7C" w14:textId="4B83299F" w:rsidR="009D0A13" w:rsidRPr="00CC6AFB" w:rsidRDefault="009D0A13" w:rsidP="00B36F08">
            <w:pPr>
              <w:tabs>
                <w:tab w:val="left" w:pos="1260"/>
              </w:tabs>
              <w:ind w:left="1260" w:hanging="1260"/>
              <w:rPr>
                <w:rFonts w:eastAsia="MS Mincho"/>
                <w:sz w:val="22"/>
                <w:szCs w:val="22"/>
              </w:rPr>
            </w:pPr>
            <w:r w:rsidRPr="00CC6AFB">
              <w:rPr>
                <w:rFonts w:eastAsia="MS Mincho"/>
                <w:sz w:val="22"/>
                <w:szCs w:val="22"/>
              </w:rPr>
              <w:t>UEI</w:t>
            </w:r>
            <w:r w:rsidRPr="00CC6AFB">
              <w:rPr>
                <w:rFonts w:eastAsia="MS Mincho"/>
                <w:sz w:val="22"/>
                <w:szCs w:val="22"/>
              </w:rPr>
              <w:tab/>
              <w:t xml:space="preserve">Unique Entity Identifier </w:t>
            </w:r>
          </w:p>
        </w:tc>
        <w:tc>
          <w:tcPr>
            <w:tcW w:w="5386" w:type="dxa"/>
            <w:tcBorders>
              <w:left w:val="single" w:sz="4" w:space="0" w:color="auto"/>
            </w:tcBorders>
          </w:tcPr>
          <w:p w14:paraId="3D67943A" w14:textId="50E85609" w:rsidR="009D0A13" w:rsidRPr="00B031DE" w:rsidRDefault="009D0A13" w:rsidP="00B36F08">
            <w:pPr>
              <w:tabs>
                <w:tab w:val="left" w:pos="1366"/>
              </w:tabs>
              <w:ind w:left="1366" w:hanging="1366"/>
              <w:rPr>
                <w:rFonts w:eastAsia="MS Mincho"/>
                <w:sz w:val="22"/>
                <w:szCs w:val="22"/>
                <w:lang w:val="fr-FR"/>
              </w:rPr>
            </w:pPr>
            <w:r w:rsidRPr="00CC6AFB">
              <w:rPr>
                <w:rFonts w:eastAsia="MS Mincho"/>
                <w:sz w:val="22"/>
                <w:szCs w:val="22"/>
                <w:lang w:val="fr-FR"/>
              </w:rPr>
              <w:t>TVA</w:t>
            </w:r>
            <w:r w:rsidRPr="00CC6AFB">
              <w:rPr>
                <w:rFonts w:eastAsia="MS Mincho"/>
                <w:sz w:val="22"/>
                <w:szCs w:val="22"/>
                <w:lang w:val="fr-FR"/>
              </w:rPr>
              <w:tab/>
              <w:t>Taxe sur la valeur ajoutée</w:t>
            </w:r>
          </w:p>
        </w:tc>
      </w:tr>
      <w:tr w:rsidR="009D0A13" w:rsidRPr="00CC6AFB" w14:paraId="290767AB" w14:textId="49AE3A4E" w:rsidTr="007509A0">
        <w:tc>
          <w:tcPr>
            <w:tcW w:w="5386" w:type="dxa"/>
            <w:tcBorders>
              <w:right w:val="single" w:sz="4" w:space="0" w:color="auto"/>
            </w:tcBorders>
          </w:tcPr>
          <w:p w14:paraId="7E4B479E" w14:textId="01E0A1AA" w:rsidR="009D0A13" w:rsidRPr="00CC6AFB" w:rsidRDefault="009D0A13" w:rsidP="00B36F08">
            <w:pPr>
              <w:tabs>
                <w:tab w:val="left" w:pos="1260"/>
              </w:tabs>
              <w:ind w:left="1260" w:hanging="1260"/>
              <w:rPr>
                <w:rFonts w:eastAsia="MS Mincho"/>
                <w:sz w:val="22"/>
                <w:szCs w:val="22"/>
              </w:rPr>
            </w:pPr>
            <w:r w:rsidRPr="00CC6AFB">
              <w:rPr>
                <w:rFonts w:eastAsia="MS Mincho"/>
                <w:sz w:val="22"/>
                <w:szCs w:val="22"/>
              </w:rPr>
              <w:t>U.S.</w:t>
            </w:r>
            <w:r w:rsidRPr="00CC6AFB">
              <w:rPr>
                <w:rFonts w:eastAsia="MS Mincho"/>
                <w:sz w:val="22"/>
                <w:szCs w:val="22"/>
              </w:rPr>
              <w:tab/>
              <w:t>United States</w:t>
            </w:r>
          </w:p>
        </w:tc>
        <w:tc>
          <w:tcPr>
            <w:tcW w:w="5386" w:type="dxa"/>
            <w:tcBorders>
              <w:left w:val="single" w:sz="4" w:space="0" w:color="auto"/>
            </w:tcBorders>
          </w:tcPr>
          <w:p w14:paraId="3BFF95E2" w14:textId="45305443" w:rsidR="009D0A13" w:rsidRPr="00CC6AFB" w:rsidRDefault="009D0A13" w:rsidP="00B36F08">
            <w:pPr>
              <w:tabs>
                <w:tab w:val="left" w:pos="1366"/>
              </w:tabs>
              <w:ind w:left="1366" w:hanging="1366"/>
              <w:rPr>
                <w:rFonts w:eastAsia="MS Mincho"/>
                <w:sz w:val="22"/>
                <w:szCs w:val="22"/>
              </w:rPr>
            </w:pPr>
            <w:r w:rsidRPr="00CC6AFB">
              <w:rPr>
                <w:rFonts w:eastAsia="MS Mincho"/>
                <w:sz w:val="22"/>
                <w:szCs w:val="22"/>
                <w:lang w:val="fr-FR"/>
              </w:rPr>
              <w:t>UEI</w:t>
            </w:r>
            <w:r w:rsidRPr="00CC6AFB">
              <w:rPr>
                <w:rFonts w:eastAsia="MS Mincho"/>
                <w:sz w:val="22"/>
                <w:szCs w:val="22"/>
                <w:lang w:val="fr-FR"/>
              </w:rPr>
              <w:tab/>
              <w:t>Identifiant d</w:t>
            </w:r>
            <w:r>
              <w:rPr>
                <w:rFonts w:eastAsia="MS Mincho"/>
                <w:sz w:val="22"/>
                <w:szCs w:val="22"/>
                <w:lang w:val="fr-FR"/>
              </w:rPr>
              <w:t>’</w:t>
            </w:r>
            <w:r w:rsidRPr="00CC6AFB">
              <w:rPr>
                <w:rFonts w:eastAsia="MS Mincho"/>
                <w:sz w:val="22"/>
                <w:szCs w:val="22"/>
                <w:lang w:val="fr-FR"/>
              </w:rPr>
              <w:t xml:space="preserve">entité unique </w:t>
            </w:r>
          </w:p>
        </w:tc>
      </w:tr>
      <w:tr w:rsidR="009D0A13" w:rsidRPr="00CC6AFB" w14:paraId="337B545F" w14:textId="5725C6E2" w:rsidTr="00D36F13">
        <w:trPr>
          <w:trHeight w:val="230"/>
        </w:trPr>
        <w:tc>
          <w:tcPr>
            <w:tcW w:w="5386" w:type="dxa"/>
            <w:tcBorders>
              <w:right w:val="single" w:sz="4" w:space="0" w:color="auto"/>
            </w:tcBorders>
          </w:tcPr>
          <w:p w14:paraId="1C20DAEC" w14:textId="532BC5DB" w:rsidR="009D0A13" w:rsidRPr="00CC6AFB" w:rsidRDefault="00E12A43" w:rsidP="00B36F08">
            <w:pPr>
              <w:tabs>
                <w:tab w:val="left" w:pos="1260"/>
              </w:tabs>
              <w:ind w:left="1260" w:right="45" w:hanging="1260"/>
              <w:rPr>
                <w:rFonts w:eastAsia="MS Mincho"/>
                <w:sz w:val="22"/>
                <w:szCs w:val="22"/>
              </w:rPr>
            </w:pPr>
            <w:r w:rsidRPr="00937901">
              <w:rPr>
                <w:rFonts w:eastAsia="MS Mincho"/>
                <w:sz w:val="22"/>
                <w:szCs w:val="22"/>
              </w:rPr>
              <w:t>USG</w:t>
            </w:r>
            <w:r w:rsidRPr="00937901">
              <w:rPr>
                <w:rFonts w:eastAsia="MS Mincho"/>
                <w:sz w:val="22"/>
                <w:szCs w:val="22"/>
              </w:rPr>
              <w:tab/>
              <w:t>U.S. Government</w:t>
            </w:r>
          </w:p>
        </w:tc>
        <w:tc>
          <w:tcPr>
            <w:tcW w:w="5386" w:type="dxa"/>
            <w:tcBorders>
              <w:left w:val="single" w:sz="4" w:space="0" w:color="auto"/>
            </w:tcBorders>
          </w:tcPr>
          <w:p w14:paraId="5F4BA663" w14:textId="06A26DD5" w:rsidR="009D0A13" w:rsidRPr="00CC6AFB" w:rsidRDefault="009D0A13" w:rsidP="00B36F08">
            <w:pPr>
              <w:tabs>
                <w:tab w:val="left" w:pos="1366"/>
              </w:tabs>
              <w:ind w:left="1366" w:hanging="1366"/>
              <w:rPr>
                <w:rFonts w:eastAsia="MS Mincho"/>
                <w:sz w:val="22"/>
                <w:szCs w:val="22"/>
              </w:rPr>
            </w:pPr>
            <w:r w:rsidRPr="00CC6AFB">
              <w:rPr>
                <w:rFonts w:eastAsia="MS Mincho"/>
                <w:sz w:val="22"/>
                <w:szCs w:val="22"/>
                <w:lang w:val="fr-FR"/>
              </w:rPr>
              <w:t>U.S.</w:t>
            </w:r>
            <w:r w:rsidRPr="00CC6AFB">
              <w:rPr>
                <w:rFonts w:eastAsia="MS Mincho"/>
                <w:sz w:val="22"/>
                <w:szCs w:val="22"/>
                <w:lang w:val="fr-FR"/>
              </w:rPr>
              <w:tab/>
              <w:t>États-Unis</w:t>
            </w:r>
          </w:p>
        </w:tc>
      </w:tr>
      <w:tr w:rsidR="009D0A13" w:rsidRPr="007A23DA" w14:paraId="3FA18F49" w14:textId="71B8A299" w:rsidTr="007509A0">
        <w:tc>
          <w:tcPr>
            <w:tcW w:w="5386" w:type="dxa"/>
            <w:tcBorders>
              <w:right w:val="single" w:sz="4" w:space="0" w:color="auto"/>
            </w:tcBorders>
          </w:tcPr>
          <w:p w14:paraId="04DD7A18" w14:textId="74E423EC" w:rsidR="009D0A13" w:rsidRPr="00937901" w:rsidRDefault="00E12A43" w:rsidP="00B36F08">
            <w:pPr>
              <w:tabs>
                <w:tab w:val="left" w:pos="1260"/>
              </w:tabs>
              <w:ind w:left="1260" w:hanging="1260"/>
              <w:rPr>
                <w:rFonts w:eastAsia="MS Mincho"/>
                <w:sz w:val="22"/>
                <w:szCs w:val="22"/>
              </w:rPr>
            </w:pPr>
            <w:r w:rsidRPr="00CC6AFB">
              <w:rPr>
                <w:rFonts w:eastAsia="MS Mincho"/>
                <w:sz w:val="22"/>
                <w:szCs w:val="22"/>
              </w:rPr>
              <w:t>VAT</w:t>
            </w:r>
            <w:r w:rsidRPr="00CC6AFB">
              <w:rPr>
                <w:rFonts w:eastAsia="MS Mincho"/>
                <w:sz w:val="22"/>
                <w:szCs w:val="22"/>
              </w:rPr>
              <w:tab/>
              <w:t>Value Added Tax</w:t>
            </w:r>
          </w:p>
        </w:tc>
        <w:tc>
          <w:tcPr>
            <w:tcW w:w="5386" w:type="dxa"/>
            <w:tcBorders>
              <w:left w:val="single" w:sz="4" w:space="0" w:color="auto"/>
            </w:tcBorders>
          </w:tcPr>
          <w:p w14:paraId="5342AB89" w14:textId="51D7EE16" w:rsidR="009D0A13" w:rsidRPr="00937901" w:rsidRDefault="00E12A43" w:rsidP="00B36F08">
            <w:pPr>
              <w:tabs>
                <w:tab w:val="left" w:pos="1366"/>
              </w:tabs>
              <w:rPr>
                <w:rFonts w:eastAsia="MS Mincho"/>
                <w:sz w:val="22"/>
                <w:szCs w:val="22"/>
                <w:lang w:val="fr-FR"/>
              </w:rPr>
            </w:pPr>
            <w:r w:rsidRPr="00CC6AFB">
              <w:rPr>
                <w:rFonts w:eastAsia="MS Mincho"/>
                <w:sz w:val="22"/>
                <w:szCs w:val="22"/>
                <w:lang w:val="fr-FR"/>
              </w:rPr>
              <w:t>USG</w:t>
            </w:r>
            <w:r w:rsidRPr="00CC6AFB">
              <w:rPr>
                <w:rFonts w:eastAsia="MS Mincho"/>
                <w:sz w:val="22"/>
                <w:szCs w:val="22"/>
                <w:lang w:val="fr-FR"/>
              </w:rPr>
              <w:tab/>
              <w:t>Gouvernement des États-Unis</w:t>
            </w:r>
          </w:p>
        </w:tc>
      </w:tr>
      <w:bookmarkEnd w:id="1"/>
      <w:bookmarkEnd w:id="2"/>
    </w:tbl>
    <w:p w14:paraId="4407F0AB" w14:textId="77777777" w:rsidR="002E0E1D" w:rsidRPr="00B031DE" w:rsidRDefault="002E0E1D" w:rsidP="00B36F08">
      <w:pPr>
        <w:rPr>
          <w:color w:val="17365D"/>
          <w:sz w:val="22"/>
          <w:szCs w:val="22"/>
          <w:lang w:val="fr-FR"/>
        </w:rPr>
      </w:pPr>
      <w:r w:rsidRPr="00CC6AFB">
        <w:rPr>
          <w:color w:val="17365D"/>
          <w:sz w:val="22"/>
          <w:szCs w:val="22"/>
          <w:lang w:val="fr-FR"/>
        </w:rPr>
        <w:br w:type="page"/>
      </w:r>
    </w:p>
    <w:tbl>
      <w:tblPr>
        <w:tblStyle w:val="Grilledutableau"/>
        <w:tblW w:w="10744" w:type="dxa"/>
        <w:tblBorders>
          <w:insideV w:val="single" w:sz="4" w:space="0" w:color="auto"/>
        </w:tblBorders>
        <w:tblLayout w:type="fixed"/>
        <w:tblCellMar>
          <w:top w:w="113" w:type="dxa"/>
          <w:left w:w="57" w:type="dxa"/>
          <w:bottom w:w="113" w:type="dxa"/>
          <w:right w:w="57" w:type="dxa"/>
        </w:tblCellMar>
        <w:tblLook w:val="04A0" w:firstRow="1" w:lastRow="0" w:firstColumn="1" w:lastColumn="0" w:noHBand="0" w:noVBand="1"/>
      </w:tblPr>
      <w:tblGrid>
        <w:gridCol w:w="5245"/>
        <w:gridCol w:w="5499"/>
      </w:tblGrid>
      <w:tr w:rsidR="00370C3D" w:rsidRPr="007A23DA" w14:paraId="2F30B475" w14:textId="4166910C" w:rsidTr="00650412">
        <w:tc>
          <w:tcPr>
            <w:tcW w:w="5245" w:type="dxa"/>
          </w:tcPr>
          <w:p w14:paraId="0602D11D" w14:textId="77777777" w:rsidR="00370C3D" w:rsidRPr="00CC6AFB" w:rsidRDefault="00370C3D" w:rsidP="00650412">
            <w:pPr>
              <w:ind w:right="53"/>
              <w:rPr>
                <w:b/>
                <w:sz w:val="22"/>
                <w:szCs w:val="22"/>
              </w:rPr>
            </w:pPr>
            <w:r w:rsidRPr="00CC6AFB">
              <w:rPr>
                <w:b/>
                <w:bCs/>
                <w:sz w:val="22"/>
                <w:szCs w:val="22"/>
              </w:rPr>
              <w:lastRenderedPageBreak/>
              <w:t>Section I.</w:t>
            </w:r>
            <w:r w:rsidRPr="00CC6AFB">
              <w:rPr>
                <w:b/>
                <w:bCs/>
                <w:sz w:val="22"/>
                <w:szCs w:val="22"/>
              </w:rPr>
              <w:tab/>
              <w:t xml:space="preserve">Instructions to Offerors </w:t>
            </w:r>
          </w:p>
          <w:p w14:paraId="774863FC" w14:textId="0AEECB88" w:rsidR="00370C3D" w:rsidRPr="00CC6AFB" w:rsidRDefault="00370C3D" w:rsidP="00650412">
            <w:pPr>
              <w:ind w:right="53"/>
              <w:rPr>
                <w:b/>
                <w:sz w:val="22"/>
                <w:szCs w:val="22"/>
              </w:rPr>
            </w:pPr>
          </w:p>
        </w:tc>
        <w:tc>
          <w:tcPr>
            <w:tcW w:w="5499" w:type="dxa"/>
          </w:tcPr>
          <w:p w14:paraId="5C550C12" w14:textId="77777777" w:rsidR="00370C3D" w:rsidRPr="00B031DE" w:rsidRDefault="00370C3D" w:rsidP="00650412">
            <w:pPr>
              <w:ind w:left="85" w:right="53"/>
              <w:rPr>
                <w:b/>
                <w:sz w:val="22"/>
                <w:szCs w:val="22"/>
                <w:lang w:val="fr-FR"/>
              </w:rPr>
            </w:pPr>
            <w:r w:rsidRPr="00CC6AFB">
              <w:rPr>
                <w:b/>
                <w:bCs/>
                <w:sz w:val="22"/>
                <w:szCs w:val="22"/>
                <w:lang w:val="fr-FR"/>
              </w:rPr>
              <w:t>Section I.</w:t>
            </w:r>
            <w:r w:rsidRPr="00CC6AFB">
              <w:rPr>
                <w:b/>
                <w:bCs/>
                <w:sz w:val="22"/>
                <w:szCs w:val="22"/>
                <w:lang w:val="fr-FR"/>
              </w:rPr>
              <w:tab/>
              <w:t xml:space="preserve">Instructions pour les soumissionnaires </w:t>
            </w:r>
          </w:p>
          <w:p w14:paraId="16D74A96" w14:textId="77777777" w:rsidR="00370C3D" w:rsidRPr="00B031DE" w:rsidRDefault="00370C3D" w:rsidP="00650412">
            <w:pPr>
              <w:ind w:left="85" w:right="53"/>
              <w:rPr>
                <w:b/>
                <w:sz w:val="22"/>
                <w:szCs w:val="22"/>
                <w:lang w:val="fr-FR"/>
              </w:rPr>
            </w:pPr>
          </w:p>
        </w:tc>
      </w:tr>
      <w:tr w:rsidR="00370C3D" w:rsidRPr="00CC6AFB" w14:paraId="50CB6A65" w14:textId="45BCF57E" w:rsidTr="00650412">
        <w:tc>
          <w:tcPr>
            <w:tcW w:w="5245" w:type="dxa"/>
          </w:tcPr>
          <w:p w14:paraId="1982FA5C" w14:textId="6D5C89FF" w:rsidR="00370C3D" w:rsidRPr="00E5431A" w:rsidRDefault="00370C3D" w:rsidP="00650412">
            <w:pPr>
              <w:numPr>
                <w:ilvl w:val="1"/>
                <w:numId w:val="6"/>
              </w:numPr>
              <w:ind w:left="540" w:right="53" w:hanging="540"/>
              <w:rPr>
                <w:b/>
                <w:sz w:val="22"/>
                <w:szCs w:val="22"/>
              </w:rPr>
            </w:pPr>
            <w:r w:rsidRPr="00CC6AFB">
              <w:rPr>
                <w:b/>
                <w:bCs/>
                <w:sz w:val="22"/>
                <w:szCs w:val="22"/>
              </w:rPr>
              <w:t>Introduction</w:t>
            </w:r>
          </w:p>
        </w:tc>
        <w:tc>
          <w:tcPr>
            <w:tcW w:w="5499" w:type="dxa"/>
          </w:tcPr>
          <w:p w14:paraId="7D22AC46" w14:textId="62F65C63" w:rsidR="00370C3D" w:rsidRPr="00E5431A" w:rsidRDefault="00370C3D" w:rsidP="00650412">
            <w:pPr>
              <w:numPr>
                <w:ilvl w:val="1"/>
                <w:numId w:val="16"/>
              </w:numPr>
              <w:ind w:left="85" w:right="53" w:hanging="605"/>
              <w:rPr>
                <w:b/>
                <w:sz w:val="22"/>
                <w:szCs w:val="22"/>
              </w:rPr>
            </w:pPr>
            <w:r w:rsidRPr="00CC6AFB">
              <w:rPr>
                <w:b/>
                <w:bCs/>
                <w:sz w:val="22"/>
                <w:szCs w:val="22"/>
                <w:lang w:val="fr-FR"/>
              </w:rPr>
              <w:t>Introduction</w:t>
            </w:r>
          </w:p>
        </w:tc>
      </w:tr>
      <w:tr w:rsidR="00370C3D" w:rsidRPr="007A23DA" w14:paraId="436302E5" w14:textId="1D8760FB" w:rsidTr="00650412">
        <w:tc>
          <w:tcPr>
            <w:tcW w:w="5245" w:type="dxa"/>
          </w:tcPr>
          <w:p w14:paraId="38E9DE46" w14:textId="19740564" w:rsidR="00EE6201" w:rsidRPr="00EE6201" w:rsidRDefault="00EE6201" w:rsidP="00B36F08">
            <w:pPr>
              <w:ind w:right="195"/>
              <w:rPr>
                <w:sz w:val="22"/>
                <w:szCs w:val="22"/>
              </w:rPr>
            </w:pPr>
            <w:r w:rsidRPr="00EE6201">
              <w:rPr>
                <w:sz w:val="22"/>
                <w:szCs w:val="22"/>
              </w:rPr>
              <w:t>Chemonics, is soliciting proposals from qualified firms to provide accounting, financial certification, and publication services in Niger.</w:t>
            </w:r>
          </w:p>
          <w:p w14:paraId="7F00E849" w14:textId="77777777" w:rsidR="00EE6201" w:rsidRPr="00EE6201" w:rsidRDefault="00EE6201" w:rsidP="00B36F08">
            <w:pPr>
              <w:ind w:right="195"/>
              <w:rPr>
                <w:sz w:val="22"/>
                <w:szCs w:val="22"/>
              </w:rPr>
            </w:pPr>
          </w:p>
          <w:p w14:paraId="60DC35F3" w14:textId="1EF642FE" w:rsidR="00EE6201" w:rsidRPr="00EE6201" w:rsidRDefault="00EE6201" w:rsidP="00B36F08">
            <w:pPr>
              <w:ind w:right="195"/>
              <w:rPr>
                <w:sz w:val="22"/>
                <w:szCs w:val="22"/>
              </w:rPr>
            </w:pPr>
            <w:r w:rsidRPr="00EE6201">
              <w:rPr>
                <w:sz w:val="22"/>
                <w:szCs w:val="22"/>
              </w:rPr>
              <w:t>The purpose of this assignment is to support Chemonics projects in Niger in complying with national regulatory requirements applicable to non-governmental organizations and development associations, particularly those related to the Direction des ONG et Associations de Développement (DONGAD), the Direction Générale des Impôts (DGI), and the Système Comptable des Entités à But Non Lucratif (</w:t>
            </w:r>
            <w:r w:rsidR="00925494">
              <w:rPr>
                <w:sz w:val="22"/>
                <w:szCs w:val="22"/>
              </w:rPr>
              <w:t>SYCEBNL</w:t>
            </w:r>
            <w:r w:rsidRPr="00EE6201">
              <w:rPr>
                <w:sz w:val="22"/>
                <w:szCs w:val="22"/>
              </w:rPr>
              <w:t>).</w:t>
            </w:r>
          </w:p>
          <w:p w14:paraId="7B0E87A9" w14:textId="77777777" w:rsidR="00EE6201" w:rsidRPr="00EE6201" w:rsidRDefault="00EE6201" w:rsidP="00B36F08">
            <w:pPr>
              <w:ind w:right="195"/>
              <w:rPr>
                <w:sz w:val="22"/>
                <w:szCs w:val="22"/>
              </w:rPr>
            </w:pPr>
          </w:p>
          <w:p w14:paraId="77775D2C" w14:textId="77777777" w:rsidR="00EE6201" w:rsidRPr="00EE6201" w:rsidRDefault="00EE6201" w:rsidP="00B36F08">
            <w:pPr>
              <w:ind w:right="195"/>
              <w:rPr>
                <w:sz w:val="22"/>
                <w:szCs w:val="22"/>
              </w:rPr>
            </w:pPr>
            <w:r w:rsidRPr="00EE6201">
              <w:rPr>
                <w:sz w:val="22"/>
                <w:szCs w:val="22"/>
              </w:rPr>
              <w:t>The assignment includes two complementary regulatory workstreams:</w:t>
            </w:r>
          </w:p>
          <w:p w14:paraId="393E47B6" w14:textId="77777777" w:rsidR="00EE6201" w:rsidRPr="00EE6201" w:rsidRDefault="00EE6201" w:rsidP="00B36F08">
            <w:pPr>
              <w:ind w:right="195"/>
              <w:rPr>
                <w:sz w:val="22"/>
                <w:szCs w:val="22"/>
              </w:rPr>
            </w:pPr>
          </w:p>
          <w:p w14:paraId="2551EC28" w14:textId="77777777" w:rsidR="00EE6201" w:rsidRPr="00B26F90" w:rsidRDefault="00EE6201" w:rsidP="00B36F08">
            <w:pPr>
              <w:ind w:right="195"/>
              <w:rPr>
                <w:b/>
                <w:bCs/>
                <w:sz w:val="22"/>
                <w:szCs w:val="22"/>
              </w:rPr>
            </w:pPr>
            <w:r w:rsidRPr="00B26F90">
              <w:rPr>
                <w:b/>
                <w:bCs/>
                <w:sz w:val="22"/>
                <w:szCs w:val="22"/>
              </w:rPr>
              <w:t>1. DONGAD compliance requirements</w:t>
            </w:r>
          </w:p>
          <w:p w14:paraId="52DD889B" w14:textId="77777777" w:rsidR="00EE6201" w:rsidRPr="00EE6201" w:rsidRDefault="00EE6201" w:rsidP="00B36F08">
            <w:pPr>
              <w:ind w:right="195"/>
              <w:rPr>
                <w:sz w:val="22"/>
                <w:szCs w:val="22"/>
              </w:rPr>
            </w:pPr>
            <w:r w:rsidRPr="00EE6201">
              <w:rPr>
                <w:sz w:val="22"/>
                <w:szCs w:val="22"/>
              </w:rPr>
              <w:t>Under the applicable national framework, NGOs and development associations are required to submit an annual activity implementation report and ensure that their financial statements are certified and published in the Journal Officiel no later than March 31 of the following year. Under this assignment:</w:t>
            </w:r>
          </w:p>
          <w:p w14:paraId="17CE867E" w14:textId="038848B7" w:rsidR="00EE6201" w:rsidRPr="00EE6201" w:rsidRDefault="00EE6201" w:rsidP="00B36F08">
            <w:pPr>
              <w:pStyle w:val="Paragraphedeliste"/>
              <w:numPr>
                <w:ilvl w:val="0"/>
                <w:numId w:val="99"/>
              </w:numPr>
              <w:ind w:right="195"/>
              <w:rPr>
                <w:sz w:val="22"/>
                <w:szCs w:val="22"/>
              </w:rPr>
            </w:pPr>
            <w:r w:rsidRPr="00EE6201">
              <w:rPr>
                <w:sz w:val="22"/>
                <w:szCs w:val="22"/>
              </w:rPr>
              <w:t>Chemonics will prepare the annual activity implementation report;</w:t>
            </w:r>
          </w:p>
          <w:p w14:paraId="690A3DA1" w14:textId="6D40FF8B" w:rsidR="00EE6201" w:rsidRPr="00EE6201" w:rsidRDefault="00EE6201" w:rsidP="00B36F08">
            <w:pPr>
              <w:pStyle w:val="Paragraphedeliste"/>
              <w:numPr>
                <w:ilvl w:val="0"/>
                <w:numId w:val="99"/>
              </w:numPr>
              <w:ind w:right="195"/>
              <w:rPr>
                <w:sz w:val="22"/>
                <w:szCs w:val="22"/>
              </w:rPr>
            </w:pPr>
            <w:r w:rsidRPr="00EE6201">
              <w:rPr>
                <w:sz w:val="22"/>
                <w:szCs w:val="22"/>
              </w:rPr>
              <w:t>the selected firm will independently review and certify the financial statements prepared by Chemonics;</w:t>
            </w:r>
          </w:p>
          <w:p w14:paraId="48EB299F" w14:textId="01012FD2" w:rsidR="00EE6201" w:rsidRPr="00EE6201" w:rsidRDefault="00EE6201" w:rsidP="00B36F08">
            <w:pPr>
              <w:pStyle w:val="Paragraphedeliste"/>
              <w:numPr>
                <w:ilvl w:val="0"/>
                <w:numId w:val="99"/>
              </w:numPr>
              <w:ind w:right="195"/>
              <w:rPr>
                <w:sz w:val="22"/>
                <w:szCs w:val="22"/>
              </w:rPr>
            </w:pPr>
            <w:r w:rsidRPr="00EE6201">
              <w:rPr>
                <w:sz w:val="22"/>
                <w:szCs w:val="22"/>
              </w:rPr>
              <w:t>the selected firm will complete all steps required for publication of the certified financial statements in the Journal Officiel, including the required presentation of revenues and expenditures and identification of funding sources.</w:t>
            </w:r>
          </w:p>
          <w:p w14:paraId="00A89454" w14:textId="77777777" w:rsidR="00EE6201" w:rsidRPr="00EE6201" w:rsidRDefault="00EE6201" w:rsidP="00B36F08">
            <w:pPr>
              <w:ind w:right="195"/>
              <w:rPr>
                <w:sz w:val="22"/>
                <w:szCs w:val="22"/>
              </w:rPr>
            </w:pPr>
          </w:p>
          <w:p w14:paraId="5E4F0CA4" w14:textId="77777777" w:rsidR="00EE6201" w:rsidRDefault="00EE6201" w:rsidP="00B36F08">
            <w:pPr>
              <w:ind w:right="195"/>
              <w:rPr>
                <w:b/>
                <w:bCs/>
                <w:sz w:val="22"/>
                <w:szCs w:val="22"/>
              </w:rPr>
            </w:pPr>
            <w:r w:rsidRPr="00B26F90">
              <w:rPr>
                <w:b/>
                <w:bCs/>
                <w:sz w:val="22"/>
                <w:szCs w:val="22"/>
              </w:rPr>
              <w:t>2. DGI compliance requirements</w:t>
            </w:r>
          </w:p>
          <w:p w14:paraId="35570E44" w14:textId="77777777" w:rsidR="00F502F9" w:rsidRPr="00B26F90" w:rsidRDefault="00F502F9" w:rsidP="00B36F08">
            <w:pPr>
              <w:ind w:right="195"/>
              <w:rPr>
                <w:b/>
                <w:bCs/>
                <w:sz w:val="22"/>
                <w:szCs w:val="22"/>
              </w:rPr>
            </w:pPr>
          </w:p>
          <w:p w14:paraId="19A4DD47" w14:textId="77777777" w:rsidR="00EE6201" w:rsidRPr="00EE6201" w:rsidRDefault="00EE6201" w:rsidP="00B36F08">
            <w:pPr>
              <w:ind w:right="195"/>
              <w:rPr>
                <w:sz w:val="22"/>
                <w:szCs w:val="22"/>
              </w:rPr>
            </w:pPr>
            <w:r w:rsidRPr="00EE6201">
              <w:rPr>
                <w:sz w:val="22"/>
                <w:szCs w:val="22"/>
              </w:rPr>
              <w:t>Under the applicable tax and accounting framework, NGOs and development associations are required to submit annual financial information and supporting compliance documents to the tax administration no later than April 30 of the following year. Under this assignment:</w:t>
            </w:r>
          </w:p>
          <w:p w14:paraId="64C9A8BC" w14:textId="6158DABA" w:rsidR="00EE6201" w:rsidRPr="00EE6201" w:rsidRDefault="00EE6201" w:rsidP="00B36F08">
            <w:pPr>
              <w:pStyle w:val="Paragraphedeliste"/>
              <w:numPr>
                <w:ilvl w:val="0"/>
                <w:numId w:val="101"/>
              </w:numPr>
              <w:ind w:right="195"/>
              <w:rPr>
                <w:sz w:val="22"/>
                <w:szCs w:val="22"/>
              </w:rPr>
            </w:pPr>
            <w:r w:rsidRPr="00EE6201">
              <w:rPr>
                <w:sz w:val="22"/>
                <w:szCs w:val="22"/>
              </w:rPr>
              <w:t>Chemonics will prepare the annual activity implementation report and other non-certification compliance information under its responsibility;</w:t>
            </w:r>
          </w:p>
          <w:p w14:paraId="275B1A20" w14:textId="63272ED5" w:rsidR="00EE6201" w:rsidRPr="00EE6201" w:rsidRDefault="00EE6201" w:rsidP="00B36F08">
            <w:pPr>
              <w:pStyle w:val="Paragraphedeliste"/>
              <w:numPr>
                <w:ilvl w:val="0"/>
                <w:numId w:val="101"/>
              </w:numPr>
              <w:ind w:right="195"/>
              <w:rPr>
                <w:sz w:val="22"/>
                <w:szCs w:val="22"/>
              </w:rPr>
            </w:pPr>
            <w:r w:rsidRPr="00EE6201">
              <w:rPr>
                <w:sz w:val="22"/>
                <w:szCs w:val="22"/>
              </w:rPr>
              <w:lastRenderedPageBreak/>
              <w:t xml:space="preserve">the selected firm will train Chemonics accounting and finance staff on </w:t>
            </w:r>
            <w:r w:rsidR="00925494">
              <w:rPr>
                <w:sz w:val="22"/>
                <w:szCs w:val="22"/>
              </w:rPr>
              <w:t>SYCEBNL</w:t>
            </w:r>
            <w:r w:rsidRPr="00EE6201">
              <w:rPr>
                <w:sz w:val="22"/>
                <w:szCs w:val="22"/>
              </w:rPr>
              <w:t xml:space="preserve"> requirements;</w:t>
            </w:r>
          </w:p>
          <w:p w14:paraId="6D0611B1" w14:textId="5C0C2B7D" w:rsidR="00EE6201" w:rsidRPr="00EE6201" w:rsidRDefault="00EE6201" w:rsidP="00B36F08">
            <w:pPr>
              <w:pStyle w:val="Paragraphedeliste"/>
              <w:numPr>
                <w:ilvl w:val="0"/>
                <w:numId w:val="101"/>
              </w:numPr>
              <w:ind w:right="195"/>
              <w:rPr>
                <w:sz w:val="22"/>
                <w:szCs w:val="22"/>
              </w:rPr>
            </w:pPr>
            <w:r w:rsidRPr="00EE6201">
              <w:rPr>
                <w:sz w:val="22"/>
                <w:szCs w:val="22"/>
              </w:rPr>
              <w:t>the selected firm will independently review and certify the financial statements prepared by Chemonics in support of DGI-related annual compliance requirements.</w:t>
            </w:r>
          </w:p>
          <w:p w14:paraId="1CE1ABDD" w14:textId="77777777" w:rsidR="00EE6201" w:rsidRPr="00EE6201" w:rsidRDefault="00EE6201" w:rsidP="00B36F08">
            <w:pPr>
              <w:ind w:right="195"/>
              <w:rPr>
                <w:sz w:val="22"/>
                <w:szCs w:val="22"/>
              </w:rPr>
            </w:pPr>
          </w:p>
          <w:p w14:paraId="188AFACE" w14:textId="3A7D8BED" w:rsidR="00EE6201" w:rsidRPr="00EE6201" w:rsidRDefault="00EE6201" w:rsidP="00B36F08">
            <w:pPr>
              <w:ind w:right="195"/>
              <w:rPr>
                <w:sz w:val="22"/>
                <w:szCs w:val="22"/>
              </w:rPr>
            </w:pPr>
            <w:r w:rsidRPr="00EE6201">
              <w:rPr>
                <w:sz w:val="22"/>
                <w:szCs w:val="22"/>
              </w:rPr>
              <w:t xml:space="preserve">The contract is expected to cover a two-year implementation period. For </w:t>
            </w:r>
            <w:r w:rsidR="00925494">
              <w:rPr>
                <w:sz w:val="22"/>
                <w:szCs w:val="22"/>
              </w:rPr>
              <w:t>SYCEBNL</w:t>
            </w:r>
            <w:r w:rsidRPr="00EE6201">
              <w:rPr>
                <w:sz w:val="22"/>
                <w:szCs w:val="22"/>
              </w:rPr>
              <w:t>-related services, the selected firm will support the review and certification process for financial years 2025, 2026, and 2027, recognizing that financial year 2025 is already closed and will require compliance-oriented treatment under this assignment. For DONGAD-related publication requirements, the assignment will cover financial years 2026 and 2027.</w:t>
            </w:r>
          </w:p>
          <w:p w14:paraId="26C4692F" w14:textId="77777777" w:rsidR="00EE6201" w:rsidRPr="00EE6201" w:rsidRDefault="00EE6201" w:rsidP="00B36F08">
            <w:pPr>
              <w:ind w:right="195"/>
              <w:rPr>
                <w:sz w:val="22"/>
                <w:szCs w:val="22"/>
              </w:rPr>
            </w:pPr>
          </w:p>
          <w:p w14:paraId="49C27082" w14:textId="7B9C2B07" w:rsidR="00370C3D" w:rsidRPr="00342611" w:rsidRDefault="00EE6201" w:rsidP="00B36F08">
            <w:pPr>
              <w:ind w:right="195"/>
              <w:rPr>
                <w:sz w:val="22"/>
                <w:szCs w:val="22"/>
              </w:rPr>
            </w:pPr>
            <w:r w:rsidRPr="00EE6201">
              <w:rPr>
                <w:sz w:val="22"/>
                <w:szCs w:val="22"/>
              </w:rPr>
              <w:t xml:space="preserve">This assignment is intended both to strengthen Chemonics’ internal understanding of </w:t>
            </w:r>
            <w:r w:rsidR="00925494">
              <w:rPr>
                <w:sz w:val="22"/>
                <w:szCs w:val="22"/>
              </w:rPr>
              <w:t>SYCEBNL</w:t>
            </w:r>
            <w:r w:rsidRPr="00EE6201">
              <w:rPr>
                <w:sz w:val="22"/>
                <w:szCs w:val="22"/>
              </w:rPr>
              <w:t xml:space="preserve"> and to ensure that annual financial compliance obligations are met in a timely and compliant manner.</w:t>
            </w:r>
          </w:p>
        </w:tc>
        <w:tc>
          <w:tcPr>
            <w:tcW w:w="5499" w:type="dxa"/>
          </w:tcPr>
          <w:p w14:paraId="3CA37A3B" w14:textId="12FF94AA" w:rsidR="00B26F90" w:rsidRPr="00B26F90" w:rsidRDefault="00B26F90" w:rsidP="00650412">
            <w:pPr>
              <w:ind w:left="85" w:right="195"/>
              <w:rPr>
                <w:sz w:val="22"/>
                <w:szCs w:val="22"/>
                <w:lang w:val="fr-FR"/>
              </w:rPr>
            </w:pPr>
            <w:r w:rsidRPr="00B26F90">
              <w:rPr>
                <w:sz w:val="22"/>
                <w:szCs w:val="22"/>
                <w:lang w:val="fr-FR"/>
              </w:rPr>
              <w:lastRenderedPageBreak/>
              <w:t>Chemonics, invite des cabinets qualifiés à soumettre des offres pour la fourniture de services comptables, de certification financière et de publication au Niger.</w:t>
            </w:r>
          </w:p>
          <w:p w14:paraId="6694F602" w14:textId="77777777" w:rsidR="00B26F90" w:rsidRPr="00B26F90" w:rsidRDefault="00B26F90" w:rsidP="00650412">
            <w:pPr>
              <w:ind w:left="85" w:right="195"/>
              <w:rPr>
                <w:sz w:val="22"/>
                <w:szCs w:val="22"/>
                <w:lang w:val="fr-FR"/>
              </w:rPr>
            </w:pPr>
          </w:p>
          <w:p w14:paraId="7BAE9CFD" w14:textId="7265DBC5" w:rsidR="00B26F90" w:rsidRPr="00B26F90" w:rsidRDefault="00B26F90" w:rsidP="00650412">
            <w:pPr>
              <w:ind w:left="85" w:right="195"/>
              <w:rPr>
                <w:sz w:val="22"/>
                <w:szCs w:val="22"/>
                <w:lang w:val="fr-FR"/>
              </w:rPr>
            </w:pPr>
            <w:r w:rsidRPr="00B26F90">
              <w:rPr>
                <w:sz w:val="22"/>
                <w:szCs w:val="22"/>
                <w:lang w:val="fr-FR"/>
              </w:rPr>
              <w:t>La présente mission a pour objectif d’appuyer les projets de Chemonics au Niger dans le respect des exigences réglementaires nationales applicables aux organisations non gouvernementales et aux associations de développement, notamment celles relevant de la Direction des ONG et Associations de Développement (DONGAD), de la Direction Générale des Impôts (DGI) et du Système Comptable des Entités à But Non Lucratif (</w:t>
            </w:r>
            <w:r w:rsidR="00925494">
              <w:rPr>
                <w:sz w:val="22"/>
                <w:szCs w:val="22"/>
                <w:lang w:val="fr-FR"/>
              </w:rPr>
              <w:t>SYCEBNL</w:t>
            </w:r>
            <w:r w:rsidRPr="00B26F90">
              <w:rPr>
                <w:sz w:val="22"/>
                <w:szCs w:val="22"/>
                <w:lang w:val="fr-FR"/>
              </w:rPr>
              <w:t>).</w:t>
            </w:r>
          </w:p>
          <w:p w14:paraId="74C9962F" w14:textId="77777777" w:rsidR="00B26F90" w:rsidRPr="00B26F90" w:rsidRDefault="00B26F90" w:rsidP="00650412">
            <w:pPr>
              <w:ind w:left="85" w:right="195"/>
              <w:rPr>
                <w:sz w:val="22"/>
                <w:szCs w:val="22"/>
                <w:lang w:val="fr-FR"/>
              </w:rPr>
            </w:pPr>
          </w:p>
          <w:p w14:paraId="74938813" w14:textId="77777777" w:rsidR="00B26F90" w:rsidRPr="00B26F90" w:rsidRDefault="00B26F90" w:rsidP="00650412">
            <w:pPr>
              <w:ind w:left="85" w:right="195"/>
              <w:rPr>
                <w:sz w:val="22"/>
                <w:szCs w:val="22"/>
                <w:lang w:val="fr-FR"/>
              </w:rPr>
            </w:pPr>
            <w:r w:rsidRPr="00B26F90">
              <w:rPr>
                <w:sz w:val="22"/>
                <w:szCs w:val="22"/>
                <w:lang w:val="fr-FR"/>
              </w:rPr>
              <w:t>La mission s’articule autour de deux volets réglementaires complémentaires :</w:t>
            </w:r>
          </w:p>
          <w:p w14:paraId="5AD83C9C" w14:textId="77777777" w:rsidR="00B26F90" w:rsidRPr="00B26F90" w:rsidRDefault="00B26F90" w:rsidP="00650412">
            <w:pPr>
              <w:ind w:left="85" w:right="195"/>
              <w:rPr>
                <w:sz w:val="22"/>
                <w:szCs w:val="22"/>
                <w:lang w:val="fr-FR"/>
              </w:rPr>
            </w:pPr>
          </w:p>
          <w:p w14:paraId="349A0251" w14:textId="77777777" w:rsidR="00B26F90" w:rsidRPr="00B26F90" w:rsidRDefault="00B26F90" w:rsidP="00650412">
            <w:pPr>
              <w:ind w:left="85" w:right="195"/>
              <w:rPr>
                <w:b/>
                <w:bCs/>
                <w:sz w:val="22"/>
                <w:szCs w:val="22"/>
                <w:lang w:val="fr-FR"/>
              </w:rPr>
            </w:pPr>
            <w:r w:rsidRPr="00B26F90">
              <w:rPr>
                <w:b/>
                <w:bCs/>
                <w:sz w:val="22"/>
                <w:szCs w:val="22"/>
                <w:lang w:val="fr-FR"/>
              </w:rPr>
              <w:t>1. Exigences de conformité DONGAD</w:t>
            </w:r>
          </w:p>
          <w:p w14:paraId="1357A882" w14:textId="77777777" w:rsidR="00B26F90" w:rsidRPr="00B26F90" w:rsidRDefault="00B26F90" w:rsidP="00650412">
            <w:pPr>
              <w:ind w:left="85" w:right="195"/>
              <w:rPr>
                <w:sz w:val="22"/>
                <w:szCs w:val="22"/>
                <w:lang w:val="fr-FR"/>
              </w:rPr>
            </w:pPr>
            <w:r w:rsidRPr="00B26F90">
              <w:rPr>
                <w:sz w:val="22"/>
                <w:szCs w:val="22"/>
                <w:lang w:val="fr-FR"/>
              </w:rPr>
              <w:t>Conformément au cadre national applicable, les ONG et associations de développement doivent soumettre un rapport annuel d’exécution des activités et veiller à ce que leurs états financiers soient certifiés et publiés au Journal Officiel au plus tard le 31 mars de l’année suivante. Dans le cadre de la présente mission :</w:t>
            </w:r>
          </w:p>
          <w:p w14:paraId="24E836DB" w14:textId="0E99A532" w:rsidR="00B26F90" w:rsidRPr="00B26F90" w:rsidRDefault="00B26F90" w:rsidP="00650412">
            <w:pPr>
              <w:pStyle w:val="Paragraphedeliste"/>
              <w:numPr>
                <w:ilvl w:val="0"/>
                <w:numId w:val="103"/>
              </w:numPr>
              <w:ind w:left="85" w:right="195"/>
              <w:rPr>
                <w:sz w:val="22"/>
                <w:szCs w:val="22"/>
                <w:lang w:val="fr-FR"/>
              </w:rPr>
            </w:pPr>
            <w:r w:rsidRPr="00B26F90">
              <w:rPr>
                <w:sz w:val="22"/>
                <w:szCs w:val="22"/>
                <w:lang w:val="fr-FR"/>
              </w:rPr>
              <w:t>Chemonics préparera le rapport annuel d’exécution des activités ;</w:t>
            </w:r>
          </w:p>
          <w:p w14:paraId="7B8D28CD" w14:textId="3EA58200" w:rsidR="00B26F90" w:rsidRPr="00B26F90" w:rsidRDefault="00B26F90" w:rsidP="00650412">
            <w:pPr>
              <w:pStyle w:val="Paragraphedeliste"/>
              <w:numPr>
                <w:ilvl w:val="0"/>
                <w:numId w:val="103"/>
              </w:numPr>
              <w:ind w:left="85" w:right="195"/>
              <w:rPr>
                <w:sz w:val="22"/>
                <w:szCs w:val="22"/>
                <w:lang w:val="fr-FR"/>
              </w:rPr>
            </w:pPr>
            <w:r w:rsidRPr="00B26F90">
              <w:rPr>
                <w:sz w:val="22"/>
                <w:szCs w:val="22"/>
                <w:lang w:val="fr-FR"/>
              </w:rPr>
              <w:t>le cabinet retenu procédera à la revue indépendante et à la certification des états financiers préparés par Chemonics ;</w:t>
            </w:r>
          </w:p>
          <w:p w14:paraId="716337FB" w14:textId="3A96AB16" w:rsidR="00B26F90" w:rsidRPr="00B26F90" w:rsidRDefault="00B26F90" w:rsidP="00650412">
            <w:pPr>
              <w:pStyle w:val="Paragraphedeliste"/>
              <w:numPr>
                <w:ilvl w:val="0"/>
                <w:numId w:val="103"/>
              </w:numPr>
              <w:ind w:left="85" w:right="195"/>
              <w:rPr>
                <w:sz w:val="22"/>
                <w:szCs w:val="22"/>
                <w:lang w:val="fr-FR"/>
              </w:rPr>
            </w:pPr>
            <w:r w:rsidRPr="00B26F90">
              <w:rPr>
                <w:sz w:val="22"/>
                <w:szCs w:val="22"/>
                <w:lang w:val="fr-FR"/>
              </w:rPr>
              <w:t>le cabinet retenu assurera l’ensemble des démarches nécessaires à la publication des états financiers certifiés au Journal Officiel, y compris la présentation requise des recettes et des dépenses ainsi que l’identification des sources de financement.</w:t>
            </w:r>
          </w:p>
          <w:p w14:paraId="06678D9A" w14:textId="77777777" w:rsidR="00B26F90" w:rsidRPr="00B26F90" w:rsidRDefault="00B26F90" w:rsidP="00650412">
            <w:pPr>
              <w:ind w:left="85" w:right="195"/>
              <w:rPr>
                <w:sz w:val="22"/>
                <w:szCs w:val="22"/>
                <w:lang w:val="fr-FR"/>
              </w:rPr>
            </w:pPr>
          </w:p>
          <w:p w14:paraId="4DAFF256" w14:textId="77777777" w:rsidR="00B26F90" w:rsidRDefault="00B26F90" w:rsidP="00650412">
            <w:pPr>
              <w:ind w:left="85" w:right="195"/>
              <w:rPr>
                <w:b/>
                <w:bCs/>
                <w:sz w:val="22"/>
                <w:szCs w:val="22"/>
                <w:lang w:val="fr-FR"/>
              </w:rPr>
            </w:pPr>
            <w:r w:rsidRPr="00B26F90">
              <w:rPr>
                <w:b/>
                <w:bCs/>
                <w:sz w:val="22"/>
                <w:szCs w:val="22"/>
                <w:lang w:val="fr-FR"/>
              </w:rPr>
              <w:t>2. Exigences de conformité DGI</w:t>
            </w:r>
          </w:p>
          <w:p w14:paraId="6B7FFF5D" w14:textId="77777777" w:rsidR="00F502F9" w:rsidRPr="00B26F90" w:rsidRDefault="00F502F9" w:rsidP="00650412">
            <w:pPr>
              <w:ind w:left="85" w:right="195"/>
              <w:rPr>
                <w:b/>
                <w:bCs/>
                <w:sz w:val="22"/>
                <w:szCs w:val="22"/>
                <w:lang w:val="fr-FR"/>
              </w:rPr>
            </w:pPr>
          </w:p>
          <w:p w14:paraId="71F09937" w14:textId="77777777" w:rsidR="00B26F90" w:rsidRPr="00B26F90" w:rsidRDefault="00B26F90" w:rsidP="00650412">
            <w:pPr>
              <w:ind w:left="85" w:right="195"/>
              <w:rPr>
                <w:sz w:val="22"/>
                <w:szCs w:val="22"/>
                <w:lang w:val="fr-FR"/>
              </w:rPr>
            </w:pPr>
            <w:r w:rsidRPr="00B26F90">
              <w:rPr>
                <w:sz w:val="22"/>
                <w:szCs w:val="22"/>
                <w:lang w:val="fr-FR"/>
              </w:rPr>
              <w:t>Conformément au cadre fiscal et comptable applicable, les ONG et associations de développement doivent soumettre chaque année à l’administration fiscale les informations financières et documents de conformité requis au plus tard le 30 avril de l’année suivante. Dans le cadre de la présente mission :</w:t>
            </w:r>
          </w:p>
          <w:p w14:paraId="3632DA3A" w14:textId="56E099A2" w:rsidR="00B26F90" w:rsidRPr="00B26F90" w:rsidRDefault="00B26F90" w:rsidP="00650412">
            <w:pPr>
              <w:pStyle w:val="Paragraphedeliste"/>
              <w:numPr>
                <w:ilvl w:val="0"/>
                <w:numId w:val="105"/>
              </w:numPr>
              <w:ind w:left="85" w:right="195"/>
              <w:rPr>
                <w:sz w:val="22"/>
                <w:szCs w:val="22"/>
                <w:lang w:val="fr-FR"/>
              </w:rPr>
            </w:pPr>
            <w:r w:rsidRPr="00B26F90">
              <w:rPr>
                <w:sz w:val="22"/>
                <w:szCs w:val="22"/>
                <w:lang w:val="fr-FR"/>
              </w:rPr>
              <w:t>Chemonics préparera le rapport annuel d’exécution des activités ainsi que les autres éléments de conformité ne relevant pas de la certification ;</w:t>
            </w:r>
          </w:p>
          <w:p w14:paraId="57EAB7AA" w14:textId="321405F9" w:rsidR="00B26F90" w:rsidRPr="00B26F90" w:rsidRDefault="00B26F90" w:rsidP="00650412">
            <w:pPr>
              <w:pStyle w:val="Paragraphedeliste"/>
              <w:numPr>
                <w:ilvl w:val="0"/>
                <w:numId w:val="105"/>
              </w:numPr>
              <w:ind w:left="85" w:right="195"/>
              <w:rPr>
                <w:sz w:val="22"/>
                <w:szCs w:val="22"/>
                <w:lang w:val="fr-FR"/>
              </w:rPr>
            </w:pPr>
            <w:r w:rsidRPr="00B26F90">
              <w:rPr>
                <w:sz w:val="22"/>
                <w:szCs w:val="22"/>
                <w:lang w:val="fr-FR"/>
              </w:rPr>
              <w:t xml:space="preserve">le cabinet retenu formera le personnel comptable et financier de Chemonics sur les exigences du </w:t>
            </w:r>
            <w:r w:rsidR="00925494">
              <w:rPr>
                <w:sz w:val="22"/>
                <w:szCs w:val="22"/>
                <w:lang w:val="fr-FR"/>
              </w:rPr>
              <w:t>SYCEBNL</w:t>
            </w:r>
            <w:r>
              <w:rPr>
                <w:sz w:val="22"/>
                <w:szCs w:val="22"/>
                <w:lang w:val="fr-FR"/>
              </w:rPr>
              <w:t> </w:t>
            </w:r>
            <w:r w:rsidRPr="00B26F90">
              <w:rPr>
                <w:sz w:val="22"/>
                <w:szCs w:val="22"/>
                <w:lang w:val="fr-FR"/>
              </w:rPr>
              <w:t>;</w:t>
            </w:r>
          </w:p>
          <w:p w14:paraId="6294D15E" w14:textId="0F5A2B8E" w:rsidR="00B26F90" w:rsidRPr="00B26F90" w:rsidRDefault="00B26F90" w:rsidP="00650412">
            <w:pPr>
              <w:pStyle w:val="Paragraphedeliste"/>
              <w:numPr>
                <w:ilvl w:val="0"/>
                <w:numId w:val="105"/>
              </w:numPr>
              <w:ind w:left="85" w:right="195"/>
              <w:rPr>
                <w:sz w:val="22"/>
                <w:szCs w:val="22"/>
                <w:lang w:val="fr-FR"/>
              </w:rPr>
            </w:pPr>
            <w:r w:rsidRPr="00B26F90">
              <w:rPr>
                <w:sz w:val="22"/>
                <w:szCs w:val="22"/>
                <w:lang w:val="fr-FR"/>
              </w:rPr>
              <w:lastRenderedPageBreak/>
              <w:t>le cabinet retenu procédera à la revue indépendante et à la certification des états financiers préparés par Chemonics à l’appui des obligations annuelles de conformité liées à la DGI.</w:t>
            </w:r>
          </w:p>
          <w:p w14:paraId="0230F079" w14:textId="77777777" w:rsidR="00B26F90" w:rsidRPr="00B26F90" w:rsidRDefault="00B26F90" w:rsidP="00650412">
            <w:pPr>
              <w:ind w:left="85" w:right="195"/>
              <w:rPr>
                <w:sz w:val="22"/>
                <w:szCs w:val="22"/>
                <w:lang w:val="fr-FR"/>
              </w:rPr>
            </w:pPr>
          </w:p>
          <w:p w14:paraId="2A8605F5" w14:textId="42698A9E" w:rsidR="00B26F90" w:rsidRPr="00B26F90" w:rsidRDefault="00B26F90" w:rsidP="00650412">
            <w:pPr>
              <w:ind w:left="85" w:right="195"/>
              <w:rPr>
                <w:sz w:val="22"/>
                <w:szCs w:val="22"/>
                <w:lang w:val="fr-FR"/>
              </w:rPr>
            </w:pPr>
            <w:r w:rsidRPr="00B26F90">
              <w:rPr>
                <w:sz w:val="22"/>
                <w:szCs w:val="22"/>
                <w:lang w:val="fr-FR"/>
              </w:rPr>
              <w:t xml:space="preserve">Le contrat devrait couvrir une période d’exécution de deux ans. Pour les services liés au </w:t>
            </w:r>
            <w:r w:rsidR="00925494">
              <w:rPr>
                <w:sz w:val="22"/>
                <w:szCs w:val="22"/>
                <w:lang w:val="fr-FR"/>
              </w:rPr>
              <w:t>SYCEBNL</w:t>
            </w:r>
            <w:r w:rsidRPr="00B26F90">
              <w:rPr>
                <w:sz w:val="22"/>
                <w:szCs w:val="22"/>
                <w:lang w:val="fr-FR"/>
              </w:rPr>
              <w:t>, le cabinet retenu appuiera le processus de revue et de certification pour les exercices 2025, 2026 et 2027, étant entendu que l’exercice 2025 est déjà clôturé et nécessitera un traitement de mise en conformité dans le cadre de la présente mission. Pour les exigences de publication relevant de la DONGAD, la mission couvrira les exercices 2026 et 2027.</w:t>
            </w:r>
          </w:p>
          <w:p w14:paraId="729F6417" w14:textId="77777777" w:rsidR="00B26F90" w:rsidRPr="00B26F90" w:rsidRDefault="00B26F90" w:rsidP="00650412">
            <w:pPr>
              <w:ind w:left="85" w:right="195"/>
              <w:rPr>
                <w:sz w:val="22"/>
                <w:szCs w:val="22"/>
                <w:lang w:val="fr-FR"/>
              </w:rPr>
            </w:pPr>
          </w:p>
          <w:p w14:paraId="6DA04676" w14:textId="6A972A26" w:rsidR="00AF7966" w:rsidRPr="00B42038" w:rsidRDefault="00B26F90" w:rsidP="00650412">
            <w:pPr>
              <w:ind w:left="85" w:right="195"/>
              <w:rPr>
                <w:sz w:val="22"/>
                <w:szCs w:val="22"/>
                <w:lang w:val="fr-FR"/>
              </w:rPr>
            </w:pPr>
            <w:r w:rsidRPr="00B26F90">
              <w:rPr>
                <w:sz w:val="22"/>
                <w:szCs w:val="22"/>
                <w:lang w:val="fr-FR"/>
              </w:rPr>
              <w:t xml:space="preserve">La présente mission vise à la fois à renforcer la compréhension interne du </w:t>
            </w:r>
            <w:r w:rsidR="00925494">
              <w:rPr>
                <w:sz w:val="22"/>
                <w:szCs w:val="22"/>
                <w:lang w:val="fr-FR"/>
              </w:rPr>
              <w:t>SYCEBNL</w:t>
            </w:r>
            <w:r w:rsidRPr="00B26F90">
              <w:rPr>
                <w:sz w:val="22"/>
                <w:szCs w:val="22"/>
                <w:lang w:val="fr-FR"/>
              </w:rPr>
              <w:t xml:space="preserve"> par Chemonics et à garantir que les obligations annuelles de conformité financière soient remplies dans les délais et conformément aux exigences applicables.</w:t>
            </w:r>
          </w:p>
        </w:tc>
      </w:tr>
      <w:tr w:rsidR="00370C3D" w:rsidRPr="007A23DA" w14:paraId="4E27EF21" w14:textId="49CD7B70" w:rsidTr="00650412">
        <w:tc>
          <w:tcPr>
            <w:tcW w:w="5245" w:type="dxa"/>
          </w:tcPr>
          <w:p w14:paraId="33AB4FFA" w14:textId="494FB3C7" w:rsidR="00370C3D" w:rsidRPr="00CC6AFB" w:rsidRDefault="0086017F" w:rsidP="00B36F08">
            <w:pPr>
              <w:ind w:right="195"/>
              <w:rPr>
                <w:sz w:val="22"/>
                <w:szCs w:val="22"/>
              </w:rPr>
            </w:pPr>
            <w:r w:rsidRPr="0086017F">
              <w:rPr>
                <w:sz w:val="22"/>
                <w:szCs w:val="22"/>
              </w:rPr>
              <w:lastRenderedPageBreak/>
              <w:t>Offerors are invited to submit proposals in accordance with this Section I – Instructions to Offerors, which is provided for guidance and will not form part of any resulting subcontract. The subcontract itself will be governed by Sections II and III of this RFP.</w:t>
            </w:r>
          </w:p>
        </w:tc>
        <w:tc>
          <w:tcPr>
            <w:tcW w:w="5499" w:type="dxa"/>
          </w:tcPr>
          <w:p w14:paraId="6B055D10" w14:textId="1618CA90" w:rsidR="00370C3D" w:rsidRPr="00B031DE" w:rsidRDefault="00E9530C" w:rsidP="00650412">
            <w:pPr>
              <w:ind w:left="85" w:right="195"/>
              <w:rPr>
                <w:sz w:val="22"/>
                <w:szCs w:val="22"/>
                <w:lang w:val="fr-FR"/>
              </w:rPr>
            </w:pPr>
            <w:r w:rsidRPr="00E9530C">
              <w:rPr>
                <w:sz w:val="22"/>
                <w:szCs w:val="22"/>
                <w:lang w:val="fr-FR"/>
              </w:rPr>
              <w:t>Les soumissionnaires sont invités à présenter leurs offres conformément à cette Section I. Ces instructions sont fournies à titre indicatif et ne feront pas partie du contrat. Le contrat sera régi par les Sections II et III du présent appel d’offres.</w:t>
            </w:r>
          </w:p>
        </w:tc>
      </w:tr>
      <w:tr w:rsidR="00370C3D" w:rsidRPr="007A23DA" w14:paraId="11F4A771" w14:textId="1746EE09" w:rsidTr="00650412">
        <w:tc>
          <w:tcPr>
            <w:tcW w:w="5245" w:type="dxa"/>
          </w:tcPr>
          <w:p w14:paraId="086E7E6C" w14:textId="4E16F3B7" w:rsidR="00370C3D" w:rsidRPr="00CC6AFB" w:rsidRDefault="0086017F" w:rsidP="00B36F08">
            <w:pPr>
              <w:ind w:right="195"/>
              <w:rPr>
                <w:sz w:val="22"/>
                <w:szCs w:val="22"/>
              </w:rPr>
            </w:pPr>
            <w:r w:rsidRPr="0086017F">
              <w:rPr>
                <w:sz w:val="22"/>
                <w:szCs w:val="22"/>
              </w:rPr>
              <w:t>This solicitation does not obligate Chemonics to award a subcontract or reimburse costs incurred in proposal preparation. Chemonics reserves the right to reject any or all offers if deemed in its best interest.</w:t>
            </w:r>
          </w:p>
        </w:tc>
        <w:tc>
          <w:tcPr>
            <w:tcW w:w="5499" w:type="dxa"/>
          </w:tcPr>
          <w:p w14:paraId="17268A77" w14:textId="1C1B6235" w:rsidR="00370C3D" w:rsidRPr="00B031DE" w:rsidRDefault="00E9530C" w:rsidP="00650412">
            <w:pPr>
              <w:ind w:left="85" w:right="195"/>
              <w:rPr>
                <w:sz w:val="22"/>
                <w:szCs w:val="22"/>
                <w:lang w:val="fr-FR"/>
              </w:rPr>
            </w:pPr>
            <w:r w:rsidRPr="00E9530C">
              <w:rPr>
                <w:sz w:val="22"/>
                <w:szCs w:val="22"/>
                <w:lang w:val="fr-FR"/>
              </w:rPr>
              <w:t>Cet appel d’offres ne constitue pas un engagement de la part de Chemonics à attribuer un contrat ni à rembourser les frais engagés pour la préparation des propositions. Chemonics se réserve le droit de rejeter toute offre si cela est jugé dans son intérêt.</w:t>
            </w:r>
          </w:p>
        </w:tc>
      </w:tr>
      <w:tr w:rsidR="00370C3D" w:rsidRPr="007A23DA" w14:paraId="4A04F803" w14:textId="176DD294" w:rsidTr="00650412">
        <w:tc>
          <w:tcPr>
            <w:tcW w:w="5245" w:type="dxa"/>
          </w:tcPr>
          <w:p w14:paraId="31B363B6" w14:textId="22B239C5" w:rsidR="00370C3D" w:rsidRPr="00CC6AFB" w:rsidRDefault="0086017F" w:rsidP="00B36F08">
            <w:pPr>
              <w:ind w:right="195"/>
              <w:rPr>
                <w:sz w:val="22"/>
                <w:szCs w:val="22"/>
              </w:rPr>
            </w:pPr>
            <w:r w:rsidRPr="0086017F">
              <w:rPr>
                <w:sz w:val="22"/>
                <w:szCs w:val="22"/>
              </w:rPr>
              <w:t>Unless otherwise specified, all timeframes in this RFP refer to consecutive calendar days.</w:t>
            </w:r>
          </w:p>
        </w:tc>
        <w:tc>
          <w:tcPr>
            <w:tcW w:w="5499" w:type="dxa"/>
          </w:tcPr>
          <w:p w14:paraId="4F768CA3" w14:textId="75FCE384" w:rsidR="00370C3D" w:rsidRPr="00AD3DC2" w:rsidRDefault="00370C3D" w:rsidP="00650412">
            <w:pPr>
              <w:ind w:left="85" w:right="195"/>
              <w:rPr>
                <w:sz w:val="22"/>
                <w:szCs w:val="22"/>
                <w:lang w:val="fr-FR"/>
              </w:rPr>
            </w:pPr>
            <w:r w:rsidRPr="00CC6AFB">
              <w:rPr>
                <w:sz w:val="22"/>
                <w:szCs w:val="22"/>
                <w:lang w:val="fr-FR"/>
              </w:rPr>
              <w:t xml:space="preserve">Sauf indication contraire, les périodes mentionnées dans la </w:t>
            </w:r>
            <w:r w:rsidR="00934321">
              <w:rPr>
                <w:sz w:val="22"/>
                <w:szCs w:val="22"/>
                <w:lang w:val="fr-FR"/>
              </w:rPr>
              <w:t>RFP</w:t>
            </w:r>
            <w:r w:rsidR="000B37C5" w:rsidRPr="00CC6AFB">
              <w:rPr>
                <w:sz w:val="22"/>
                <w:szCs w:val="22"/>
                <w:lang w:val="fr-FR"/>
              </w:rPr>
              <w:t xml:space="preserve"> </w:t>
            </w:r>
            <w:r w:rsidRPr="00CC6AFB">
              <w:rPr>
                <w:sz w:val="22"/>
                <w:szCs w:val="22"/>
                <w:lang w:val="fr-FR"/>
              </w:rPr>
              <w:t>doivent être des jours civils consécutifs.</w:t>
            </w:r>
          </w:p>
          <w:p w14:paraId="6B344637" w14:textId="77777777" w:rsidR="00370C3D" w:rsidRPr="00B031DE" w:rsidRDefault="00370C3D" w:rsidP="00650412">
            <w:pPr>
              <w:ind w:left="85" w:right="195"/>
              <w:rPr>
                <w:sz w:val="22"/>
                <w:szCs w:val="22"/>
                <w:lang w:val="fr-FR"/>
              </w:rPr>
            </w:pPr>
          </w:p>
        </w:tc>
      </w:tr>
      <w:tr w:rsidR="00370C3D" w:rsidRPr="007A23DA" w14:paraId="3A5D2C53" w14:textId="11FE2F58" w:rsidTr="00650412">
        <w:trPr>
          <w:trHeight w:val="409"/>
        </w:trPr>
        <w:tc>
          <w:tcPr>
            <w:tcW w:w="5245" w:type="dxa"/>
          </w:tcPr>
          <w:p w14:paraId="5807B2A4" w14:textId="23340AF1" w:rsidR="00370C3D" w:rsidRPr="004B7C2F" w:rsidRDefault="00370C3D" w:rsidP="00B36F08">
            <w:pPr>
              <w:numPr>
                <w:ilvl w:val="1"/>
                <w:numId w:val="15"/>
              </w:numPr>
              <w:ind w:right="195" w:hanging="630"/>
              <w:rPr>
                <w:b/>
                <w:sz w:val="22"/>
                <w:szCs w:val="22"/>
              </w:rPr>
            </w:pPr>
            <w:r w:rsidRPr="00CC6AFB">
              <w:rPr>
                <w:b/>
                <w:bCs/>
                <w:sz w:val="22"/>
                <w:szCs w:val="22"/>
              </w:rPr>
              <w:t>Chronological List of Proposal Events</w:t>
            </w:r>
          </w:p>
        </w:tc>
        <w:tc>
          <w:tcPr>
            <w:tcW w:w="5499" w:type="dxa"/>
          </w:tcPr>
          <w:p w14:paraId="5F6B0C8C" w14:textId="72C78882" w:rsidR="00370C3D" w:rsidRPr="0073081F" w:rsidRDefault="00370C3D" w:rsidP="00650412">
            <w:pPr>
              <w:numPr>
                <w:ilvl w:val="1"/>
                <w:numId w:val="17"/>
              </w:numPr>
              <w:ind w:left="85" w:right="195" w:hanging="605"/>
              <w:rPr>
                <w:b/>
                <w:sz w:val="22"/>
                <w:szCs w:val="22"/>
                <w:lang w:val="fr-FR"/>
              </w:rPr>
            </w:pPr>
            <w:r w:rsidRPr="00CC6AFB">
              <w:rPr>
                <w:b/>
                <w:bCs/>
                <w:sz w:val="22"/>
                <w:szCs w:val="22"/>
                <w:lang w:val="fr-FR"/>
              </w:rPr>
              <w:t>Liste chronologique des évènements de la proposition</w:t>
            </w:r>
          </w:p>
        </w:tc>
      </w:tr>
      <w:tr w:rsidR="00370C3D" w:rsidRPr="00017127" w14:paraId="1EEB3201" w14:textId="64F43C20" w:rsidTr="00650412">
        <w:tc>
          <w:tcPr>
            <w:tcW w:w="5245" w:type="dxa"/>
          </w:tcPr>
          <w:p w14:paraId="1DA6B144" w14:textId="1665F903" w:rsidR="00370C3D" w:rsidRPr="00CC6AFB" w:rsidRDefault="00370C3D" w:rsidP="00B36F08">
            <w:pPr>
              <w:pStyle w:val="Retraitcorpsdetexte"/>
              <w:spacing w:after="0"/>
              <w:ind w:left="0" w:right="195"/>
              <w:rPr>
                <w:bCs/>
                <w:sz w:val="22"/>
                <w:szCs w:val="22"/>
              </w:rPr>
            </w:pPr>
            <w:r w:rsidRPr="00CC6AFB">
              <w:rPr>
                <w:sz w:val="22"/>
                <w:szCs w:val="22"/>
              </w:rPr>
              <w:t xml:space="preserve">The following calendar summarizes important dates in the solicitation process. Offerors must strictly follow these deadlines. </w:t>
            </w:r>
          </w:p>
        </w:tc>
        <w:tc>
          <w:tcPr>
            <w:tcW w:w="5499" w:type="dxa"/>
          </w:tcPr>
          <w:p w14:paraId="08B387A6" w14:textId="0051E661" w:rsidR="00370C3D" w:rsidRPr="004B7C2F" w:rsidRDefault="00370C3D" w:rsidP="00650412">
            <w:pPr>
              <w:pStyle w:val="Retraitcorpsdetexte"/>
              <w:spacing w:after="0"/>
              <w:ind w:left="85" w:right="195"/>
              <w:rPr>
                <w:bCs/>
                <w:sz w:val="22"/>
                <w:szCs w:val="22"/>
              </w:rPr>
            </w:pPr>
            <w:r w:rsidRPr="00CC6AFB">
              <w:rPr>
                <w:sz w:val="22"/>
                <w:szCs w:val="22"/>
                <w:lang w:val="fr-FR"/>
              </w:rPr>
              <w:t>L</w:t>
            </w:r>
            <w:r w:rsidR="006A38C5">
              <w:rPr>
                <w:sz w:val="22"/>
                <w:szCs w:val="22"/>
                <w:lang w:val="fr-FR"/>
              </w:rPr>
              <w:t>’</w:t>
            </w:r>
            <w:r w:rsidRPr="00CC6AFB">
              <w:rPr>
                <w:sz w:val="22"/>
                <w:szCs w:val="22"/>
                <w:lang w:val="fr-FR"/>
              </w:rPr>
              <w:t xml:space="preserve">agenda suivant énumère les dates importantes du processus de sollicitation. Les soumissionnaires doivent strictement respecter ces délais. </w:t>
            </w:r>
          </w:p>
        </w:tc>
      </w:tr>
      <w:tr w:rsidR="00370C3D" w:rsidRPr="007A23DA" w14:paraId="0F4DF3C6" w14:textId="556A3C6C" w:rsidTr="00650412">
        <w:tc>
          <w:tcPr>
            <w:tcW w:w="5245" w:type="dxa"/>
          </w:tcPr>
          <w:p w14:paraId="3414715E" w14:textId="291E61A5" w:rsidR="00370C3D" w:rsidRPr="002304E5" w:rsidRDefault="00370C3D" w:rsidP="00B36F08">
            <w:pPr>
              <w:tabs>
                <w:tab w:val="left" w:pos="3626"/>
              </w:tabs>
              <w:ind w:right="195"/>
              <w:rPr>
                <w:sz w:val="22"/>
                <w:szCs w:val="22"/>
                <w:lang w:val="x-none" w:eastAsia="x-none"/>
              </w:rPr>
            </w:pPr>
            <w:r w:rsidRPr="002304E5">
              <w:rPr>
                <w:sz w:val="22"/>
                <w:szCs w:val="22"/>
                <w:lang w:val="x-none" w:eastAsia="x-none"/>
              </w:rPr>
              <w:t>RFP published</w:t>
            </w:r>
            <w:r w:rsidRPr="002304E5">
              <w:rPr>
                <w:sz w:val="22"/>
                <w:szCs w:val="22"/>
                <w:lang w:val="x-none" w:eastAsia="x-none"/>
              </w:rPr>
              <w:tab/>
            </w:r>
            <w:r w:rsidR="00953CD1">
              <w:rPr>
                <w:sz w:val="22"/>
                <w:szCs w:val="22"/>
                <w:lang w:val="x-none" w:eastAsia="x-none"/>
              </w:rPr>
              <w:t>3</w:t>
            </w:r>
            <w:r w:rsidR="008C2935">
              <w:rPr>
                <w:sz w:val="22"/>
                <w:szCs w:val="22"/>
                <w:lang w:val="x-none" w:eastAsia="x-none"/>
              </w:rPr>
              <w:t>/</w:t>
            </w:r>
            <w:r w:rsidR="00953CD1">
              <w:rPr>
                <w:sz w:val="22"/>
                <w:szCs w:val="22"/>
                <w:lang w:val="x-none" w:eastAsia="x-none"/>
              </w:rPr>
              <w:t>25</w:t>
            </w:r>
            <w:r w:rsidR="00F05129" w:rsidRPr="00F05129">
              <w:rPr>
                <w:sz w:val="22"/>
                <w:szCs w:val="22"/>
                <w:lang w:val="x-none" w:eastAsia="x-none"/>
              </w:rPr>
              <w:t>/202</w:t>
            </w:r>
            <w:r w:rsidR="008C2935">
              <w:rPr>
                <w:sz w:val="22"/>
                <w:szCs w:val="22"/>
                <w:lang w:val="x-none" w:eastAsia="x-none"/>
              </w:rPr>
              <w:t>6</w:t>
            </w:r>
          </w:p>
        </w:tc>
        <w:tc>
          <w:tcPr>
            <w:tcW w:w="5499" w:type="dxa"/>
          </w:tcPr>
          <w:p w14:paraId="679CD080" w14:textId="3EE991B4" w:rsidR="00370C3D" w:rsidRPr="002304E5" w:rsidRDefault="1A96DA5A" w:rsidP="00650412">
            <w:pPr>
              <w:tabs>
                <w:tab w:val="left" w:pos="3946"/>
              </w:tabs>
              <w:ind w:left="85" w:right="195"/>
              <w:rPr>
                <w:sz w:val="22"/>
                <w:szCs w:val="22"/>
                <w:lang w:val="fr-FR" w:eastAsia="x-none"/>
              </w:rPr>
            </w:pPr>
            <w:r w:rsidRPr="002304E5">
              <w:rPr>
                <w:sz w:val="22"/>
                <w:szCs w:val="22"/>
                <w:lang w:val="fr-FR" w:eastAsia="x-none"/>
              </w:rPr>
              <w:t xml:space="preserve">Publication </w:t>
            </w:r>
            <w:r w:rsidR="007504D7">
              <w:rPr>
                <w:sz w:val="22"/>
                <w:szCs w:val="22"/>
                <w:lang w:val="fr-FR" w:eastAsia="x-none"/>
              </w:rPr>
              <w:t xml:space="preserve">de </w:t>
            </w:r>
            <w:r w:rsidR="003B57D7">
              <w:rPr>
                <w:sz w:val="22"/>
                <w:szCs w:val="22"/>
                <w:lang w:val="fr-FR" w:eastAsia="x-none"/>
              </w:rPr>
              <w:t>la requête à propositions</w:t>
            </w:r>
            <w:r w:rsidR="00370C3D" w:rsidRPr="002304E5">
              <w:rPr>
                <w:sz w:val="22"/>
                <w:szCs w:val="22"/>
                <w:lang w:val="fr-FR" w:eastAsia="x-none"/>
              </w:rPr>
              <w:tab/>
            </w:r>
            <w:r w:rsidR="00953CD1">
              <w:rPr>
                <w:sz w:val="22"/>
                <w:szCs w:val="22"/>
                <w:lang w:val="x-none" w:eastAsia="x-none"/>
              </w:rPr>
              <w:t>3</w:t>
            </w:r>
            <w:r w:rsidR="00E9530C" w:rsidRPr="00F05129">
              <w:rPr>
                <w:sz w:val="22"/>
                <w:szCs w:val="22"/>
                <w:lang w:val="x-none" w:eastAsia="x-none"/>
              </w:rPr>
              <w:t>/</w:t>
            </w:r>
            <w:r w:rsidR="00953CD1">
              <w:rPr>
                <w:sz w:val="22"/>
                <w:szCs w:val="22"/>
                <w:lang w:val="x-none" w:eastAsia="x-none"/>
              </w:rPr>
              <w:t>25</w:t>
            </w:r>
            <w:r w:rsidR="00E9530C" w:rsidRPr="00F05129">
              <w:rPr>
                <w:sz w:val="22"/>
                <w:szCs w:val="22"/>
                <w:lang w:val="x-none" w:eastAsia="x-none"/>
              </w:rPr>
              <w:t>/202</w:t>
            </w:r>
            <w:r w:rsidR="008C2935">
              <w:rPr>
                <w:sz w:val="22"/>
                <w:szCs w:val="22"/>
                <w:lang w:val="x-none" w:eastAsia="x-none"/>
              </w:rPr>
              <w:t>6</w:t>
            </w:r>
          </w:p>
        </w:tc>
      </w:tr>
      <w:tr w:rsidR="00370C3D" w:rsidRPr="007A23DA" w14:paraId="23C517F8" w14:textId="0AACA477" w:rsidTr="00650412">
        <w:tc>
          <w:tcPr>
            <w:tcW w:w="5245" w:type="dxa"/>
          </w:tcPr>
          <w:p w14:paraId="3C8DB77D" w14:textId="6720FFAA" w:rsidR="00370C3D" w:rsidRPr="002304E5" w:rsidRDefault="00370C3D" w:rsidP="00B36F08">
            <w:pPr>
              <w:keepNext/>
              <w:keepLines/>
              <w:tabs>
                <w:tab w:val="left" w:pos="3626"/>
              </w:tabs>
              <w:ind w:right="195"/>
              <w:rPr>
                <w:sz w:val="22"/>
                <w:szCs w:val="22"/>
                <w:lang w:val="x-none" w:eastAsia="x-none"/>
              </w:rPr>
            </w:pPr>
            <w:r w:rsidRPr="002304E5">
              <w:rPr>
                <w:sz w:val="22"/>
                <w:szCs w:val="22"/>
                <w:lang w:val="x-none" w:eastAsia="x-none"/>
              </w:rPr>
              <w:t>Deadline for written questions</w:t>
            </w:r>
            <w:r w:rsidRPr="002304E5">
              <w:rPr>
                <w:sz w:val="22"/>
                <w:szCs w:val="22"/>
                <w:lang w:val="x-none" w:eastAsia="x-none"/>
              </w:rPr>
              <w:tab/>
            </w:r>
            <w:r w:rsidR="00953CD1">
              <w:rPr>
                <w:sz w:val="22"/>
                <w:szCs w:val="22"/>
                <w:lang w:val="x-none" w:eastAsia="x-none"/>
              </w:rPr>
              <w:t>3</w:t>
            </w:r>
            <w:r w:rsidR="00F05129" w:rsidRPr="00F05129">
              <w:rPr>
                <w:sz w:val="22"/>
                <w:szCs w:val="22"/>
                <w:lang w:val="x-none" w:eastAsia="x-none"/>
              </w:rPr>
              <w:t>/</w:t>
            </w:r>
            <w:r w:rsidR="00953CD1">
              <w:rPr>
                <w:sz w:val="22"/>
                <w:szCs w:val="22"/>
                <w:lang w:val="x-none" w:eastAsia="x-none"/>
              </w:rPr>
              <w:t>3</w:t>
            </w:r>
            <w:r w:rsidR="00C44E1C">
              <w:rPr>
                <w:sz w:val="22"/>
                <w:szCs w:val="22"/>
                <w:lang w:val="x-none" w:eastAsia="x-none"/>
              </w:rPr>
              <w:t>0</w:t>
            </w:r>
            <w:r w:rsidR="00F05129" w:rsidRPr="00F05129">
              <w:rPr>
                <w:sz w:val="22"/>
                <w:szCs w:val="22"/>
                <w:lang w:val="x-none" w:eastAsia="x-none"/>
              </w:rPr>
              <w:t>/202</w:t>
            </w:r>
            <w:r w:rsidR="008C2935">
              <w:rPr>
                <w:sz w:val="22"/>
                <w:szCs w:val="22"/>
                <w:lang w:val="x-none" w:eastAsia="x-none"/>
              </w:rPr>
              <w:t>6</w:t>
            </w:r>
          </w:p>
        </w:tc>
        <w:tc>
          <w:tcPr>
            <w:tcW w:w="5499" w:type="dxa"/>
          </w:tcPr>
          <w:p w14:paraId="1C2E209B" w14:textId="72D41BB8" w:rsidR="00370C3D" w:rsidRPr="002304E5" w:rsidRDefault="00370C3D" w:rsidP="00650412">
            <w:pPr>
              <w:keepNext/>
              <w:keepLines/>
              <w:tabs>
                <w:tab w:val="left" w:pos="3946"/>
              </w:tabs>
              <w:ind w:left="85" w:right="195"/>
              <w:rPr>
                <w:sz w:val="22"/>
                <w:szCs w:val="22"/>
                <w:lang w:val="fr-FR" w:eastAsia="x-none"/>
              </w:rPr>
            </w:pPr>
            <w:r w:rsidRPr="002304E5">
              <w:rPr>
                <w:sz w:val="22"/>
                <w:szCs w:val="22"/>
                <w:lang w:val="fr-FR" w:eastAsia="x-none"/>
              </w:rPr>
              <w:t xml:space="preserve">Date avant laquelle les questions écrites </w:t>
            </w:r>
            <w:r w:rsidR="003D3F43" w:rsidRPr="002304E5">
              <w:rPr>
                <w:sz w:val="22"/>
                <w:szCs w:val="22"/>
                <w:lang w:val="fr-FR" w:eastAsia="x-none"/>
              </w:rPr>
              <w:br/>
            </w:r>
            <w:r w:rsidRPr="002304E5">
              <w:rPr>
                <w:sz w:val="22"/>
                <w:szCs w:val="22"/>
                <w:lang w:val="fr-FR" w:eastAsia="x-none"/>
              </w:rPr>
              <w:t>doivent être envoyées</w:t>
            </w:r>
            <w:r w:rsidRPr="002304E5">
              <w:rPr>
                <w:sz w:val="22"/>
                <w:szCs w:val="22"/>
                <w:lang w:val="fr-FR" w:eastAsia="x-none"/>
              </w:rPr>
              <w:tab/>
            </w:r>
            <w:r w:rsidR="00953CD1">
              <w:rPr>
                <w:sz w:val="22"/>
                <w:szCs w:val="22"/>
                <w:lang w:val="x-none" w:eastAsia="x-none"/>
              </w:rPr>
              <w:t>3</w:t>
            </w:r>
            <w:r w:rsidR="00C44E1C">
              <w:rPr>
                <w:sz w:val="22"/>
                <w:szCs w:val="22"/>
                <w:lang w:val="x-none" w:eastAsia="x-none"/>
              </w:rPr>
              <w:t>0</w:t>
            </w:r>
            <w:r w:rsidR="00E9530C" w:rsidRPr="00F05129">
              <w:rPr>
                <w:sz w:val="22"/>
                <w:szCs w:val="22"/>
                <w:lang w:val="x-none" w:eastAsia="x-none"/>
              </w:rPr>
              <w:t>/</w:t>
            </w:r>
            <w:r w:rsidR="008C2935">
              <w:rPr>
                <w:sz w:val="22"/>
                <w:szCs w:val="22"/>
                <w:lang w:val="x-none" w:eastAsia="x-none"/>
              </w:rPr>
              <w:t>03</w:t>
            </w:r>
            <w:r w:rsidR="00E9530C" w:rsidRPr="00F05129">
              <w:rPr>
                <w:sz w:val="22"/>
                <w:szCs w:val="22"/>
                <w:lang w:val="x-none" w:eastAsia="x-none"/>
              </w:rPr>
              <w:t>/202</w:t>
            </w:r>
            <w:r w:rsidR="008C2935">
              <w:rPr>
                <w:sz w:val="22"/>
                <w:szCs w:val="22"/>
                <w:lang w:val="x-none" w:eastAsia="x-none"/>
              </w:rPr>
              <w:t>6</w:t>
            </w:r>
          </w:p>
        </w:tc>
      </w:tr>
      <w:tr w:rsidR="00370C3D" w:rsidRPr="007A23DA" w14:paraId="7076F9F4" w14:textId="7DED0BB4" w:rsidTr="00650412">
        <w:tc>
          <w:tcPr>
            <w:tcW w:w="5245" w:type="dxa"/>
          </w:tcPr>
          <w:p w14:paraId="362CD1BC" w14:textId="323EF3AB" w:rsidR="00370C3D" w:rsidRPr="002304E5" w:rsidRDefault="00370C3D" w:rsidP="00B36F08">
            <w:pPr>
              <w:tabs>
                <w:tab w:val="left" w:pos="3626"/>
              </w:tabs>
              <w:ind w:right="195"/>
              <w:rPr>
                <w:sz w:val="22"/>
                <w:szCs w:val="22"/>
                <w:lang w:val="x-none" w:eastAsia="x-none"/>
              </w:rPr>
            </w:pPr>
            <w:r w:rsidRPr="002304E5">
              <w:rPr>
                <w:sz w:val="22"/>
                <w:szCs w:val="22"/>
                <w:lang w:val="x-none" w:eastAsia="x-none"/>
              </w:rPr>
              <w:t xml:space="preserve">Answers provided to questions/clarifications </w:t>
            </w:r>
            <w:r w:rsidR="003D3F43" w:rsidRPr="002304E5">
              <w:rPr>
                <w:sz w:val="22"/>
                <w:szCs w:val="22"/>
                <w:lang w:val="x-none" w:eastAsia="x-none"/>
              </w:rPr>
              <w:tab/>
            </w:r>
            <w:r w:rsidR="00C44E1C">
              <w:rPr>
                <w:sz w:val="22"/>
                <w:szCs w:val="22"/>
                <w:lang w:val="x-none" w:eastAsia="x-none"/>
              </w:rPr>
              <w:t>03</w:t>
            </w:r>
            <w:r w:rsidR="00F83C02" w:rsidRPr="00F83C02">
              <w:rPr>
                <w:sz w:val="22"/>
                <w:szCs w:val="22"/>
                <w:lang w:val="x-none" w:eastAsia="x-none"/>
              </w:rPr>
              <w:t>/</w:t>
            </w:r>
            <w:r w:rsidR="00C44E1C">
              <w:rPr>
                <w:sz w:val="22"/>
                <w:szCs w:val="22"/>
                <w:lang w:val="x-none" w:eastAsia="x-none"/>
              </w:rPr>
              <w:t>31</w:t>
            </w:r>
            <w:r w:rsidR="00F83C02" w:rsidRPr="00F83C02">
              <w:rPr>
                <w:sz w:val="22"/>
                <w:szCs w:val="22"/>
                <w:lang w:val="x-none" w:eastAsia="x-none"/>
              </w:rPr>
              <w:t>/202</w:t>
            </w:r>
            <w:r w:rsidR="00A95B9E">
              <w:rPr>
                <w:sz w:val="22"/>
                <w:szCs w:val="22"/>
                <w:lang w:val="x-none" w:eastAsia="x-none"/>
              </w:rPr>
              <w:t>6</w:t>
            </w:r>
          </w:p>
        </w:tc>
        <w:tc>
          <w:tcPr>
            <w:tcW w:w="5499" w:type="dxa"/>
          </w:tcPr>
          <w:p w14:paraId="09E6EE1B" w14:textId="3416B32D" w:rsidR="00370C3D" w:rsidRPr="002304E5" w:rsidRDefault="00370C3D" w:rsidP="00650412">
            <w:pPr>
              <w:tabs>
                <w:tab w:val="left" w:pos="3946"/>
              </w:tabs>
              <w:ind w:left="85" w:right="195"/>
              <w:rPr>
                <w:sz w:val="22"/>
                <w:szCs w:val="22"/>
                <w:lang w:val="fr-FR" w:eastAsia="x-none"/>
              </w:rPr>
            </w:pPr>
            <w:r w:rsidRPr="002304E5">
              <w:rPr>
                <w:sz w:val="22"/>
                <w:szCs w:val="22"/>
                <w:lang w:val="fr-FR" w:eastAsia="x-none"/>
              </w:rPr>
              <w:t>Réponses fournies aux questions/</w:t>
            </w:r>
            <w:r w:rsidR="003D3F43" w:rsidRPr="002304E5">
              <w:rPr>
                <w:sz w:val="22"/>
                <w:szCs w:val="22"/>
                <w:lang w:val="fr-FR" w:eastAsia="x-none"/>
              </w:rPr>
              <w:br/>
            </w:r>
            <w:r w:rsidRPr="002304E5">
              <w:rPr>
                <w:sz w:val="22"/>
                <w:szCs w:val="22"/>
                <w:lang w:val="fr-FR" w:eastAsia="x-none"/>
              </w:rPr>
              <w:t xml:space="preserve">clarifications </w:t>
            </w:r>
            <w:r w:rsidR="003D3F43" w:rsidRPr="002304E5">
              <w:rPr>
                <w:sz w:val="22"/>
                <w:szCs w:val="22"/>
                <w:lang w:val="fr-FR" w:eastAsia="x-none"/>
              </w:rPr>
              <w:tab/>
            </w:r>
            <w:r w:rsidR="00C44E1C">
              <w:rPr>
                <w:sz w:val="22"/>
                <w:szCs w:val="22"/>
                <w:lang w:val="x-none" w:eastAsia="x-none"/>
              </w:rPr>
              <w:t>31</w:t>
            </w:r>
            <w:r w:rsidR="00E9530C" w:rsidRPr="00F83C02">
              <w:rPr>
                <w:sz w:val="22"/>
                <w:szCs w:val="22"/>
                <w:lang w:val="x-none" w:eastAsia="x-none"/>
              </w:rPr>
              <w:t>/0</w:t>
            </w:r>
            <w:r w:rsidR="00A95B9E">
              <w:rPr>
                <w:sz w:val="22"/>
                <w:szCs w:val="22"/>
                <w:lang w:val="x-none" w:eastAsia="x-none"/>
              </w:rPr>
              <w:t>3</w:t>
            </w:r>
            <w:r w:rsidR="00E9530C" w:rsidRPr="00F83C02">
              <w:rPr>
                <w:sz w:val="22"/>
                <w:szCs w:val="22"/>
                <w:lang w:val="x-none" w:eastAsia="x-none"/>
              </w:rPr>
              <w:t>/202</w:t>
            </w:r>
            <w:r w:rsidR="00A95B9E">
              <w:rPr>
                <w:sz w:val="22"/>
                <w:szCs w:val="22"/>
                <w:lang w:val="x-none" w:eastAsia="x-none"/>
              </w:rPr>
              <w:t>6</w:t>
            </w:r>
          </w:p>
        </w:tc>
      </w:tr>
      <w:tr w:rsidR="00370C3D" w:rsidRPr="007A23DA" w14:paraId="5496DBBE" w14:textId="0150CDFA" w:rsidTr="00650412">
        <w:tc>
          <w:tcPr>
            <w:tcW w:w="5245" w:type="dxa"/>
          </w:tcPr>
          <w:p w14:paraId="2C6FB59C" w14:textId="0B159025" w:rsidR="00370C3D" w:rsidRPr="002304E5" w:rsidRDefault="00370C3D" w:rsidP="00B36F08">
            <w:pPr>
              <w:tabs>
                <w:tab w:val="left" w:pos="3626"/>
              </w:tabs>
              <w:ind w:right="195"/>
              <w:rPr>
                <w:sz w:val="22"/>
                <w:szCs w:val="22"/>
                <w:lang w:val="x-none" w:eastAsia="x-none"/>
              </w:rPr>
            </w:pPr>
            <w:r w:rsidRPr="002304E5">
              <w:rPr>
                <w:sz w:val="22"/>
                <w:szCs w:val="22"/>
                <w:lang w:val="x-none" w:eastAsia="x-none"/>
              </w:rPr>
              <w:t>Proposal due date</w:t>
            </w:r>
            <w:r w:rsidRPr="002304E5">
              <w:rPr>
                <w:sz w:val="22"/>
                <w:szCs w:val="22"/>
                <w:lang w:val="x-none" w:eastAsia="x-none"/>
              </w:rPr>
              <w:tab/>
            </w:r>
            <w:r w:rsidR="00C44E1C">
              <w:rPr>
                <w:sz w:val="22"/>
                <w:szCs w:val="22"/>
                <w:lang w:val="x-none" w:eastAsia="x-none"/>
              </w:rPr>
              <w:t>04</w:t>
            </w:r>
            <w:r w:rsidR="00F83C02" w:rsidRPr="00F83C02">
              <w:rPr>
                <w:sz w:val="22"/>
                <w:szCs w:val="22"/>
                <w:lang w:val="x-none" w:eastAsia="x-none"/>
              </w:rPr>
              <w:t>/0</w:t>
            </w:r>
            <w:r w:rsidR="00CF0134">
              <w:rPr>
                <w:sz w:val="22"/>
                <w:szCs w:val="22"/>
                <w:lang w:val="x-none" w:eastAsia="x-none"/>
              </w:rPr>
              <w:t>2</w:t>
            </w:r>
            <w:r w:rsidR="00F83C02" w:rsidRPr="00F83C02">
              <w:rPr>
                <w:sz w:val="22"/>
                <w:szCs w:val="22"/>
                <w:lang w:val="x-none" w:eastAsia="x-none"/>
              </w:rPr>
              <w:t>/202</w:t>
            </w:r>
            <w:r w:rsidR="00651822">
              <w:rPr>
                <w:sz w:val="22"/>
                <w:szCs w:val="22"/>
                <w:lang w:val="x-none" w:eastAsia="x-none"/>
              </w:rPr>
              <w:t>6</w:t>
            </w:r>
          </w:p>
        </w:tc>
        <w:tc>
          <w:tcPr>
            <w:tcW w:w="5499" w:type="dxa"/>
          </w:tcPr>
          <w:p w14:paraId="13FA9CC8" w14:textId="34B005A4" w:rsidR="00370C3D" w:rsidRPr="002304E5" w:rsidRDefault="00370C3D" w:rsidP="00650412">
            <w:pPr>
              <w:tabs>
                <w:tab w:val="left" w:pos="3946"/>
              </w:tabs>
              <w:ind w:left="85" w:right="195"/>
              <w:rPr>
                <w:sz w:val="22"/>
                <w:szCs w:val="22"/>
                <w:lang w:val="fr-FR" w:eastAsia="x-none"/>
              </w:rPr>
            </w:pPr>
            <w:r w:rsidRPr="002304E5">
              <w:rPr>
                <w:sz w:val="22"/>
                <w:szCs w:val="22"/>
                <w:lang w:val="fr-FR" w:eastAsia="x-none"/>
              </w:rPr>
              <w:t xml:space="preserve">Date </w:t>
            </w:r>
            <w:r w:rsidR="00560BDF">
              <w:rPr>
                <w:sz w:val="22"/>
                <w:szCs w:val="22"/>
                <w:lang w:val="fr-FR" w:eastAsia="x-none"/>
              </w:rPr>
              <w:t>de soumisison</w:t>
            </w:r>
            <w:r w:rsidRPr="002304E5">
              <w:rPr>
                <w:sz w:val="22"/>
                <w:szCs w:val="22"/>
                <w:lang w:val="fr-FR" w:eastAsia="x-none"/>
              </w:rPr>
              <w:t xml:space="preserve"> des propositions</w:t>
            </w:r>
            <w:r w:rsidRPr="002304E5">
              <w:rPr>
                <w:sz w:val="22"/>
                <w:szCs w:val="22"/>
                <w:lang w:val="fr-FR" w:eastAsia="x-none"/>
              </w:rPr>
              <w:tab/>
            </w:r>
            <w:r w:rsidR="00CF0134">
              <w:rPr>
                <w:sz w:val="22"/>
                <w:szCs w:val="22"/>
                <w:lang w:val="x-none" w:eastAsia="x-none"/>
              </w:rPr>
              <w:t>04</w:t>
            </w:r>
            <w:r w:rsidR="00E9530C" w:rsidRPr="00F83C02">
              <w:rPr>
                <w:sz w:val="22"/>
                <w:szCs w:val="22"/>
                <w:lang w:val="x-none" w:eastAsia="x-none"/>
              </w:rPr>
              <w:t>/0</w:t>
            </w:r>
            <w:r w:rsidR="00CF0134">
              <w:rPr>
                <w:sz w:val="22"/>
                <w:szCs w:val="22"/>
                <w:lang w:val="x-none" w:eastAsia="x-none"/>
              </w:rPr>
              <w:t>2</w:t>
            </w:r>
            <w:r w:rsidR="00E9530C" w:rsidRPr="00F83C02">
              <w:rPr>
                <w:sz w:val="22"/>
                <w:szCs w:val="22"/>
                <w:lang w:val="x-none" w:eastAsia="x-none"/>
              </w:rPr>
              <w:t>/202</w:t>
            </w:r>
            <w:r w:rsidR="00651822">
              <w:rPr>
                <w:sz w:val="22"/>
                <w:szCs w:val="22"/>
                <w:lang w:val="x-none" w:eastAsia="x-none"/>
              </w:rPr>
              <w:t>6</w:t>
            </w:r>
          </w:p>
        </w:tc>
      </w:tr>
      <w:tr w:rsidR="00370C3D" w:rsidRPr="007A23DA" w14:paraId="492D5C16" w14:textId="67F3EE8F" w:rsidTr="00650412">
        <w:tc>
          <w:tcPr>
            <w:tcW w:w="5245" w:type="dxa"/>
          </w:tcPr>
          <w:p w14:paraId="2A98D8DE" w14:textId="0FB7A3DA" w:rsidR="00370C3D" w:rsidRPr="002304E5" w:rsidRDefault="00370C3D" w:rsidP="00B36F08">
            <w:pPr>
              <w:tabs>
                <w:tab w:val="left" w:pos="3626"/>
              </w:tabs>
              <w:ind w:right="195"/>
              <w:rPr>
                <w:sz w:val="22"/>
                <w:szCs w:val="22"/>
                <w:lang w:val="x-none" w:eastAsia="x-none"/>
              </w:rPr>
            </w:pPr>
            <w:r w:rsidRPr="002304E5">
              <w:rPr>
                <w:sz w:val="22"/>
                <w:szCs w:val="22"/>
                <w:lang w:val="x-none" w:eastAsia="x-none"/>
              </w:rPr>
              <w:lastRenderedPageBreak/>
              <w:t>Subcontract award (estimated)</w:t>
            </w:r>
            <w:r w:rsidRPr="002304E5">
              <w:rPr>
                <w:sz w:val="22"/>
                <w:szCs w:val="22"/>
                <w:lang w:val="x-none" w:eastAsia="x-none"/>
              </w:rPr>
              <w:tab/>
            </w:r>
            <w:r w:rsidR="00CF0134">
              <w:rPr>
                <w:sz w:val="22"/>
                <w:szCs w:val="22"/>
                <w:lang w:val="x-none" w:eastAsia="x-none"/>
              </w:rPr>
              <w:t>04</w:t>
            </w:r>
            <w:r w:rsidR="00F83C02" w:rsidRPr="00F83C02">
              <w:rPr>
                <w:sz w:val="22"/>
                <w:szCs w:val="22"/>
                <w:lang w:val="x-none" w:eastAsia="x-none"/>
              </w:rPr>
              <w:t>/0</w:t>
            </w:r>
            <w:r w:rsidR="00CF0134">
              <w:rPr>
                <w:sz w:val="22"/>
                <w:szCs w:val="22"/>
                <w:lang w:val="x-none" w:eastAsia="x-none"/>
              </w:rPr>
              <w:t>6</w:t>
            </w:r>
            <w:r w:rsidR="00F83C02" w:rsidRPr="00F83C02">
              <w:rPr>
                <w:sz w:val="22"/>
                <w:szCs w:val="22"/>
                <w:lang w:val="x-none" w:eastAsia="x-none"/>
              </w:rPr>
              <w:t>/202</w:t>
            </w:r>
            <w:r w:rsidR="00651822">
              <w:rPr>
                <w:sz w:val="22"/>
                <w:szCs w:val="22"/>
                <w:lang w:val="x-none" w:eastAsia="x-none"/>
              </w:rPr>
              <w:t>6</w:t>
            </w:r>
          </w:p>
          <w:p w14:paraId="3A78D919" w14:textId="1CB6C463" w:rsidR="00370C3D" w:rsidRPr="002304E5" w:rsidRDefault="00370C3D" w:rsidP="00B36F08">
            <w:pPr>
              <w:tabs>
                <w:tab w:val="left" w:pos="3626"/>
              </w:tabs>
              <w:ind w:right="195"/>
              <w:rPr>
                <w:sz w:val="22"/>
                <w:szCs w:val="22"/>
                <w:lang w:val="x-none" w:eastAsia="x-none"/>
              </w:rPr>
            </w:pPr>
          </w:p>
        </w:tc>
        <w:tc>
          <w:tcPr>
            <w:tcW w:w="5499" w:type="dxa"/>
          </w:tcPr>
          <w:p w14:paraId="55B680E5" w14:textId="3FEA8456" w:rsidR="00370C3D" w:rsidRPr="002304E5" w:rsidRDefault="00370C3D" w:rsidP="00650412">
            <w:pPr>
              <w:tabs>
                <w:tab w:val="left" w:pos="3946"/>
              </w:tabs>
              <w:ind w:left="85" w:right="195"/>
              <w:rPr>
                <w:sz w:val="22"/>
                <w:szCs w:val="22"/>
                <w:lang w:val="fr-FR" w:eastAsia="x-none"/>
              </w:rPr>
            </w:pPr>
            <w:r w:rsidRPr="002304E5">
              <w:rPr>
                <w:sz w:val="22"/>
                <w:szCs w:val="22"/>
                <w:lang w:val="fr-FR" w:eastAsia="x-none"/>
              </w:rPr>
              <w:t xml:space="preserve">Attribution du Contrat de sous-traitance </w:t>
            </w:r>
            <w:r w:rsidR="003D3F43" w:rsidRPr="002304E5">
              <w:rPr>
                <w:sz w:val="22"/>
                <w:szCs w:val="22"/>
                <w:lang w:val="fr-FR" w:eastAsia="x-none"/>
              </w:rPr>
              <w:br/>
            </w:r>
            <w:r w:rsidRPr="002304E5">
              <w:rPr>
                <w:sz w:val="22"/>
                <w:szCs w:val="22"/>
                <w:lang w:val="fr-FR" w:eastAsia="x-none"/>
              </w:rPr>
              <w:t>(estimation)</w:t>
            </w:r>
            <w:r w:rsidRPr="002304E5">
              <w:rPr>
                <w:sz w:val="22"/>
                <w:szCs w:val="22"/>
                <w:lang w:val="fr-FR" w:eastAsia="x-none"/>
              </w:rPr>
              <w:tab/>
            </w:r>
            <w:r w:rsidR="005776B8">
              <w:rPr>
                <w:sz w:val="22"/>
                <w:szCs w:val="22"/>
                <w:lang w:val="x-none" w:eastAsia="x-none"/>
              </w:rPr>
              <w:t>04</w:t>
            </w:r>
            <w:r w:rsidR="00E9530C" w:rsidRPr="00F83C02">
              <w:rPr>
                <w:sz w:val="22"/>
                <w:szCs w:val="22"/>
                <w:lang w:val="x-none" w:eastAsia="x-none"/>
              </w:rPr>
              <w:t>/0</w:t>
            </w:r>
            <w:r w:rsidR="005776B8">
              <w:rPr>
                <w:sz w:val="22"/>
                <w:szCs w:val="22"/>
                <w:lang w:val="x-none" w:eastAsia="x-none"/>
              </w:rPr>
              <w:t>6</w:t>
            </w:r>
            <w:r w:rsidR="00E9530C" w:rsidRPr="00F83C02">
              <w:rPr>
                <w:sz w:val="22"/>
                <w:szCs w:val="22"/>
                <w:lang w:val="x-none" w:eastAsia="x-none"/>
              </w:rPr>
              <w:t>/202</w:t>
            </w:r>
            <w:r w:rsidR="00651822">
              <w:rPr>
                <w:sz w:val="22"/>
                <w:szCs w:val="22"/>
                <w:lang w:val="x-none" w:eastAsia="x-none"/>
              </w:rPr>
              <w:t>6</w:t>
            </w:r>
          </w:p>
          <w:p w14:paraId="1413C698" w14:textId="77777777" w:rsidR="00370C3D" w:rsidRPr="002304E5" w:rsidRDefault="00370C3D" w:rsidP="00650412">
            <w:pPr>
              <w:tabs>
                <w:tab w:val="left" w:pos="3946"/>
              </w:tabs>
              <w:ind w:left="85" w:right="195"/>
              <w:rPr>
                <w:sz w:val="22"/>
                <w:szCs w:val="22"/>
                <w:lang w:val="fr-FR" w:eastAsia="x-none"/>
              </w:rPr>
            </w:pPr>
          </w:p>
        </w:tc>
      </w:tr>
      <w:tr w:rsidR="00370C3D" w:rsidRPr="007A23DA" w14:paraId="4F9FA67E" w14:textId="557BBC90" w:rsidTr="00650412">
        <w:tc>
          <w:tcPr>
            <w:tcW w:w="5245" w:type="dxa"/>
          </w:tcPr>
          <w:p w14:paraId="40981B94" w14:textId="77777777" w:rsidR="00370C3D" w:rsidRPr="00CC6AFB" w:rsidRDefault="00370C3D" w:rsidP="00B36F08">
            <w:pPr>
              <w:ind w:right="195"/>
              <w:rPr>
                <w:bCs/>
                <w:sz w:val="22"/>
                <w:szCs w:val="22"/>
              </w:rPr>
            </w:pPr>
            <w:r w:rsidRPr="00CC6AFB">
              <w:rPr>
                <w:sz w:val="22"/>
                <w:szCs w:val="22"/>
              </w:rPr>
              <w:t>The dates above may be modified at the sole discretion of Chemonics. Any changes will be published in an amendment to this RFP.</w:t>
            </w:r>
          </w:p>
          <w:p w14:paraId="5A823106" w14:textId="44C47A64" w:rsidR="00370C3D" w:rsidRPr="00CC6AFB" w:rsidRDefault="00370C3D" w:rsidP="00B36F08">
            <w:pPr>
              <w:ind w:right="195"/>
              <w:rPr>
                <w:bCs/>
                <w:sz w:val="22"/>
                <w:szCs w:val="22"/>
              </w:rPr>
            </w:pPr>
          </w:p>
        </w:tc>
        <w:tc>
          <w:tcPr>
            <w:tcW w:w="5499" w:type="dxa"/>
          </w:tcPr>
          <w:p w14:paraId="06FDC552" w14:textId="45BBD54D" w:rsidR="00370C3D" w:rsidRPr="00B031DE" w:rsidRDefault="00370C3D" w:rsidP="00650412">
            <w:pPr>
              <w:ind w:left="85" w:right="195"/>
              <w:rPr>
                <w:bCs/>
                <w:sz w:val="22"/>
                <w:szCs w:val="22"/>
                <w:lang w:val="fr-FR"/>
              </w:rPr>
            </w:pPr>
            <w:r w:rsidRPr="00CC6AFB">
              <w:rPr>
                <w:sz w:val="22"/>
                <w:szCs w:val="22"/>
                <w:lang w:val="fr-FR"/>
              </w:rPr>
              <w:t xml:space="preserve">Les dates ci-dessus peuvent être modifiées à la seule discrétion de Chemonics. Toute modification sera publiée dans un amendement à la présente </w:t>
            </w:r>
            <w:r w:rsidR="00934321">
              <w:rPr>
                <w:sz w:val="22"/>
                <w:szCs w:val="22"/>
                <w:lang w:val="fr-FR"/>
              </w:rPr>
              <w:t>RFP</w:t>
            </w:r>
            <w:r w:rsidRPr="00CC6AFB">
              <w:rPr>
                <w:sz w:val="22"/>
                <w:szCs w:val="22"/>
                <w:lang w:val="fr-FR"/>
              </w:rPr>
              <w:t>.</w:t>
            </w:r>
          </w:p>
        </w:tc>
      </w:tr>
      <w:tr w:rsidR="00370C3D" w:rsidRPr="007A23DA" w14:paraId="396B6D90" w14:textId="0DEF5633" w:rsidTr="00650412">
        <w:tc>
          <w:tcPr>
            <w:tcW w:w="5245" w:type="dxa"/>
          </w:tcPr>
          <w:p w14:paraId="780DAA5D" w14:textId="4E384B91" w:rsidR="00370C3D" w:rsidRPr="00CC6AFB" w:rsidRDefault="00370C3D" w:rsidP="00B36F08">
            <w:pPr>
              <w:ind w:right="195"/>
              <w:rPr>
                <w:sz w:val="22"/>
                <w:szCs w:val="22"/>
              </w:rPr>
            </w:pPr>
            <w:r w:rsidRPr="00CC6AFB">
              <w:rPr>
                <w:b/>
                <w:bCs/>
                <w:sz w:val="22"/>
                <w:szCs w:val="22"/>
              </w:rPr>
              <w:t>Written Questions and Clarifications.</w:t>
            </w:r>
            <w:r w:rsidRPr="00CC6AFB">
              <w:rPr>
                <w:sz w:val="22"/>
                <w:szCs w:val="22"/>
              </w:rPr>
              <w:t xml:space="preserve"> All questions or clarifications regarding this RFP must be in writing and submitted to </w:t>
            </w:r>
            <w:r w:rsidR="00E877AC" w:rsidRPr="0039795A">
              <w:rPr>
                <w:b/>
                <w:bCs/>
                <w:sz w:val="22"/>
                <w:szCs w:val="22"/>
              </w:rPr>
              <w:t xml:space="preserve">Abdoulaye Alhassane, </w:t>
            </w:r>
            <w:hyperlink r:id="rId20" w:tgtFrame="_blank" w:history="1">
              <w:r w:rsidR="00E877AC" w:rsidRPr="0039795A">
                <w:rPr>
                  <w:b/>
                  <w:bCs/>
                  <w:sz w:val="22"/>
                  <w:szCs w:val="22"/>
                </w:rPr>
                <w:t>AAlhassane@ghsc-psm.org</w:t>
              </w:r>
            </w:hyperlink>
            <w:r w:rsidR="00E877AC" w:rsidRPr="0039795A">
              <w:rPr>
                <w:b/>
                <w:bCs/>
                <w:sz w:val="22"/>
                <w:szCs w:val="22"/>
              </w:rPr>
              <w:t xml:space="preserve"> and psmnigerprocurement@gmail.com</w:t>
            </w:r>
            <w:r w:rsidR="00E877AC">
              <w:rPr>
                <w:sz w:val="22"/>
                <w:szCs w:val="22"/>
              </w:rPr>
              <w:t>,</w:t>
            </w:r>
            <w:r w:rsidRPr="00CC6AFB">
              <w:rPr>
                <w:sz w:val="22"/>
                <w:szCs w:val="22"/>
              </w:rPr>
              <w:t xml:space="preserve"> no later than </w:t>
            </w:r>
            <w:r w:rsidR="00D110B1">
              <w:rPr>
                <w:sz w:val="22"/>
                <w:szCs w:val="22"/>
                <w:lang w:val="x-none" w:eastAsia="x-none"/>
              </w:rPr>
              <w:t>30</w:t>
            </w:r>
            <w:r w:rsidR="00357F12" w:rsidRPr="00F05129">
              <w:rPr>
                <w:sz w:val="22"/>
                <w:szCs w:val="22"/>
                <w:lang w:val="x-none" w:eastAsia="x-none"/>
              </w:rPr>
              <w:t>/0</w:t>
            </w:r>
            <w:r w:rsidR="00BD45FC">
              <w:rPr>
                <w:sz w:val="22"/>
                <w:szCs w:val="22"/>
                <w:lang w:val="x-none" w:eastAsia="x-none"/>
              </w:rPr>
              <w:t>3</w:t>
            </w:r>
            <w:r w:rsidR="00357F12" w:rsidRPr="00F05129">
              <w:rPr>
                <w:sz w:val="22"/>
                <w:szCs w:val="22"/>
                <w:lang w:val="x-none" w:eastAsia="x-none"/>
              </w:rPr>
              <w:t>/202</w:t>
            </w:r>
            <w:r w:rsidR="00BD45FC">
              <w:rPr>
                <w:sz w:val="22"/>
                <w:szCs w:val="22"/>
                <w:lang w:val="x-none" w:eastAsia="x-none"/>
              </w:rPr>
              <w:t>6</w:t>
            </w:r>
            <w:r w:rsidRPr="00C57E38">
              <w:rPr>
                <w:sz w:val="22"/>
                <w:szCs w:val="22"/>
              </w:rPr>
              <w:t xml:space="preserve">. </w:t>
            </w:r>
            <w:r w:rsidRPr="00CC6AFB">
              <w:rPr>
                <w:sz w:val="22"/>
                <w:szCs w:val="22"/>
              </w:rPr>
              <w:t xml:space="preserve">Questions and requests for clarification, and the responses thereto, will be circulated to all RFP recipients who have indicated an interest in this RFP. </w:t>
            </w:r>
          </w:p>
          <w:p w14:paraId="41F043F2" w14:textId="1CD6D09C" w:rsidR="00370C3D" w:rsidRPr="00CC6AFB" w:rsidRDefault="00370C3D" w:rsidP="00B36F08">
            <w:pPr>
              <w:ind w:right="195"/>
              <w:rPr>
                <w:sz w:val="22"/>
                <w:szCs w:val="22"/>
              </w:rPr>
            </w:pPr>
          </w:p>
        </w:tc>
        <w:tc>
          <w:tcPr>
            <w:tcW w:w="5499" w:type="dxa"/>
          </w:tcPr>
          <w:p w14:paraId="468737E7" w14:textId="60B7DEE7" w:rsidR="00370C3D" w:rsidRPr="00B031DE" w:rsidRDefault="00370C3D" w:rsidP="00650412">
            <w:pPr>
              <w:ind w:left="85" w:right="195"/>
              <w:rPr>
                <w:sz w:val="22"/>
                <w:szCs w:val="22"/>
                <w:lang w:val="fr-FR"/>
              </w:rPr>
            </w:pPr>
            <w:r w:rsidRPr="00CC6AFB">
              <w:rPr>
                <w:b/>
                <w:bCs/>
                <w:sz w:val="22"/>
                <w:szCs w:val="22"/>
                <w:lang w:val="fr-FR"/>
              </w:rPr>
              <w:t>Questions écrites et clarifications.</w:t>
            </w:r>
            <w:r w:rsidRPr="00CC6AFB">
              <w:rPr>
                <w:sz w:val="22"/>
                <w:szCs w:val="22"/>
                <w:lang w:val="fr-FR"/>
              </w:rPr>
              <w:t xml:space="preserve"> Toutes les questions ou clarifications concernant cette demande de proposition doivent être adressées par écrit et envoyées </w:t>
            </w:r>
            <w:r w:rsidRPr="0039795A">
              <w:rPr>
                <w:b/>
                <w:bCs/>
                <w:sz w:val="22"/>
                <w:szCs w:val="22"/>
                <w:lang w:val="fr-FR"/>
              </w:rPr>
              <w:t>à</w:t>
            </w:r>
            <w:r w:rsidR="00464BDF" w:rsidRPr="0039795A">
              <w:rPr>
                <w:b/>
                <w:bCs/>
                <w:sz w:val="22"/>
                <w:szCs w:val="22"/>
                <w:lang w:val="fr-FR"/>
              </w:rPr>
              <w:t xml:space="preserve"> Abdoulaye Alhassane,</w:t>
            </w:r>
            <w:r w:rsidR="00464BDF" w:rsidRPr="00464BDF">
              <w:rPr>
                <w:sz w:val="22"/>
                <w:szCs w:val="22"/>
                <w:lang w:val="fr-FR"/>
              </w:rPr>
              <w:t xml:space="preserve"> </w:t>
            </w:r>
            <w:hyperlink r:id="rId21" w:tgtFrame="_blank" w:history="1">
              <w:r w:rsidR="00464BDF" w:rsidRPr="0039795A">
                <w:rPr>
                  <w:b/>
                  <w:bCs/>
                  <w:sz w:val="22"/>
                  <w:szCs w:val="22"/>
                  <w:lang w:val="fr-FR"/>
                </w:rPr>
                <w:t>AAlhassane@ghsc-psm.org</w:t>
              </w:r>
            </w:hyperlink>
            <w:r w:rsidR="00464BDF" w:rsidRPr="0039795A">
              <w:rPr>
                <w:b/>
                <w:bCs/>
                <w:sz w:val="22"/>
                <w:szCs w:val="22"/>
                <w:lang w:val="fr-FR"/>
              </w:rPr>
              <w:t xml:space="preserve"> and psmnigerprocurement@gmail.com</w:t>
            </w:r>
            <w:r w:rsidRPr="0039795A">
              <w:rPr>
                <w:b/>
                <w:bCs/>
                <w:sz w:val="22"/>
                <w:szCs w:val="22"/>
                <w:lang w:val="fr-FR"/>
              </w:rPr>
              <w:t>.</w:t>
            </w:r>
            <w:r w:rsidRPr="00CC6AFB">
              <w:rPr>
                <w:sz w:val="22"/>
                <w:szCs w:val="22"/>
                <w:lang w:val="fr-FR"/>
              </w:rPr>
              <w:t xml:space="preserve"> Les questions et </w:t>
            </w:r>
            <w:r w:rsidR="00D110B1">
              <w:rPr>
                <w:sz w:val="22"/>
                <w:szCs w:val="22"/>
                <w:lang w:val="x-none" w:eastAsia="x-none"/>
              </w:rPr>
              <w:t>30</w:t>
            </w:r>
            <w:r w:rsidR="00E9530C" w:rsidRPr="00F05129">
              <w:rPr>
                <w:sz w:val="22"/>
                <w:szCs w:val="22"/>
                <w:lang w:val="x-none" w:eastAsia="x-none"/>
              </w:rPr>
              <w:t>/0</w:t>
            </w:r>
            <w:r w:rsidR="00BD45FC">
              <w:rPr>
                <w:sz w:val="22"/>
                <w:szCs w:val="22"/>
                <w:lang w:val="x-none" w:eastAsia="x-none"/>
              </w:rPr>
              <w:t>3</w:t>
            </w:r>
            <w:r w:rsidR="00E9530C" w:rsidRPr="00F05129">
              <w:rPr>
                <w:sz w:val="22"/>
                <w:szCs w:val="22"/>
                <w:lang w:val="x-none" w:eastAsia="x-none"/>
              </w:rPr>
              <w:t>/202</w:t>
            </w:r>
            <w:r w:rsidR="00BD45FC">
              <w:rPr>
                <w:sz w:val="22"/>
                <w:szCs w:val="22"/>
                <w:lang w:val="x-none" w:eastAsia="x-none"/>
              </w:rPr>
              <w:t>6</w:t>
            </w:r>
            <w:r w:rsidR="001959FE" w:rsidRPr="001F0AA0">
              <w:rPr>
                <w:sz w:val="22"/>
                <w:szCs w:val="22"/>
                <w:lang w:val="fr-FR"/>
              </w:rPr>
              <w:t>.</w:t>
            </w:r>
            <w:r w:rsidR="001959FE" w:rsidRPr="002304E5">
              <w:rPr>
                <w:color w:val="000000" w:themeColor="text1"/>
                <w:sz w:val="22"/>
                <w:szCs w:val="22"/>
                <w:lang w:val="fr-FR"/>
              </w:rPr>
              <w:t xml:space="preserve"> </w:t>
            </w:r>
            <w:r w:rsidRPr="00CC6AFB">
              <w:rPr>
                <w:sz w:val="22"/>
                <w:szCs w:val="22"/>
                <w:lang w:val="fr-FR"/>
              </w:rPr>
              <w:t xml:space="preserve">demandes de clarification, ainsi que les réponses apportées à celles-ci, seront communiquées à tous les destinataires de la </w:t>
            </w:r>
            <w:r w:rsidR="00934321">
              <w:rPr>
                <w:sz w:val="22"/>
                <w:szCs w:val="22"/>
                <w:lang w:val="fr-FR"/>
              </w:rPr>
              <w:t>RFP</w:t>
            </w:r>
            <w:r w:rsidRPr="00CC6AFB">
              <w:rPr>
                <w:sz w:val="22"/>
                <w:szCs w:val="22"/>
                <w:lang w:val="fr-FR"/>
              </w:rPr>
              <w:t xml:space="preserve"> qui ont fait savoir qu</w:t>
            </w:r>
            <w:r w:rsidR="006A38C5">
              <w:rPr>
                <w:sz w:val="22"/>
                <w:szCs w:val="22"/>
                <w:lang w:val="fr-FR"/>
              </w:rPr>
              <w:t>’</w:t>
            </w:r>
            <w:r w:rsidRPr="00CC6AFB">
              <w:rPr>
                <w:sz w:val="22"/>
                <w:szCs w:val="22"/>
                <w:lang w:val="fr-FR"/>
              </w:rPr>
              <w:t xml:space="preserve">ils sont intéressés par </w:t>
            </w:r>
            <w:r w:rsidR="006A6CCE">
              <w:rPr>
                <w:sz w:val="22"/>
                <w:szCs w:val="22"/>
                <w:lang w:val="fr-FR"/>
              </w:rPr>
              <w:t xml:space="preserve">la présente </w:t>
            </w:r>
            <w:r w:rsidR="00934321">
              <w:rPr>
                <w:sz w:val="22"/>
                <w:szCs w:val="22"/>
                <w:lang w:val="fr-FR"/>
              </w:rPr>
              <w:t>RFP</w:t>
            </w:r>
            <w:r w:rsidRPr="00CC6AFB">
              <w:rPr>
                <w:sz w:val="22"/>
                <w:szCs w:val="22"/>
                <w:lang w:val="fr-FR"/>
              </w:rPr>
              <w:t xml:space="preserve">. </w:t>
            </w:r>
          </w:p>
          <w:p w14:paraId="31CAA776" w14:textId="77777777" w:rsidR="00370C3D" w:rsidRPr="00B031DE" w:rsidRDefault="00370C3D" w:rsidP="00650412">
            <w:pPr>
              <w:ind w:left="85" w:right="195"/>
              <w:rPr>
                <w:sz w:val="22"/>
                <w:szCs w:val="22"/>
                <w:lang w:val="fr-FR"/>
              </w:rPr>
            </w:pPr>
          </w:p>
        </w:tc>
      </w:tr>
      <w:tr w:rsidR="00370C3D" w:rsidRPr="007A23DA" w14:paraId="515783D7" w14:textId="4C78712F" w:rsidTr="00650412">
        <w:tc>
          <w:tcPr>
            <w:tcW w:w="5245" w:type="dxa"/>
          </w:tcPr>
          <w:p w14:paraId="21E8D1B6" w14:textId="22E3A552" w:rsidR="00370C3D" w:rsidRPr="00CC6AFB" w:rsidRDefault="00370C3D" w:rsidP="00B36F08">
            <w:pPr>
              <w:ind w:right="195"/>
              <w:rPr>
                <w:sz w:val="22"/>
                <w:szCs w:val="22"/>
              </w:rPr>
            </w:pPr>
            <w:r w:rsidRPr="00CC6AFB">
              <w:rPr>
                <w:sz w:val="22"/>
                <w:szCs w:val="22"/>
              </w:rPr>
              <w:t>Only written answers from Chemonics will be considered official and carry weight in the RFP process and subsequent evaluation. Any answers received outside the official channel, whether received verbally or in writing, from employees or representatives of Chemonics International, the</w:t>
            </w:r>
            <w:r w:rsidR="00D276D0">
              <w:rPr>
                <w:sz w:val="22"/>
                <w:szCs w:val="22"/>
              </w:rPr>
              <w:t xml:space="preserve"> </w:t>
            </w:r>
            <w:r w:rsidR="00D276D0" w:rsidRPr="00CB52D8">
              <w:rPr>
                <w:sz w:val="22"/>
                <w:szCs w:val="22"/>
                <w:lang w:val="en-US"/>
              </w:rPr>
              <w:t>Global Health Supply Chain Program – Procurement and Supply Management (GHSC-PSM)</w:t>
            </w:r>
            <w:r w:rsidR="005776B8">
              <w:rPr>
                <w:sz w:val="22"/>
                <w:szCs w:val="22"/>
                <w:lang w:val="en-US"/>
              </w:rPr>
              <w:t xml:space="preserve"> and FEWS NET projects</w:t>
            </w:r>
            <w:r w:rsidR="00D276D0" w:rsidRPr="00CB52D8">
              <w:rPr>
                <w:sz w:val="22"/>
                <w:szCs w:val="22"/>
                <w:lang w:val="en-US"/>
              </w:rPr>
              <w:t xml:space="preserve"> in Niger  </w:t>
            </w:r>
            <w:r w:rsidRPr="00CC6AFB">
              <w:rPr>
                <w:sz w:val="22"/>
                <w:szCs w:val="22"/>
              </w:rPr>
              <w:t>, or any other party, will not be considered official responses regarding this RFP.</w:t>
            </w:r>
          </w:p>
          <w:p w14:paraId="72F237E7" w14:textId="3F4DACBE" w:rsidR="00370C3D" w:rsidRPr="00CC6AFB" w:rsidRDefault="00370C3D" w:rsidP="00B36F08">
            <w:pPr>
              <w:ind w:right="195"/>
              <w:rPr>
                <w:sz w:val="22"/>
                <w:szCs w:val="22"/>
              </w:rPr>
            </w:pPr>
          </w:p>
        </w:tc>
        <w:tc>
          <w:tcPr>
            <w:tcW w:w="5499" w:type="dxa"/>
          </w:tcPr>
          <w:p w14:paraId="2A17317E" w14:textId="1C9102A8" w:rsidR="00370C3D" w:rsidRPr="00B031DE" w:rsidRDefault="00370C3D" w:rsidP="00650412">
            <w:pPr>
              <w:ind w:left="85" w:right="195"/>
              <w:rPr>
                <w:sz w:val="22"/>
                <w:szCs w:val="22"/>
                <w:lang w:val="fr-FR"/>
              </w:rPr>
            </w:pPr>
            <w:r w:rsidRPr="00CC6AFB">
              <w:rPr>
                <w:sz w:val="22"/>
                <w:szCs w:val="22"/>
                <w:lang w:val="fr-FR"/>
              </w:rPr>
              <w:t xml:space="preserve">Seules les réponses écrites de Chemonics seront considérées comme officielles et pertinentes pour le processus de </w:t>
            </w:r>
            <w:r w:rsidR="00934321">
              <w:rPr>
                <w:sz w:val="22"/>
                <w:szCs w:val="22"/>
                <w:lang w:val="fr-FR"/>
              </w:rPr>
              <w:t>RFP</w:t>
            </w:r>
            <w:r w:rsidRPr="00CC6AFB">
              <w:rPr>
                <w:sz w:val="22"/>
                <w:szCs w:val="22"/>
                <w:lang w:val="fr-FR"/>
              </w:rPr>
              <w:t xml:space="preserve"> et d</w:t>
            </w:r>
            <w:r w:rsidR="006A38C5">
              <w:rPr>
                <w:sz w:val="22"/>
                <w:szCs w:val="22"/>
                <w:lang w:val="fr-FR"/>
              </w:rPr>
              <w:t>’</w:t>
            </w:r>
            <w:r w:rsidRPr="00CC6AFB">
              <w:rPr>
                <w:sz w:val="22"/>
                <w:szCs w:val="22"/>
                <w:lang w:val="fr-FR"/>
              </w:rPr>
              <w:t>évaluation ultérieure. Toute réponse reçue en dehors de la filière officielle, que ce soit verbalement ou par écrit, de la part d</w:t>
            </w:r>
            <w:r w:rsidR="006A38C5">
              <w:rPr>
                <w:sz w:val="22"/>
                <w:szCs w:val="22"/>
                <w:lang w:val="fr-FR"/>
              </w:rPr>
              <w:t>’</w:t>
            </w:r>
            <w:r w:rsidRPr="00CC6AFB">
              <w:rPr>
                <w:sz w:val="22"/>
                <w:szCs w:val="22"/>
                <w:lang w:val="fr-FR"/>
              </w:rPr>
              <w:t xml:space="preserve">employés ou de représentants de Chemonics International, du projet </w:t>
            </w:r>
            <w:r w:rsidR="00F734E5">
              <w:rPr>
                <w:rStyle w:val="normaltextrun"/>
                <w:color w:val="000000"/>
                <w:sz w:val="22"/>
                <w:szCs w:val="22"/>
                <w:shd w:val="clear" w:color="auto" w:fill="FFFFFF"/>
                <w:lang w:val="fr-FR"/>
              </w:rPr>
              <w:t>Global Health Supply Chain Program - Procurement and Supply Management (GHSC-PSM)</w:t>
            </w:r>
            <w:r w:rsidR="005776B8">
              <w:rPr>
                <w:rStyle w:val="normaltextrun"/>
                <w:color w:val="000000"/>
                <w:sz w:val="22"/>
                <w:szCs w:val="22"/>
                <w:shd w:val="clear" w:color="auto" w:fill="FFFFFF"/>
                <w:lang w:val="fr-FR"/>
              </w:rPr>
              <w:t>, FEWS NET</w:t>
            </w:r>
            <w:r w:rsidR="00F734E5">
              <w:rPr>
                <w:rStyle w:val="normaltextrun"/>
                <w:color w:val="000000"/>
                <w:sz w:val="22"/>
                <w:szCs w:val="22"/>
                <w:shd w:val="clear" w:color="auto" w:fill="FFFFFF"/>
                <w:lang w:val="fr-FR"/>
              </w:rPr>
              <w:t xml:space="preserve"> </w:t>
            </w:r>
            <w:r w:rsidR="00BF6BA3">
              <w:rPr>
                <w:rStyle w:val="normaltextrun"/>
                <w:color w:val="000000"/>
                <w:sz w:val="22"/>
                <w:szCs w:val="22"/>
                <w:shd w:val="clear" w:color="auto" w:fill="FFFFFF"/>
                <w:lang w:val="fr-FR"/>
              </w:rPr>
              <w:t xml:space="preserve">au Niger </w:t>
            </w:r>
            <w:r w:rsidRPr="00CC6AFB">
              <w:rPr>
                <w:sz w:val="22"/>
                <w:szCs w:val="22"/>
                <w:lang w:val="fr-FR"/>
              </w:rPr>
              <w:t>ou de toute autre partie, ne sera pas considérée comme réponse officielle à cette RFP.</w:t>
            </w:r>
          </w:p>
          <w:p w14:paraId="439AF0DD" w14:textId="77777777" w:rsidR="00370C3D" w:rsidRPr="00B031DE" w:rsidRDefault="00370C3D" w:rsidP="00650412">
            <w:pPr>
              <w:ind w:left="85" w:right="195"/>
              <w:rPr>
                <w:sz w:val="22"/>
                <w:szCs w:val="22"/>
                <w:lang w:val="fr-FR"/>
              </w:rPr>
            </w:pPr>
          </w:p>
        </w:tc>
      </w:tr>
      <w:tr w:rsidR="00370C3D" w:rsidRPr="007A23DA" w14:paraId="0BB12D6B" w14:textId="56D27521" w:rsidTr="00650412">
        <w:tc>
          <w:tcPr>
            <w:tcW w:w="5245" w:type="dxa"/>
          </w:tcPr>
          <w:p w14:paraId="5CAED93D" w14:textId="68DA80A9" w:rsidR="00370C3D" w:rsidRPr="00CC6AFB" w:rsidRDefault="1A96DA5A" w:rsidP="00B36F08">
            <w:pPr>
              <w:ind w:right="195"/>
              <w:rPr>
                <w:sz w:val="22"/>
                <w:szCs w:val="22"/>
              </w:rPr>
            </w:pPr>
            <w:r w:rsidRPr="0E6C662B">
              <w:rPr>
                <w:b/>
                <w:bCs/>
                <w:sz w:val="22"/>
                <w:szCs w:val="22"/>
              </w:rPr>
              <w:t>Proposal Submission Date.</w:t>
            </w:r>
            <w:r w:rsidRPr="0E6C662B">
              <w:rPr>
                <w:sz w:val="22"/>
                <w:szCs w:val="22"/>
              </w:rPr>
              <w:t xml:space="preserve"> All proposals must be received by </w:t>
            </w:r>
            <w:r w:rsidR="002D45CF">
              <w:rPr>
                <w:sz w:val="22"/>
                <w:szCs w:val="22"/>
              </w:rPr>
              <w:t xml:space="preserve">5PM </w:t>
            </w:r>
            <w:r w:rsidR="00560BDF">
              <w:rPr>
                <w:sz w:val="22"/>
                <w:szCs w:val="22"/>
              </w:rPr>
              <w:t xml:space="preserve">on </w:t>
            </w:r>
            <w:r w:rsidRPr="0E6C662B">
              <w:rPr>
                <w:sz w:val="22"/>
                <w:szCs w:val="22"/>
              </w:rPr>
              <w:t xml:space="preserve">the </w:t>
            </w:r>
            <w:r w:rsidR="00560BDF">
              <w:rPr>
                <w:sz w:val="22"/>
                <w:szCs w:val="22"/>
              </w:rPr>
              <w:t>proposal due date</w:t>
            </w:r>
            <w:r w:rsidRPr="0E6C662B">
              <w:rPr>
                <w:sz w:val="22"/>
                <w:szCs w:val="22"/>
              </w:rPr>
              <w:t xml:space="preserve"> and complying with the instructions as provided in Section I.3. </w:t>
            </w:r>
          </w:p>
          <w:p w14:paraId="4AADE183" w14:textId="7BC2010A" w:rsidR="00370C3D" w:rsidRPr="00CC6AFB" w:rsidRDefault="00370C3D" w:rsidP="00B36F08">
            <w:pPr>
              <w:ind w:right="195"/>
              <w:rPr>
                <w:sz w:val="22"/>
                <w:szCs w:val="22"/>
              </w:rPr>
            </w:pPr>
          </w:p>
        </w:tc>
        <w:tc>
          <w:tcPr>
            <w:tcW w:w="5499" w:type="dxa"/>
          </w:tcPr>
          <w:p w14:paraId="6E9D2D92" w14:textId="1192D3EC" w:rsidR="00370C3D" w:rsidRPr="00B031DE" w:rsidRDefault="1A96DA5A" w:rsidP="00650412">
            <w:pPr>
              <w:ind w:left="85" w:right="195"/>
              <w:rPr>
                <w:sz w:val="22"/>
                <w:szCs w:val="22"/>
                <w:lang w:val="fr-FR"/>
              </w:rPr>
            </w:pPr>
            <w:r w:rsidRPr="0E6C662B">
              <w:rPr>
                <w:b/>
                <w:bCs/>
                <w:sz w:val="22"/>
                <w:szCs w:val="22"/>
                <w:lang w:val="fr-FR"/>
              </w:rPr>
              <w:t>Date de soumission de la proposition.</w:t>
            </w:r>
            <w:r w:rsidRPr="0E6C662B">
              <w:rPr>
                <w:sz w:val="22"/>
                <w:szCs w:val="22"/>
                <w:lang w:val="fr-FR"/>
              </w:rPr>
              <w:t xml:space="preserve"> Toutes les propositions doivent être reçues avant </w:t>
            </w:r>
            <w:r w:rsidR="00560BDF">
              <w:rPr>
                <w:sz w:val="22"/>
                <w:szCs w:val="22"/>
                <w:lang w:val="fr-FR"/>
              </w:rPr>
              <w:t xml:space="preserve">17h le jour de la date </w:t>
            </w:r>
            <w:r w:rsidR="00877DFF">
              <w:rPr>
                <w:sz w:val="22"/>
                <w:szCs w:val="22"/>
                <w:lang w:val="fr-FR"/>
              </w:rPr>
              <w:t>précisée pour</w:t>
            </w:r>
            <w:r w:rsidRPr="0E6C662B">
              <w:rPr>
                <w:sz w:val="22"/>
                <w:szCs w:val="22"/>
                <w:lang w:val="fr-FR"/>
              </w:rPr>
              <w:t xml:space="preserve"> </w:t>
            </w:r>
            <w:r w:rsidR="00877DFF">
              <w:rPr>
                <w:sz w:val="22"/>
                <w:szCs w:val="22"/>
                <w:lang w:val="fr-FR"/>
              </w:rPr>
              <w:t>la</w:t>
            </w:r>
            <w:r w:rsidR="00560BDF">
              <w:rPr>
                <w:sz w:val="22"/>
                <w:szCs w:val="22"/>
                <w:lang w:val="fr-FR"/>
              </w:rPr>
              <w:t xml:space="preserve"> soumission des </w:t>
            </w:r>
            <w:r w:rsidR="00877DFF">
              <w:rPr>
                <w:sz w:val="22"/>
                <w:szCs w:val="22"/>
                <w:lang w:val="fr-FR"/>
              </w:rPr>
              <w:t>propositions</w:t>
            </w:r>
            <w:r w:rsidR="00877DFF" w:rsidRPr="0E6C662B">
              <w:rPr>
                <w:sz w:val="22"/>
                <w:szCs w:val="22"/>
                <w:lang w:val="fr-FR"/>
              </w:rPr>
              <w:t xml:space="preserve"> et</w:t>
            </w:r>
            <w:r w:rsidRPr="0E6C662B">
              <w:rPr>
                <w:sz w:val="22"/>
                <w:szCs w:val="22"/>
                <w:lang w:val="fr-FR"/>
              </w:rPr>
              <w:t xml:space="preserve"> être conformes aux instructions figurant dans la Section I.3. </w:t>
            </w:r>
          </w:p>
          <w:p w14:paraId="62E46254" w14:textId="77777777" w:rsidR="00370C3D" w:rsidRPr="00B031DE" w:rsidRDefault="00370C3D" w:rsidP="00650412">
            <w:pPr>
              <w:ind w:left="85" w:right="195"/>
              <w:rPr>
                <w:sz w:val="22"/>
                <w:szCs w:val="22"/>
                <w:lang w:val="fr-FR"/>
              </w:rPr>
            </w:pPr>
          </w:p>
        </w:tc>
      </w:tr>
      <w:tr w:rsidR="00370C3D" w:rsidRPr="007A23DA" w14:paraId="401BF743" w14:textId="1EEA19F3" w:rsidTr="00650412">
        <w:tc>
          <w:tcPr>
            <w:tcW w:w="5245" w:type="dxa"/>
          </w:tcPr>
          <w:p w14:paraId="78A2F403" w14:textId="1249F89C" w:rsidR="00370C3D" w:rsidRPr="00CC6AFB" w:rsidRDefault="00370C3D" w:rsidP="00B36F08">
            <w:pPr>
              <w:ind w:right="195"/>
              <w:rPr>
                <w:bCs/>
                <w:iCs/>
                <w:sz w:val="22"/>
                <w:szCs w:val="22"/>
              </w:rPr>
            </w:pPr>
            <w:r w:rsidRPr="00CC6AFB">
              <w:rPr>
                <w:b/>
                <w:bCs/>
                <w:sz w:val="22"/>
                <w:szCs w:val="22"/>
              </w:rPr>
              <w:t>Oral Presentations.</w:t>
            </w:r>
            <w:r w:rsidRPr="00CC6AFB">
              <w:rPr>
                <w:sz w:val="22"/>
                <w:szCs w:val="22"/>
              </w:rPr>
              <w:t xml:space="preserve"> Chemonics reserves the option to have select offerors participate in oral presentations with the technical evaluation committee. Interviews may consist of oral presentations of offerors</w:t>
            </w:r>
            <w:r w:rsidR="006A38C5">
              <w:rPr>
                <w:sz w:val="22"/>
                <w:szCs w:val="22"/>
              </w:rPr>
              <w:t>’</w:t>
            </w:r>
            <w:r w:rsidRPr="00CC6AFB">
              <w:rPr>
                <w:sz w:val="22"/>
                <w:szCs w:val="22"/>
              </w:rPr>
              <w:t xml:space="preserve"> proposed activities and approaches. Offerors should be prepared to give presentations to the technical evaluation committee at the </w:t>
            </w:r>
            <w:r w:rsidR="00D276D0" w:rsidRPr="00CB52D8">
              <w:rPr>
                <w:sz w:val="22"/>
                <w:szCs w:val="22"/>
                <w:lang w:val="en-US"/>
              </w:rPr>
              <w:t>Global Health Supply Chain Program – Procurement and Supply Management (GHSC-PSM)</w:t>
            </w:r>
            <w:r w:rsidR="001751AB">
              <w:rPr>
                <w:sz w:val="22"/>
                <w:szCs w:val="22"/>
                <w:lang w:val="en-US"/>
              </w:rPr>
              <w:t>, FEWS NET</w:t>
            </w:r>
            <w:r w:rsidR="00D276D0" w:rsidRPr="00CB52D8">
              <w:rPr>
                <w:sz w:val="22"/>
                <w:szCs w:val="22"/>
                <w:lang w:val="en-US"/>
              </w:rPr>
              <w:t>in Niger  </w:t>
            </w:r>
            <w:r w:rsidRPr="00CC6AFB">
              <w:rPr>
                <w:sz w:val="22"/>
                <w:szCs w:val="22"/>
              </w:rPr>
              <w:t xml:space="preserve"> office within 2 days of receiving notification.</w:t>
            </w:r>
          </w:p>
          <w:p w14:paraId="4A9137F1" w14:textId="3AD0D5B2" w:rsidR="00370C3D" w:rsidRPr="00CC6AFB" w:rsidRDefault="00370C3D" w:rsidP="00B36F08">
            <w:pPr>
              <w:ind w:right="195"/>
              <w:rPr>
                <w:bCs/>
                <w:iCs/>
                <w:sz w:val="22"/>
                <w:szCs w:val="22"/>
              </w:rPr>
            </w:pPr>
          </w:p>
        </w:tc>
        <w:tc>
          <w:tcPr>
            <w:tcW w:w="5499" w:type="dxa"/>
          </w:tcPr>
          <w:p w14:paraId="0A71C6AE" w14:textId="3DE03082" w:rsidR="00370C3D" w:rsidRPr="00B031DE" w:rsidRDefault="00370C3D" w:rsidP="00650412">
            <w:pPr>
              <w:ind w:left="85" w:right="195"/>
              <w:rPr>
                <w:bCs/>
                <w:iCs/>
                <w:sz w:val="22"/>
                <w:szCs w:val="22"/>
                <w:lang w:val="fr-FR"/>
              </w:rPr>
            </w:pPr>
            <w:r w:rsidRPr="00CC6AFB">
              <w:rPr>
                <w:b/>
                <w:bCs/>
                <w:sz w:val="22"/>
                <w:szCs w:val="22"/>
                <w:lang w:val="fr-FR"/>
              </w:rPr>
              <w:t>Présentations orales</w:t>
            </w:r>
            <w:r w:rsidR="00F3360C">
              <w:rPr>
                <w:b/>
                <w:bCs/>
                <w:sz w:val="22"/>
                <w:szCs w:val="22"/>
                <w:lang w:val="fr-FR"/>
              </w:rPr>
              <w:t>.</w:t>
            </w:r>
            <w:r w:rsidRPr="00CC6AFB">
              <w:rPr>
                <w:sz w:val="22"/>
                <w:szCs w:val="22"/>
                <w:lang w:val="fr-FR"/>
              </w:rPr>
              <w:t xml:space="preserve"> Chemonics se réserve la possibilité de demander à certains soumissionnaires d</w:t>
            </w:r>
            <w:r w:rsidR="006A38C5">
              <w:rPr>
                <w:sz w:val="22"/>
                <w:szCs w:val="22"/>
                <w:lang w:val="fr-FR"/>
              </w:rPr>
              <w:t>’</w:t>
            </w:r>
            <w:r w:rsidRPr="00CC6AFB">
              <w:rPr>
                <w:sz w:val="22"/>
                <w:szCs w:val="22"/>
                <w:lang w:val="fr-FR"/>
              </w:rPr>
              <w:t>effectuer une présentation orale auprès du comité d</w:t>
            </w:r>
            <w:r w:rsidR="006A38C5">
              <w:rPr>
                <w:sz w:val="22"/>
                <w:szCs w:val="22"/>
                <w:lang w:val="fr-FR"/>
              </w:rPr>
              <w:t>’</w:t>
            </w:r>
            <w:r w:rsidRPr="00CC6AFB">
              <w:rPr>
                <w:sz w:val="22"/>
                <w:szCs w:val="22"/>
                <w:lang w:val="fr-FR"/>
              </w:rPr>
              <w:t>évaluation technique. Les entrevues peuvent consister en des présentations orales des activités et des approches proposées par les soumissionnaires. Les soumissionnaires devraient être prêts à faire des présentations au comité d</w:t>
            </w:r>
            <w:r w:rsidR="006A38C5">
              <w:rPr>
                <w:sz w:val="22"/>
                <w:szCs w:val="22"/>
                <w:lang w:val="fr-FR"/>
              </w:rPr>
              <w:t>’</w:t>
            </w:r>
            <w:r w:rsidRPr="00CC6AFB">
              <w:rPr>
                <w:sz w:val="22"/>
                <w:szCs w:val="22"/>
                <w:lang w:val="fr-FR"/>
              </w:rPr>
              <w:t xml:space="preserve">évaluation technique du bureau </w:t>
            </w:r>
            <w:r w:rsidR="001C7914">
              <w:rPr>
                <w:sz w:val="22"/>
                <w:szCs w:val="22"/>
                <w:lang w:val="fr-FR"/>
              </w:rPr>
              <w:t>du projet</w:t>
            </w:r>
            <w:r w:rsidRPr="00CC6AFB">
              <w:rPr>
                <w:sz w:val="22"/>
                <w:szCs w:val="22"/>
                <w:lang w:val="fr-FR"/>
              </w:rPr>
              <w:t xml:space="preserve"> </w:t>
            </w:r>
            <w:r w:rsidR="00BF6BA3">
              <w:rPr>
                <w:rStyle w:val="normaltextrun"/>
                <w:color w:val="000000"/>
                <w:sz w:val="22"/>
                <w:szCs w:val="22"/>
                <w:shd w:val="clear" w:color="auto" w:fill="FFFFFF"/>
                <w:lang w:val="fr-FR"/>
              </w:rPr>
              <w:t>Global Health Supply Chain Program - Procurement and Supply Management (GHSC-PSM)</w:t>
            </w:r>
            <w:r w:rsidR="001C7914">
              <w:rPr>
                <w:rStyle w:val="normaltextrun"/>
                <w:color w:val="000000"/>
                <w:sz w:val="22"/>
                <w:szCs w:val="22"/>
                <w:shd w:val="clear" w:color="auto" w:fill="FFFFFF"/>
                <w:lang w:val="fr-FR"/>
              </w:rPr>
              <w:t xml:space="preserve"> </w:t>
            </w:r>
            <w:r w:rsidR="001751AB">
              <w:rPr>
                <w:rStyle w:val="normaltextrun"/>
                <w:color w:val="000000"/>
                <w:sz w:val="22"/>
                <w:szCs w:val="22"/>
                <w:shd w:val="clear" w:color="auto" w:fill="FFFFFF"/>
                <w:lang w:val="fr-FR"/>
              </w:rPr>
              <w:t xml:space="preserve">et FEWS NET </w:t>
            </w:r>
            <w:r w:rsidR="001C7914">
              <w:rPr>
                <w:rStyle w:val="normaltextrun"/>
                <w:color w:val="000000"/>
                <w:sz w:val="22"/>
                <w:szCs w:val="22"/>
                <w:shd w:val="clear" w:color="auto" w:fill="FFFFFF"/>
                <w:lang w:val="fr-FR"/>
              </w:rPr>
              <w:t>au Niger</w:t>
            </w:r>
            <w:r w:rsidR="00BF6BA3">
              <w:rPr>
                <w:rStyle w:val="normaltextrun"/>
                <w:color w:val="000000"/>
                <w:sz w:val="22"/>
                <w:szCs w:val="22"/>
                <w:shd w:val="clear" w:color="auto" w:fill="FFFFFF"/>
                <w:lang w:val="fr-FR"/>
              </w:rPr>
              <w:t xml:space="preserve"> </w:t>
            </w:r>
            <w:r w:rsidRPr="00CC6AFB">
              <w:rPr>
                <w:sz w:val="22"/>
                <w:szCs w:val="22"/>
                <w:lang w:val="fr-FR"/>
              </w:rPr>
              <w:t xml:space="preserve"> dans les deux jours suivant la réception de l</w:t>
            </w:r>
            <w:r w:rsidR="006A38C5">
              <w:rPr>
                <w:sz w:val="22"/>
                <w:szCs w:val="22"/>
                <w:lang w:val="fr-FR"/>
              </w:rPr>
              <w:t>’</w:t>
            </w:r>
            <w:r w:rsidRPr="00CC6AFB">
              <w:rPr>
                <w:sz w:val="22"/>
                <w:szCs w:val="22"/>
                <w:lang w:val="fr-FR"/>
              </w:rPr>
              <w:t>avis.</w:t>
            </w:r>
          </w:p>
          <w:p w14:paraId="15F245F0" w14:textId="77777777" w:rsidR="00370C3D" w:rsidRPr="00B031DE" w:rsidRDefault="00370C3D" w:rsidP="00650412">
            <w:pPr>
              <w:ind w:left="85" w:right="195"/>
              <w:rPr>
                <w:bCs/>
                <w:iCs/>
                <w:sz w:val="22"/>
                <w:szCs w:val="22"/>
                <w:lang w:val="fr-FR"/>
              </w:rPr>
            </w:pPr>
          </w:p>
        </w:tc>
      </w:tr>
      <w:tr w:rsidR="00370C3D" w:rsidRPr="007A23DA" w14:paraId="43021D53" w14:textId="49DFC76B" w:rsidTr="00650412">
        <w:tc>
          <w:tcPr>
            <w:tcW w:w="5245" w:type="dxa"/>
          </w:tcPr>
          <w:p w14:paraId="00D4A1FB" w14:textId="77777777" w:rsidR="00370C3D" w:rsidRPr="00CC6AFB" w:rsidRDefault="00370C3D" w:rsidP="00B36F08">
            <w:pPr>
              <w:ind w:right="195"/>
              <w:rPr>
                <w:sz w:val="22"/>
                <w:szCs w:val="22"/>
              </w:rPr>
            </w:pPr>
            <w:r w:rsidRPr="00CC6AFB">
              <w:rPr>
                <w:b/>
                <w:bCs/>
                <w:sz w:val="22"/>
                <w:szCs w:val="22"/>
              </w:rPr>
              <w:lastRenderedPageBreak/>
              <w:t>Subcontract Award (estimated).</w:t>
            </w:r>
            <w:r w:rsidRPr="00CC6AFB">
              <w:rPr>
                <w:sz w:val="22"/>
                <w:szCs w:val="22"/>
              </w:rPr>
              <w:t xml:space="preserve"> Chemonics will select the proposal that offers the best value based upon the evaluation criteria stated in this RFP.</w:t>
            </w:r>
          </w:p>
          <w:p w14:paraId="3AE374BC" w14:textId="1E781BF1" w:rsidR="00370C3D" w:rsidRPr="00CC6AFB" w:rsidRDefault="00370C3D" w:rsidP="00B36F08">
            <w:pPr>
              <w:ind w:right="195"/>
              <w:rPr>
                <w:sz w:val="22"/>
                <w:szCs w:val="22"/>
              </w:rPr>
            </w:pPr>
          </w:p>
        </w:tc>
        <w:tc>
          <w:tcPr>
            <w:tcW w:w="5499" w:type="dxa"/>
          </w:tcPr>
          <w:p w14:paraId="6EF2C3B9" w14:textId="5E3FA9F8" w:rsidR="00370C3D" w:rsidRPr="00B031DE" w:rsidRDefault="00370C3D" w:rsidP="00650412">
            <w:pPr>
              <w:ind w:left="85" w:right="195"/>
              <w:rPr>
                <w:sz w:val="22"/>
                <w:szCs w:val="22"/>
                <w:lang w:val="fr-FR"/>
              </w:rPr>
            </w:pPr>
            <w:r w:rsidRPr="00CC6AFB">
              <w:rPr>
                <w:b/>
                <w:bCs/>
                <w:sz w:val="22"/>
                <w:szCs w:val="22"/>
                <w:lang w:val="fr-FR"/>
              </w:rPr>
              <w:t>Attribution du Contrat de sous-traitance (estimation).</w:t>
            </w:r>
            <w:r w:rsidRPr="00CC6AFB">
              <w:rPr>
                <w:sz w:val="22"/>
                <w:szCs w:val="22"/>
                <w:lang w:val="fr-FR"/>
              </w:rPr>
              <w:t xml:space="preserve"> Chemonics choisira la proposition qui offre le meilleur rapport qualité-prix en fonction des critères d</w:t>
            </w:r>
            <w:r w:rsidR="006A38C5">
              <w:rPr>
                <w:sz w:val="22"/>
                <w:szCs w:val="22"/>
                <w:lang w:val="fr-FR"/>
              </w:rPr>
              <w:t>’</w:t>
            </w:r>
            <w:r w:rsidRPr="00CC6AFB">
              <w:rPr>
                <w:sz w:val="22"/>
                <w:szCs w:val="22"/>
                <w:lang w:val="fr-FR"/>
              </w:rPr>
              <w:t>évaluation énoncés dans la présente RFP.</w:t>
            </w:r>
          </w:p>
          <w:p w14:paraId="28F23548" w14:textId="77777777" w:rsidR="00370C3D" w:rsidRPr="00B031DE" w:rsidRDefault="00370C3D" w:rsidP="00650412">
            <w:pPr>
              <w:ind w:left="85" w:right="195"/>
              <w:rPr>
                <w:sz w:val="22"/>
                <w:szCs w:val="22"/>
                <w:lang w:val="fr-FR"/>
              </w:rPr>
            </w:pPr>
          </w:p>
        </w:tc>
      </w:tr>
      <w:tr w:rsidR="00370C3D" w:rsidRPr="00CC6AFB" w14:paraId="647CEE2D" w14:textId="724B95BA" w:rsidTr="00650412">
        <w:tc>
          <w:tcPr>
            <w:tcW w:w="5245" w:type="dxa"/>
          </w:tcPr>
          <w:p w14:paraId="324B1E88" w14:textId="77777777" w:rsidR="00370C3D" w:rsidRPr="00CC6AFB" w:rsidRDefault="00370C3D" w:rsidP="00B36F08">
            <w:pPr>
              <w:numPr>
                <w:ilvl w:val="1"/>
                <w:numId w:val="17"/>
              </w:numPr>
              <w:ind w:right="195" w:hanging="630"/>
              <w:rPr>
                <w:b/>
                <w:sz w:val="22"/>
                <w:szCs w:val="22"/>
              </w:rPr>
            </w:pPr>
            <w:r w:rsidRPr="00CC6AFB">
              <w:rPr>
                <w:b/>
                <w:bCs/>
                <w:sz w:val="22"/>
                <w:szCs w:val="22"/>
              </w:rPr>
              <w:t>Offer Submission Requirements</w:t>
            </w:r>
          </w:p>
          <w:p w14:paraId="0102D39D" w14:textId="7856BAD9" w:rsidR="00370C3D" w:rsidRPr="00CC6AFB" w:rsidRDefault="00370C3D" w:rsidP="00B36F08">
            <w:pPr>
              <w:ind w:right="195"/>
              <w:rPr>
                <w:b/>
                <w:sz w:val="22"/>
                <w:szCs w:val="22"/>
              </w:rPr>
            </w:pPr>
          </w:p>
        </w:tc>
        <w:tc>
          <w:tcPr>
            <w:tcW w:w="5499" w:type="dxa"/>
          </w:tcPr>
          <w:p w14:paraId="3DAA925E" w14:textId="7F382E5F" w:rsidR="00370C3D" w:rsidRPr="00CC6AFB" w:rsidRDefault="00370C3D" w:rsidP="00650412">
            <w:pPr>
              <w:numPr>
                <w:ilvl w:val="1"/>
                <w:numId w:val="18"/>
              </w:numPr>
              <w:ind w:left="85" w:right="195" w:hanging="605"/>
              <w:rPr>
                <w:b/>
                <w:sz w:val="22"/>
                <w:szCs w:val="22"/>
              </w:rPr>
            </w:pPr>
            <w:r w:rsidRPr="00CC6AFB">
              <w:rPr>
                <w:b/>
                <w:bCs/>
                <w:sz w:val="22"/>
                <w:szCs w:val="22"/>
                <w:lang w:val="fr-FR"/>
              </w:rPr>
              <w:t>Critères de soumission de l</w:t>
            </w:r>
            <w:r w:rsidR="006A38C5">
              <w:rPr>
                <w:b/>
                <w:bCs/>
                <w:sz w:val="22"/>
                <w:szCs w:val="22"/>
                <w:lang w:val="fr-FR"/>
              </w:rPr>
              <w:t>’</w:t>
            </w:r>
            <w:r w:rsidRPr="00CC6AFB">
              <w:rPr>
                <w:b/>
                <w:bCs/>
                <w:sz w:val="22"/>
                <w:szCs w:val="22"/>
                <w:lang w:val="fr-FR"/>
              </w:rPr>
              <w:t>offre</w:t>
            </w:r>
          </w:p>
          <w:p w14:paraId="58BBF4C8" w14:textId="77777777" w:rsidR="00370C3D" w:rsidRPr="00CC6AFB" w:rsidRDefault="00370C3D" w:rsidP="00650412">
            <w:pPr>
              <w:ind w:left="85" w:right="195"/>
              <w:rPr>
                <w:b/>
                <w:sz w:val="22"/>
                <w:szCs w:val="22"/>
              </w:rPr>
            </w:pPr>
          </w:p>
        </w:tc>
      </w:tr>
      <w:tr w:rsidR="00370C3D" w:rsidRPr="007A23DA" w14:paraId="185A8809" w14:textId="27451AA6" w:rsidTr="00650412">
        <w:tc>
          <w:tcPr>
            <w:tcW w:w="5245" w:type="dxa"/>
          </w:tcPr>
          <w:p w14:paraId="398F6C60" w14:textId="61C87525" w:rsidR="00370C3D" w:rsidRPr="002304E5" w:rsidRDefault="00370C3D" w:rsidP="00B36F08">
            <w:pPr>
              <w:ind w:right="195"/>
              <w:rPr>
                <w:sz w:val="22"/>
                <w:szCs w:val="22"/>
              </w:rPr>
            </w:pPr>
            <w:r w:rsidRPr="002304E5">
              <w:rPr>
                <w:sz w:val="22"/>
                <w:szCs w:val="22"/>
              </w:rPr>
              <w:t xml:space="preserve">Offerors shall submit their offers </w:t>
            </w:r>
            <w:r w:rsidR="00DC3F41" w:rsidRPr="002304E5">
              <w:rPr>
                <w:sz w:val="22"/>
                <w:szCs w:val="22"/>
              </w:rPr>
              <w:t>electronically only</w:t>
            </w:r>
            <w:r w:rsidR="00DE2EF9" w:rsidRPr="002304E5">
              <w:rPr>
                <w:sz w:val="22"/>
                <w:szCs w:val="22"/>
              </w:rPr>
              <w:t>.</w:t>
            </w:r>
          </w:p>
          <w:p w14:paraId="1B1F3C57" w14:textId="7280281A" w:rsidR="00370C3D" w:rsidRPr="002304E5" w:rsidRDefault="00370C3D" w:rsidP="00B36F08">
            <w:pPr>
              <w:ind w:right="195"/>
              <w:rPr>
                <w:color w:val="000000" w:themeColor="text1"/>
                <w:sz w:val="22"/>
                <w:szCs w:val="22"/>
              </w:rPr>
            </w:pPr>
          </w:p>
        </w:tc>
        <w:tc>
          <w:tcPr>
            <w:tcW w:w="5499" w:type="dxa"/>
          </w:tcPr>
          <w:p w14:paraId="4FE2041B" w14:textId="1488DDA8" w:rsidR="00370C3D" w:rsidRPr="00B031DE" w:rsidRDefault="00370C3D" w:rsidP="00650412">
            <w:pPr>
              <w:ind w:left="85" w:right="195"/>
              <w:rPr>
                <w:sz w:val="22"/>
                <w:szCs w:val="22"/>
                <w:lang w:val="fr-FR"/>
              </w:rPr>
            </w:pPr>
            <w:r w:rsidRPr="00CC6AFB">
              <w:rPr>
                <w:sz w:val="22"/>
                <w:szCs w:val="22"/>
                <w:lang w:val="fr-FR"/>
              </w:rPr>
              <w:t>Les soumissionnaires enverront leur offre</w:t>
            </w:r>
            <w:r w:rsidR="00B76567">
              <w:rPr>
                <w:sz w:val="22"/>
                <w:szCs w:val="22"/>
                <w:lang w:val="fr-FR"/>
              </w:rPr>
              <w:t xml:space="preserve"> en</w:t>
            </w:r>
            <w:r w:rsidRPr="00CC6AFB">
              <w:rPr>
                <w:sz w:val="22"/>
                <w:szCs w:val="22"/>
                <w:lang w:val="fr-FR"/>
              </w:rPr>
              <w:t xml:space="preserve">  format</w:t>
            </w:r>
            <w:r w:rsidR="00F611DD">
              <w:rPr>
                <w:sz w:val="22"/>
                <w:szCs w:val="22"/>
                <w:lang w:val="fr-FR"/>
              </w:rPr>
              <w:t xml:space="preserve"> électronique uniquement</w:t>
            </w:r>
            <w:r w:rsidRPr="00CC6AFB">
              <w:rPr>
                <w:sz w:val="22"/>
                <w:szCs w:val="22"/>
                <w:lang w:val="fr-FR"/>
              </w:rPr>
              <w:t>.</w:t>
            </w:r>
          </w:p>
          <w:p w14:paraId="211C25C7" w14:textId="77777777" w:rsidR="00370C3D" w:rsidRPr="00B031DE" w:rsidRDefault="00370C3D" w:rsidP="00650412">
            <w:pPr>
              <w:ind w:left="85" w:right="195"/>
              <w:rPr>
                <w:sz w:val="22"/>
                <w:szCs w:val="22"/>
                <w:lang w:val="fr-FR"/>
              </w:rPr>
            </w:pPr>
          </w:p>
        </w:tc>
      </w:tr>
      <w:tr w:rsidR="00370C3D" w:rsidRPr="007A23DA" w14:paraId="78A73369" w14:textId="240EE687" w:rsidTr="00650412">
        <w:tc>
          <w:tcPr>
            <w:tcW w:w="5245" w:type="dxa"/>
          </w:tcPr>
          <w:p w14:paraId="4969BDE7" w14:textId="4557C6AB" w:rsidR="00370C3D" w:rsidRPr="00DC3F41" w:rsidRDefault="008F365B" w:rsidP="00B36F08">
            <w:pPr>
              <w:ind w:right="195"/>
              <w:rPr>
                <w:sz w:val="22"/>
                <w:szCs w:val="22"/>
              </w:rPr>
            </w:pPr>
            <w:r w:rsidRPr="008F365B">
              <w:rPr>
                <w:sz w:val="22"/>
                <w:szCs w:val="22"/>
              </w:rPr>
              <w:t>Emailed offers must be received at the following address</w:t>
            </w:r>
            <w:r w:rsidR="00370C3D" w:rsidRPr="00DC3F41">
              <w:rPr>
                <w:sz w:val="22"/>
                <w:szCs w:val="22"/>
              </w:rPr>
              <w:t>:</w:t>
            </w:r>
          </w:p>
        </w:tc>
        <w:tc>
          <w:tcPr>
            <w:tcW w:w="5499" w:type="dxa"/>
          </w:tcPr>
          <w:p w14:paraId="6AAE8C8D" w14:textId="555AE00E" w:rsidR="00370C3D" w:rsidRPr="00B031DE" w:rsidRDefault="001F2677" w:rsidP="00650412">
            <w:pPr>
              <w:ind w:left="85" w:right="195"/>
              <w:rPr>
                <w:sz w:val="22"/>
                <w:szCs w:val="22"/>
                <w:lang w:val="fr-FR"/>
              </w:rPr>
            </w:pPr>
            <w:r w:rsidRPr="001F2677">
              <w:rPr>
                <w:sz w:val="22"/>
                <w:szCs w:val="22"/>
                <w:lang w:val="fr-FR"/>
              </w:rPr>
              <w:t xml:space="preserve">Les offres envoyées par </w:t>
            </w:r>
            <w:r>
              <w:rPr>
                <w:sz w:val="22"/>
                <w:szCs w:val="22"/>
                <w:lang w:val="fr-FR"/>
              </w:rPr>
              <w:t>email</w:t>
            </w:r>
            <w:r w:rsidRPr="001F2677">
              <w:rPr>
                <w:sz w:val="22"/>
                <w:szCs w:val="22"/>
                <w:lang w:val="fr-FR"/>
              </w:rPr>
              <w:t xml:space="preserve"> doivent être reçues à l’adresse suivante :</w:t>
            </w:r>
          </w:p>
        </w:tc>
      </w:tr>
      <w:tr w:rsidR="00370C3D" w:rsidRPr="007A23DA" w14:paraId="68EC0000" w14:textId="19DA06E7" w:rsidTr="00650412">
        <w:tc>
          <w:tcPr>
            <w:tcW w:w="5245" w:type="dxa"/>
          </w:tcPr>
          <w:p w14:paraId="09A10932" w14:textId="77777777" w:rsidR="00680BFB" w:rsidRPr="002A17F8" w:rsidRDefault="00680BFB" w:rsidP="00B36F08">
            <w:pPr>
              <w:ind w:right="195"/>
              <w:rPr>
                <w:sz w:val="22"/>
                <w:szCs w:val="22"/>
                <w:lang w:val="fr-FR"/>
              </w:rPr>
            </w:pPr>
            <w:r w:rsidRPr="002A17F8">
              <w:rPr>
                <w:sz w:val="22"/>
                <w:szCs w:val="22"/>
                <w:lang w:val="fr-FR"/>
              </w:rPr>
              <w:t>Abdoulaye Alhassane,</w:t>
            </w:r>
          </w:p>
          <w:p w14:paraId="102B51C1" w14:textId="4900A17A" w:rsidR="00370C3D" w:rsidRPr="008F365B" w:rsidRDefault="00680BFB" w:rsidP="00B36F08">
            <w:pPr>
              <w:ind w:right="195"/>
              <w:rPr>
                <w:sz w:val="22"/>
                <w:szCs w:val="22"/>
                <w:lang w:val="fr-FR"/>
              </w:rPr>
            </w:pPr>
            <w:r w:rsidRPr="002A17F8">
              <w:rPr>
                <w:sz w:val="22"/>
                <w:szCs w:val="22"/>
                <w:lang w:val="fr-FR"/>
              </w:rPr>
              <w:t xml:space="preserve"> </w:t>
            </w:r>
            <w:hyperlink r:id="rId22" w:tgtFrame="_blank" w:history="1">
              <w:r w:rsidRPr="00CB3C44">
                <w:rPr>
                  <w:sz w:val="22"/>
                  <w:szCs w:val="22"/>
                  <w:lang w:val="fr-FR"/>
                </w:rPr>
                <w:t>AAlhassane@ghsc-psm.org</w:t>
              </w:r>
            </w:hyperlink>
            <w:r w:rsidRPr="00CB3C44">
              <w:rPr>
                <w:sz w:val="22"/>
                <w:szCs w:val="22"/>
                <w:lang w:val="fr-FR"/>
              </w:rPr>
              <w:t xml:space="preserve">  </w:t>
            </w:r>
            <w:hyperlink r:id="rId23" w:history="1">
              <w:r w:rsidRPr="00CB3C44">
                <w:rPr>
                  <w:rStyle w:val="Lienhypertexte"/>
                  <w:sz w:val="22"/>
                  <w:szCs w:val="22"/>
                  <w:lang w:val="fr-FR"/>
                </w:rPr>
                <w:t>psmnigerprocurement@gmail.com</w:t>
              </w:r>
            </w:hyperlink>
          </w:p>
        </w:tc>
        <w:tc>
          <w:tcPr>
            <w:tcW w:w="5499" w:type="dxa"/>
          </w:tcPr>
          <w:p w14:paraId="0B454B90" w14:textId="77777777" w:rsidR="00CB3C44" w:rsidRPr="00CB3C44" w:rsidRDefault="00CB3C44" w:rsidP="00650412">
            <w:pPr>
              <w:ind w:left="85" w:right="195"/>
              <w:rPr>
                <w:sz w:val="22"/>
                <w:szCs w:val="22"/>
                <w:lang w:val="fr-FR"/>
              </w:rPr>
            </w:pPr>
            <w:r w:rsidRPr="00CB3C44">
              <w:rPr>
                <w:sz w:val="22"/>
                <w:szCs w:val="22"/>
                <w:lang w:val="fr-FR"/>
              </w:rPr>
              <w:t>Abdoulaye Alhassane,</w:t>
            </w:r>
          </w:p>
          <w:p w14:paraId="5C479D97" w14:textId="7C708CDB" w:rsidR="00370C3D" w:rsidRPr="00B031DE" w:rsidRDefault="00CB3C44" w:rsidP="00650412">
            <w:pPr>
              <w:ind w:left="85" w:right="195"/>
              <w:rPr>
                <w:color w:val="FF0000"/>
                <w:sz w:val="22"/>
                <w:szCs w:val="22"/>
                <w:lang w:val="fr-FR"/>
              </w:rPr>
            </w:pPr>
            <w:r w:rsidRPr="00CB3C44">
              <w:rPr>
                <w:sz w:val="22"/>
                <w:szCs w:val="22"/>
                <w:lang w:val="fr-FR"/>
              </w:rPr>
              <w:t xml:space="preserve"> </w:t>
            </w:r>
            <w:hyperlink r:id="rId24" w:tgtFrame="_blank" w:history="1">
              <w:r w:rsidRPr="00CB3C44">
                <w:rPr>
                  <w:sz w:val="22"/>
                  <w:szCs w:val="22"/>
                  <w:lang w:val="fr-FR"/>
                </w:rPr>
                <w:t>AAlhassane@ghsc-psm.org</w:t>
              </w:r>
            </w:hyperlink>
            <w:r w:rsidRPr="00CB3C44">
              <w:rPr>
                <w:sz w:val="22"/>
                <w:szCs w:val="22"/>
                <w:lang w:val="fr-FR"/>
              </w:rPr>
              <w:t xml:space="preserve">  </w:t>
            </w:r>
            <w:hyperlink r:id="rId25" w:history="1">
              <w:r w:rsidRPr="00CB3C44">
                <w:rPr>
                  <w:rStyle w:val="Lienhypertexte"/>
                  <w:sz w:val="22"/>
                  <w:szCs w:val="22"/>
                  <w:lang w:val="fr-FR"/>
                </w:rPr>
                <w:t>psmnigerprocurement@gmail.com</w:t>
              </w:r>
            </w:hyperlink>
          </w:p>
        </w:tc>
      </w:tr>
      <w:tr w:rsidR="00370C3D" w:rsidRPr="007A23DA" w14:paraId="1E331D23" w14:textId="307292E1" w:rsidTr="00650412">
        <w:tc>
          <w:tcPr>
            <w:tcW w:w="5245" w:type="dxa"/>
          </w:tcPr>
          <w:p w14:paraId="64934892" w14:textId="77777777" w:rsidR="00370C3D" w:rsidRPr="00DC3F41" w:rsidRDefault="00370C3D" w:rsidP="00B36F08">
            <w:pPr>
              <w:ind w:right="195"/>
              <w:rPr>
                <w:sz w:val="22"/>
                <w:szCs w:val="22"/>
              </w:rPr>
            </w:pPr>
            <w:r w:rsidRPr="00DC3F41">
              <w:rPr>
                <w:sz w:val="22"/>
                <w:szCs w:val="22"/>
              </w:rPr>
              <w:t>Faxed offers will not be considered.</w:t>
            </w:r>
          </w:p>
          <w:p w14:paraId="056C1375" w14:textId="121FAF43" w:rsidR="00370C3D" w:rsidRPr="00DC3F41" w:rsidRDefault="00370C3D" w:rsidP="00B36F08">
            <w:pPr>
              <w:ind w:right="195"/>
              <w:rPr>
                <w:sz w:val="22"/>
                <w:szCs w:val="22"/>
              </w:rPr>
            </w:pPr>
          </w:p>
        </w:tc>
        <w:tc>
          <w:tcPr>
            <w:tcW w:w="5499" w:type="dxa"/>
          </w:tcPr>
          <w:p w14:paraId="36798B9E" w14:textId="05A65CE1" w:rsidR="00370C3D" w:rsidRPr="00B031DE" w:rsidRDefault="00370C3D" w:rsidP="00650412">
            <w:pPr>
              <w:ind w:left="85" w:right="195"/>
              <w:rPr>
                <w:sz w:val="22"/>
                <w:szCs w:val="22"/>
                <w:lang w:val="fr-FR"/>
              </w:rPr>
            </w:pPr>
            <w:r w:rsidRPr="00CC6AFB">
              <w:rPr>
                <w:sz w:val="22"/>
                <w:szCs w:val="22"/>
                <w:lang w:val="fr-FR"/>
              </w:rPr>
              <w:t>Les offres envoyées par télécopieur ne seront pas prises en compte.</w:t>
            </w:r>
          </w:p>
        </w:tc>
      </w:tr>
      <w:tr w:rsidR="00370C3D" w:rsidRPr="007A23DA" w14:paraId="3B053BD6" w14:textId="1A01DD5E" w:rsidTr="00650412">
        <w:tc>
          <w:tcPr>
            <w:tcW w:w="5245" w:type="dxa"/>
          </w:tcPr>
          <w:p w14:paraId="0ED6CE00" w14:textId="77777777" w:rsidR="00370C3D" w:rsidRPr="00DC3F41" w:rsidRDefault="00370C3D" w:rsidP="00B36F08">
            <w:pPr>
              <w:ind w:right="195"/>
              <w:rPr>
                <w:sz w:val="22"/>
                <w:szCs w:val="22"/>
              </w:rPr>
            </w:pPr>
            <w:r w:rsidRPr="00DC3F41">
              <w:rPr>
                <w:sz w:val="22"/>
                <w:szCs w:val="22"/>
              </w:rPr>
              <w:t xml:space="preserve">Offerors are responsible for ensuring that their offers are received in accordance with the instructions stated herein. </w:t>
            </w:r>
            <w:r w:rsidRPr="002304E5">
              <w:rPr>
                <w:sz w:val="22"/>
                <w:szCs w:val="22"/>
              </w:rPr>
              <w:t>Late offers may be considered at the discretion of Chemonics.</w:t>
            </w:r>
            <w:r w:rsidRPr="002304E5">
              <w:rPr>
                <w:color w:val="000000" w:themeColor="text1"/>
                <w:sz w:val="22"/>
                <w:szCs w:val="22"/>
              </w:rPr>
              <w:t xml:space="preserve"> </w:t>
            </w:r>
            <w:r w:rsidRPr="00DC3F41">
              <w:rPr>
                <w:sz w:val="22"/>
                <w:szCs w:val="22"/>
              </w:rPr>
              <w:t>Chemonics cannot guarantee that late offers will be considered.</w:t>
            </w:r>
          </w:p>
          <w:p w14:paraId="782192AF" w14:textId="015401D4" w:rsidR="00370C3D" w:rsidRPr="00DC3F41" w:rsidRDefault="00370C3D" w:rsidP="00B36F08">
            <w:pPr>
              <w:ind w:right="195"/>
              <w:rPr>
                <w:sz w:val="22"/>
                <w:szCs w:val="22"/>
              </w:rPr>
            </w:pPr>
          </w:p>
        </w:tc>
        <w:tc>
          <w:tcPr>
            <w:tcW w:w="5499" w:type="dxa"/>
          </w:tcPr>
          <w:p w14:paraId="1FE1ACEF" w14:textId="01F776DD" w:rsidR="00370C3D" w:rsidRPr="00B031DE" w:rsidRDefault="00370C3D" w:rsidP="00650412">
            <w:pPr>
              <w:ind w:left="85" w:right="195"/>
              <w:rPr>
                <w:sz w:val="22"/>
                <w:szCs w:val="22"/>
                <w:lang w:val="fr-FR"/>
              </w:rPr>
            </w:pPr>
            <w:r w:rsidRPr="00CC6AFB">
              <w:rPr>
                <w:sz w:val="22"/>
                <w:szCs w:val="22"/>
                <w:lang w:val="fr-FR"/>
              </w:rPr>
              <w:t>Les soumissionnaires doivent s</w:t>
            </w:r>
            <w:r w:rsidR="006A38C5">
              <w:rPr>
                <w:sz w:val="22"/>
                <w:szCs w:val="22"/>
                <w:lang w:val="fr-FR"/>
              </w:rPr>
              <w:t>’</w:t>
            </w:r>
            <w:r w:rsidRPr="00CC6AFB">
              <w:rPr>
                <w:sz w:val="22"/>
                <w:szCs w:val="22"/>
                <w:lang w:val="fr-FR"/>
              </w:rPr>
              <w:t>assurer de la bonne réception de leurs offres en suivant les instructions indiquées ici. Les offres reçues en retard peuvent être considérées à la discrétion de Chemonics. Chemonics ne peut garantir que les offres reçues en retard seront prises en compte.</w:t>
            </w:r>
          </w:p>
          <w:p w14:paraId="54962A4D" w14:textId="77777777" w:rsidR="00370C3D" w:rsidRPr="00B031DE" w:rsidRDefault="00370C3D" w:rsidP="00650412">
            <w:pPr>
              <w:ind w:left="85" w:right="195"/>
              <w:rPr>
                <w:sz w:val="22"/>
                <w:szCs w:val="22"/>
                <w:lang w:val="fr-FR"/>
              </w:rPr>
            </w:pPr>
          </w:p>
        </w:tc>
      </w:tr>
      <w:tr w:rsidR="00370C3D" w:rsidRPr="007A23DA" w14:paraId="36F8D841" w14:textId="2FB401F3" w:rsidTr="00650412">
        <w:tc>
          <w:tcPr>
            <w:tcW w:w="5245" w:type="dxa"/>
          </w:tcPr>
          <w:p w14:paraId="43A0E13D" w14:textId="4346CD7E" w:rsidR="00370C3D" w:rsidRPr="007344D1" w:rsidRDefault="007344D1" w:rsidP="00B36F08">
            <w:pPr>
              <w:ind w:right="195"/>
              <w:rPr>
                <w:sz w:val="22"/>
                <w:szCs w:val="22"/>
              </w:rPr>
            </w:pPr>
            <w:r>
              <w:rPr>
                <w:sz w:val="22"/>
                <w:szCs w:val="22"/>
              </w:rPr>
              <w:t>Offers</w:t>
            </w:r>
            <w:r w:rsidRPr="007344D1">
              <w:rPr>
                <w:sz w:val="22"/>
                <w:szCs w:val="22"/>
              </w:rPr>
              <w:t xml:space="preserve"> must be submitted in electronic format only. Late bids may be considered at the discretion of Chemonics.</w:t>
            </w:r>
          </w:p>
          <w:p w14:paraId="5BED3AE2" w14:textId="61A9A161" w:rsidR="00370C3D" w:rsidRPr="001F0AA0" w:rsidRDefault="00370C3D" w:rsidP="00B36F08">
            <w:pPr>
              <w:ind w:right="195"/>
              <w:rPr>
                <w:sz w:val="22"/>
                <w:szCs w:val="22"/>
                <w:lang w:val="en-US"/>
              </w:rPr>
            </w:pPr>
          </w:p>
        </w:tc>
        <w:tc>
          <w:tcPr>
            <w:tcW w:w="5499" w:type="dxa"/>
          </w:tcPr>
          <w:p w14:paraId="62E1BBEC" w14:textId="1D0C9B96" w:rsidR="00370C3D" w:rsidRPr="00B031DE" w:rsidRDefault="00370C3D" w:rsidP="00650412">
            <w:pPr>
              <w:ind w:left="85" w:right="195"/>
              <w:rPr>
                <w:sz w:val="22"/>
                <w:szCs w:val="22"/>
                <w:lang w:val="fr-FR"/>
              </w:rPr>
            </w:pPr>
            <w:r w:rsidRPr="00CC6AFB">
              <w:rPr>
                <w:sz w:val="22"/>
                <w:szCs w:val="22"/>
                <w:lang w:val="fr-FR"/>
              </w:rPr>
              <w:t xml:space="preserve">Les propositions doivent être soumises au format </w:t>
            </w:r>
            <w:r w:rsidR="007E564E">
              <w:rPr>
                <w:sz w:val="22"/>
                <w:szCs w:val="22"/>
                <w:lang w:val="fr-FR"/>
              </w:rPr>
              <w:t>électronique uniquement</w:t>
            </w:r>
            <w:r w:rsidRPr="00CC6AFB">
              <w:rPr>
                <w:sz w:val="22"/>
                <w:szCs w:val="22"/>
                <w:lang w:val="fr-FR"/>
              </w:rPr>
              <w:t xml:space="preserve">. Les offres reçues en retard peuvent être considérées à la discrétion de Chemonics. </w:t>
            </w:r>
          </w:p>
          <w:p w14:paraId="27BB98CD" w14:textId="77777777" w:rsidR="00370C3D" w:rsidRPr="00B031DE" w:rsidRDefault="00370C3D" w:rsidP="00650412">
            <w:pPr>
              <w:ind w:left="85" w:right="195"/>
              <w:rPr>
                <w:sz w:val="22"/>
                <w:szCs w:val="22"/>
                <w:lang w:val="fr-FR"/>
              </w:rPr>
            </w:pPr>
          </w:p>
        </w:tc>
      </w:tr>
      <w:tr w:rsidR="00370C3D" w:rsidRPr="007A23DA" w14:paraId="537A9C0C" w14:textId="5022C4BB" w:rsidTr="00650412">
        <w:tc>
          <w:tcPr>
            <w:tcW w:w="5245" w:type="dxa"/>
          </w:tcPr>
          <w:p w14:paraId="4B7EC1D4" w14:textId="77777777" w:rsidR="00370C3D" w:rsidRPr="00DC3F41" w:rsidRDefault="00370C3D" w:rsidP="00B36F08">
            <w:pPr>
              <w:ind w:right="195"/>
              <w:rPr>
                <w:sz w:val="22"/>
                <w:szCs w:val="22"/>
              </w:rPr>
            </w:pPr>
            <w:r w:rsidRPr="00DC3F41">
              <w:rPr>
                <w:sz w:val="22"/>
                <w:szCs w:val="22"/>
              </w:rPr>
              <w:t>All proposals must be submitted in two volumes, consisting of:</w:t>
            </w:r>
          </w:p>
          <w:p w14:paraId="1B66D809" w14:textId="64F94FFE" w:rsidR="00370C3D" w:rsidRPr="00DC3F41" w:rsidRDefault="00370C3D" w:rsidP="00B36F08">
            <w:pPr>
              <w:ind w:right="195"/>
              <w:rPr>
                <w:sz w:val="22"/>
                <w:szCs w:val="22"/>
              </w:rPr>
            </w:pPr>
          </w:p>
        </w:tc>
        <w:tc>
          <w:tcPr>
            <w:tcW w:w="5499" w:type="dxa"/>
          </w:tcPr>
          <w:p w14:paraId="5F144275" w14:textId="77777777" w:rsidR="00370C3D" w:rsidRPr="00B031DE" w:rsidRDefault="00370C3D" w:rsidP="00650412">
            <w:pPr>
              <w:ind w:left="85" w:right="195"/>
              <w:rPr>
                <w:sz w:val="22"/>
                <w:szCs w:val="22"/>
                <w:lang w:val="fr-FR"/>
              </w:rPr>
            </w:pPr>
            <w:r w:rsidRPr="00CC6AFB">
              <w:rPr>
                <w:sz w:val="22"/>
                <w:szCs w:val="22"/>
                <w:lang w:val="fr-FR"/>
              </w:rPr>
              <w:t>Toutes les offres doivent être soumises en deux volets, à savoir :</w:t>
            </w:r>
          </w:p>
          <w:p w14:paraId="60E2278D" w14:textId="77777777" w:rsidR="00370C3D" w:rsidRPr="00B031DE" w:rsidRDefault="00370C3D" w:rsidP="00650412">
            <w:pPr>
              <w:ind w:left="85" w:right="195"/>
              <w:rPr>
                <w:sz w:val="22"/>
                <w:szCs w:val="22"/>
                <w:lang w:val="fr-FR"/>
              </w:rPr>
            </w:pPr>
          </w:p>
        </w:tc>
      </w:tr>
      <w:tr w:rsidR="00370C3D" w:rsidRPr="00CC6AFB" w14:paraId="7F892B63" w14:textId="27467479" w:rsidTr="00650412">
        <w:trPr>
          <w:trHeight w:val="69"/>
        </w:trPr>
        <w:tc>
          <w:tcPr>
            <w:tcW w:w="5245" w:type="dxa"/>
          </w:tcPr>
          <w:p w14:paraId="0E697A65" w14:textId="77777777" w:rsidR="00370C3D" w:rsidRPr="00DC3F41" w:rsidRDefault="00370C3D" w:rsidP="00B36F08">
            <w:pPr>
              <w:numPr>
                <w:ilvl w:val="0"/>
                <w:numId w:val="4"/>
              </w:numPr>
              <w:ind w:left="360" w:right="195"/>
              <w:rPr>
                <w:sz w:val="22"/>
                <w:szCs w:val="22"/>
              </w:rPr>
            </w:pPr>
            <w:r w:rsidRPr="00DC3F41">
              <w:rPr>
                <w:sz w:val="22"/>
                <w:szCs w:val="22"/>
              </w:rPr>
              <w:t>Volume 1: Technical proposal</w:t>
            </w:r>
          </w:p>
        </w:tc>
        <w:tc>
          <w:tcPr>
            <w:tcW w:w="5499" w:type="dxa"/>
          </w:tcPr>
          <w:p w14:paraId="54EF03FF" w14:textId="707936C2" w:rsidR="00370C3D" w:rsidRPr="00CC6AFB" w:rsidRDefault="00370C3D" w:rsidP="00650412">
            <w:pPr>
              <w:numPr>
                <w:ilvl w:val="0"/>
                <w:numId w:val="4"/>
              </w:numPr>
              <w:ind w:left="85" w:right="195" w:hanging="346"/>
              <w:rPr>
                <w:sz w:val="22"/>
                <w:szCs w:val="22"/>
              </w:rPr>
            </w:pPr>
            <w:r w:rsidRPr="00CC6AFB">
              <w:rPr>
                <w:sz w:val="22"/>
                <w:szCs w:val="22"/>
                <w:lang w:val="fr-FR"/>
              </w:rPr>
              <w:t>Volet 1 : Proposition technique</w:t>
            </w:r>
          </w:p>
        </w:tc>
      </w:tr>
      <w:tr w:rsidR="00370C3D" w:rsidRPr="00CC6AFB" w14:paraId="10159F03" w14:textId="7536AA9B" w:rsidTr="00650412">
        <w:tc>
          <w:tcPr>
            <w:tcW w:w="5245" w:type="dxa"/>
          </w:tcPr>
          <w:p w14:paraId="4C5265BB" w14:textId="720EA446" w:rsidR="00370C3D" w:rsidRPr="00B36F08" w:rsidRDefault="00370C3D" w:rsidP="00B36F08">
            <w:pPr>
              <w:numPr>
                <w:ilvl w:val="0"/>
                <w:numId w:val="4"/>
              </w:numPr>
              <w:ind w:left="360" w:right="195"/>
              <w:rPr>
                <w:sz w:val="22"/>
                <w:szCs w:val="22"/>
              </w:rPr>
            </w:pPr>
            <w:r w:rsidRPr="00DC3F41">
              <w:rPr>
                <w:sz w:val="22"/>
                <w:szCs w:val="22"/>
              </w:rPr>
              <w:t>Volume 2: Cost proposal</w:t>
            </w:r>
          </w:p>
        </w:tc>
        <w:tc>
          <w:tcPr>
            <w:tcW w:w="5499" w:type="dxa"/>
          </w:tcPr>
          <w:p w14:paraId="4D3BFF82" w14:textId="01BE387A" w:rsidR="00370C3D" w:rsidRPr="00B36F08" w:rsidRDefault="00370C3D" w:rsidP="00650412">
            <w:pPr>
              <w:numPr>
                <w:ilvl w:val="0"/>
                <w:numId w:val="4"/>
              </w:numPr>
              <w:ind w:left="85" w:right="195" w:hanging="346"/>
              <w:rPr>
                <w:sz w:val="22"/>
                <w:szCs w:val="22"/>
              </w:rPr>
            </w:pPr>
            <w:r w:rsidRPr="00CC6AFB">
              <w:rPr>
                <w:sz w:val="22"/>
                <w:szCs w:val="22"/>
                <w:lang w:val="fr-FR"/>
              </w:rPr>
              <w:t>Volet 2 : Proposition de coût</w:t>
            </w:r>
          </w:p>
        </w:tc>
      </w:tr>
      <w:tr w:rsidR="00370C3D" w:rsidRPr="007A23DA" w14:paraId="664F0274" w14:textId="731AF239" w:rsidTr="00650412">
        <w:tc>
          <w:tcPr>
            <w:tcW w:w="5245" w:type="dxa"/>
          </w:tcPr>
          <w:p w14:paraId="4DE57955" w14:textId="2305AC29" w:rsidR="00370C3D" w:rsidRPr="00EF23BA" w:rsidRDefault="00370C3D" w:rsidP="00B36F08">
            <w:pPr>
              <w:ind w:right="195"/>
              <w:rPr>
                <w:sz w:val="22"/>
                <w:szCs w:val="22"/>
              </w:rPr>
            </w:pPr>
            <w:r w:rsidRPr="00EF23BA">
              <w:rPr>
                <w:sz w:val="22"/>
                <w:szCs w:val="22"/>
              </w:rPr>
              <w:t xml:space="preserve">Offerors must submit </w:t>
            </w:r>
            <w:r w:rsidR="00DC3F41" w:rsidRPr="00EF23BA">
              <w:rPr>
                <w:sz w:val="22"/>
                <w:szCs w:val="22"/>
              </w:rPr>
              <w:t>1</w:t>
            </w:r>
            <w:r w:rsidRPr="00EF23BA">
              <w:rPr>
                <w:sz w:val="22"/>
                <w:szCs w:val="22"/>
              </w:rPr>
              <w:t xml:space="preserve"> </w:t>
            </w:r>
            <w:r w:rsidR="00EF23BA" w:rsidRPr="00EF23BA">
              <w:rPr>
                <w:sz w:val="22"/>
                <w:szCs w:val="22"/>
              </w:rPr>
              <w:t>copy</w:t>
            </w:r>
            <w:r w:rsidRPr="00EF23BA">
              <w:rPr>
                <w:sz w:val="22"/>
                <w:szCs w:val="22"/>
              </w:rPr>
              <w:t xml:space="preserve"> of the technical proposal and </w:t>
            </w:r>
            <w:r w:rsidR="00DC3F41" w:rsidRPr="00EF23BA">
              <w:rPr>
                <w:sz w:val="22"/>
                <w:szCs w:val="22"/>
              </w:rPr>
              <w:t>1</w:t>
            </w:r>
            <w:r w:rsidRPr="00EF23BA">
              <w:rPr>
                <w:sz w:val="22"/>
                <w:szCs w:val="22"/>
              </w:rPr>
              <w:t xml:space="preserve"> </w:t>
            </w:r>
            <w:r w:rsidR="00EF23BA" w:rsidRPr="00EF23BA">
              <w:rPr>
                <w:sz w:val="22"/>
                <w:szCs w:val="22"/>
              </w:rPr>
              <w:t>copy</w:t>
            </w:r>
            <w:r w:rsidRPr="00EF23BA">
              <w:rPr>
                <w:sz w:val="22"/>
                <w:szCs w:val="22"/>
              </w:rPr>
              <w:t xml:space="preserve"> of the cost proposal. </w:t>
            </w:r>
          </w:p>
          <w:p w14:paraId="0D8945FF" w14:textId="655D7885" w:rsidR="00370C3D" w:rsidRPr="00DC3F41" w:rsidRDefault="00370C3D" w:rsidP="00B36F08">
            <w:pPr>
              <w:ind w:right="195"/>
              <w:rPr>
                <w:sz w:val="22"/>
                <w:szCs w:val="22"/>
              </w:rPr>
            </w:pPr>
          </w:p>
        </w:tc>
        <w:tc>
          <w:tcPr>
            <w:tcW w:w="5499" w:type="dxa"/>
          </w:tcPr>
          <w:p w14:paraId="773421AE" w14:textId="7F0709CB" w:rsidR="00370C3D" w:rsidRPr="00B031DE" w:rsidRDefault="00370C3D" w:rsidP="00650412">
            <w:pPr>
              <w:ind w:left="85" w:right="195"/>
              <w:rPr>
                <w:sz w:val="22"/>
                <w:szCs w:val="22"/>
                <w:lang w:val="fr-FR"/>
              </w:rPr>
            </w:pPr>
            <w:r w:rsidRPr="00CC6AFB">
              <w:rPr>
                <w:sz w:val="22"/>
                <w:szCs w:val="22"/>
                <w:lang w:val="fr-FR"/>
              </w:rPr>
              <w:t>Les soumissionnaires doivent envoyer</w:t>
            </w:r>
            <w:r w:rsidR="0002129E">
              <w:rPr>
                <w:sz w:val="22"/>
                <w:szCs w:val="22"/>
                <w:lang w:val="fr-FR"/>
              </w:rPr>
              <w:t xml:space="preserve"> une </w:t>
            </w:r>
            <w:r w:rsidRPr="00CC6AFB">
              <w:rPr>
                <w:sz w:val="22"/>
                <w:szCs w:val="22"/>
                <w:lang w:val="fr-FR"/>
              </w:rPr>
              <w:t xml:space="preserve">copie de la proposition technique </w:t>
            </w:r>
            <w:r w:rsidR="00270892" w:rsidRPr="00CC6AFB">
              <w:rPr>
                <w:sz w:val="22"/>
                <w:szCs w:val="22"/>
                <w:lang w:val="fr-FR"/>
              </w:rPr>
              <w:t>et une</w:t>
            </w:r>
            <w:r w:rsidR="0002129E">
              <w:rPr>
                <w:sz w:val="22"/>
                <w:szCs w:val="22"/>
                <w:lang w:val="fr-FR"/>
              </w:rPr>
              <w:t xml:space="preserve"> </w:t>
            </w:r>
            <w:r w:rsidRPr="00CC6AFB">
              <w:rPr>
                <w:sz w:val="22"/>
                <w:szCs w:val="22"/>
                <w:lang w:val="fr-FR"/>
              </w:rPr>
              <w:t xml:space="preserve">copie de la proposition de coût. </w:t>
            </w:r>
          </w:p>
          <w:p w14:paraId="6BCB7428" w14:textId="77777777" w:rsidR="00370C3D" w:rsidRPr="00B031DE" w:rsidRDefault="00370C3D" w:rsidP="00650412">
            <w:pPr>
              <w:ind w:left="85" w:right="195"/>
              <w:rPr>
                <w:sz w:val="22"/>
                <w:szCs w:val="22"/>
                <w:lang w:val="fr-FR"/>
              </w:rPr>
            </w:pPr>
          </w:p>
        </w:tc>
      </w:tr>
      <w:tr w:rsidR="00370C3D" w:rsidRPr="007A23DA" w14:paraId="4FA33C59" w14:textId="5C542256" w:rsidTr="00650412">
        <w:tc>
          <w:tcPr>
            <w:tcW w:w="5245" w:type="dxa"/>
          </w:tcPr>
          <w:p w14:paraId="7CA9DC8E" w14:textId="77777777" w:rsidR="00370C3D" w:rsidRPr="00DC3F41" w:rsidRDefault="00370C3D" w:rsidP="00B36F08">
            <w:pPr>
              <w:ind w:right="195"/>
              <w:rPr>
                <w:sz w:val="22"/>
                <w:szCs w:val="22"/>
              </w:rPr>
            </w:pPr>
            <w:r w:rsidRPr="00DC3F41">
              <w:rPr>
                <w:sz w:val="22"/>
                <w:szCs w:val="22"/>
              </w:rPr>
              <w:t xml:space="preserve">Offers must be received by the date and time specified in I.2. </w:t>
            </w:r>
          </w:p>
          <w:p w14:paraId="6DE04425" w14:textId="0DA13639" w:rsidR="00370C3D" w:rsidRPr="00DC3F41" w:rsidRDefault="00370C3D" w:rsidP="00B36F08">
            <w:pPr>
              <w:ind w:right="195"/>
              <w:rPr>
                <w:sz w:val="22"/>
                <w:szCs w:val="22"/>
              </w:rPr>
            </w:pPr>
          </w:p>
        </w:tc>
        <w:tc>
          <w:tcPr>
            <w:tcW w:w="5499" w:type="dxa"/>
          </w:tcPr>
          <w:p w14:paraId="3E9A928F" w14:textId="5B2AF9C8" w:rsidR="00370C3D" w:rsidRPr="00B031DE" w:rsidRDefault="00370C3D" w:rsidP="00650412">
            <w:pPr>
              <w:ind w:left="85" w:right="195"/>
              <w:rPr>
                <w:sz w:val="22"/>
                <w:szCs w:val="22"/>
                <w:lang w:val="fr-FR"/>
              </w:rPr>
            </w:pPr>
            <w:r w:rsidRPr="00CC6AFB">
              <w:rPr>
                <w:sz w:val="22"/>
                <w:szCs w:val="22"/>
                <w:lang w:val="fr-FR"/>
              </w:rPr>
              <w:t>Les propositions doivent être reçues avant la date et l</w:t>
            </w:r>
            <w:r w:rsidR="006A38C5">
              <w:rPr>
                <w:sz w:val="22"/>
                <w:szCs w:val="22"/>
                <w:lang w:val="fr-FR"/>
              </w:rPr>
              <w:t>’</w:t>
            </w:r>
            <w:r w:rsidRPr="00CC6AFB">
              <w:rPr>
                <w:sz w:val="22"/>
                <w:szCs w:val="22"/>
                <w:lang w:val="fr-FR"/>
              </w:rPr>
              <w:t xml:space="preserve">heure précisées dans la Section I.2. </w:t>
            </w:r>
          </w:p>
          <w:p w14:paraId="22B616EF" w14:textId="77777777" w:rsidR="00370C3D" w:rsidRPr="00B031DE" w:rsidRDefault="00370C3D" w:rsidP="00650412">
            <w:pPr>
              <w:ind w:left="85" w:right="195"/>
              <w:rPr>
                <w:sz w:val="22"/>
                <w:szCs w:val="22"/>
                <w:lang w:val="fr-FR"/>
              </w:rPr>
            </w:pPr>
          </w:p>
        </w:tc>
      </w:tr>
      <w:tr w:rsidR="00370C3D" w:rsidRPr="007A23DA" w14:paraId="66249AE7" w14:textId="2D5C39A2" w:rsidTr="00650412">
        <w:tc>
          <w:tcPr>
            <w:tcW w:w="5245" w:type="dxa"/>
          </w:tcPr>
          <w:p w14:paraId="536298F4" w14:textId="77777777" w:rsidR="00370C3D" w:rsidRPr="00CC6AFB" w:rsidRDefault="00370C3D" w:rsidP="00B36F08">
            <w:pPr>
              <w:ind w:right="195"/>
              <w:rPr>
                <w:sz w:val="22"/>
                <w:szCs w:val="22"/>
              </w:rPr>
            </w:pPr>
            <w:r w:rsidRPr="00CC6AFB">
              <w:rPr>
                <w:sz w:val="22"/>
                <w:szCs w:val="22"/>
              </w:rPr>
              <w:lastRenderedPageBreak/>
              <w:t xml:space="preserve">Separate technical and cost proposals must be submitted by email no later than the time and date specified in I.2. The proposals must be submitted to the point of contact designated in I.2. </w:t>
            </w:r>
          </w:p>
          <w:p w14:paraId="16DE385A" w14:textId="38C0B167" w:rsidR="00370C3D" w:rsidRPr="00CC6AFB" w:rsidRDefault="00370C3D" w:rsidP="00B36F08">
            <w:pPr>
              <w:ind w:right="195"/>
              <w:rPr>
                <w:sz w:val="22"/>
                <w:szCs w:val="22"/>
              </w:rPr>
            </w:pPr>
          </w:p>
        </w:tc>
        <w:tc>
          <w:tcPr>
            <w:tcW w:w="5499" w:type="dxa"/>
          </w:tcPr>
          <w:p w14:paraId="35603349" w14:textId="33B29A01" w:rsidR="00370C3D" w:rsidRPr="00B031DE" w:rsidRDefault="00370C3D" w:rsidP="00650412">
            <w:pPr>
              <w:ind w:left="85" w:right="195"/>
              <w:rPr>
                <w:sz w:val="22"/>
                <w:szCs w:val="22"/>
                <w:lang w:val="fr-FR"/>
              </w:rPr>
            </w:pPr>
            <w:r w:rsidRPr="00CC6AFB">
              <w:rPr>
                <w:sz w:val="22"/>
                <w:szCs w:val="22"/>
                <w:lang w:val="fr-FR"/>
              </w:rPr>
              <w:t>Les offres techniques et de coûts séparées doivent être soumises par courriel au plus tard à l</w:t>
            </w:r>
            <w:r w:rsidR="006A38C5">
              <w:rPr>
                <w:sz w:val="22"/>
                <w:szCs w:val="22"/>
                <w:lang w:val="fr-FR"/>
              </w:rPr>
              <w:t>’</w:t>
            </w:r>
            <w:r w:rsidRPr="00CC6AFB">
              <w:rPr>
                <w:sz w:val="22"/>
                <w:szCs w:val="22"/>
                <w:lang w:val="fr-FR"/>
              </w:rPr>
              <w:t xml:space="preserve">heure et à la date précisées dans la Section I.2. Les propositions doivent être envoyées au contact précisé dans la Section I.2. </w:t>
            </w:r>
          </w:p>
          <w:p w14:paraId="461BD8FD" w14:textId="77777777" w:rsidR="00370C3D" w:rsidRPr="00B031DE" w:rsidRDefault="00370C3D" w:rsidP="00650412">
            <w:pPr>
              <w:ind w:left="85" w:right="195"/>
              <w:rPr>
                <w:sz w:val="22"/>
                <w:szCs w:val="22"/>
                <w:lang w:val="fr-FR"/>
              </w:rPr>
            </w:pPr>
          </w:p>
        </w:tc>
      </w:tr>
      <w:tr w:rsidR="00370C3D" w:rsidRPr="007A23DA" w14:paraId="6B8380DE" w14:textId="469C3509" w:rsidTr="00650412">
        <w:tc>
          <w:tcPr>
            <w:tcW w:w="5245" w:type="dxa"/>
          </w:tcPr>
          <w:p w14:paraId="7E5024C1" w14:textId="1DB942AB" w:rsidR="00370C3D" w:rsidRPr="00CC6AFB" w:rsidRDefault="00370C3D" w:rsidP="00B36F08">
            <w:pPr>
              <w:ind w:right="195"/>
              <w:rPr>
                <w:sz w:val="22"/>
                <w:szCs w:val="22"/>
              </w:rPr>
            </w:pPr>
            <w:r w:rsidRPr="00CC6AFB">
              <w:rPr>
                <w:sz w:val="22"/>
                <w:szCs w:val="22"/>
              </w:rPr>
              <w:t>The Offeror must submit the proposal electronically with up to 3 attachments (5 MB limit) per email compatible with MX Word, MS Excel, readable format, or Adobe Portable Document (PDF) format in a Microsoft environment. Offerors must not submit zipped files. Those pages requiring original manual signatures should be scanned and sent in PDF format as an email attachment or signed be using</w:t>
            </w:r>
            <w:r w:rsidRPr="00CC6AFB">
              <w:t xml:space="preserve"> e-signature</w:t>
            </w:r>
            <w:r w:rsidR="00480F37">
              <w:t>s.</w:t>
            </w:r>
          </w:p>
          <w:p w14:paraId="64109726" w14:textId="0892AEFF" w:rsidR="00370C3D" w:rsidRPr="00CC6AFB" w:rsidRDefault="00370C3D" w:rsidP="00B36F08">
            <w:pPr>
              <w:ind w:right="195"/>
              <w:rPr>
                <w:sz w:val="22"/>
                <w:szCs w:val="22"/>
              </w:rPr>
            </w:pPr>
          </w:p>
        </w:tc>
        <w:tc>
          <w:tcPr>
            <w:tcW w:w="5499" w:type="dxa"/>
          </w:tcPr>
          <w:p w14:paraId="71AB78FA" w14:textId="070BA4A8" w:rsidR="00370C3D" w:rsidRPr="00B031DE" w:rsidRDefault="00252D01" w:rsidP="00650412">
            <w:pPr>
              <w:ind w:left="85" w:right="195"/>
              <w:rPr>
                <w:sz w:val="22"/>
                <w:szCs w:val="22"/>
                <w:lang w:val="fr-FR"/>
              </w:rPr>
            </w:pPr>
            <w:r w:rsidRPr="00CC6AFB">
              <w:rPr>
                <w:sz w:val="22"/>
                <w:szCs w:val="22"/>
                <w:lang w:val="fr-FR"/>
              </w:rPr>
              <w:t>Le soumissionnaire</w:t>
            </w:r>
            <w:r w:rsidR="00370C3D" w:rsidRPr="00CC6AFB">
              <w:rPr>
                <w:sz w:val="22"/>
                <w:szCs w:val="22"/>
                <w:lang w:val="fr-FR"/>
              </w:rPr>
              <w:t xml:space="preserve"> doit envoyer l</w:t>
            </w:r>
            <w:r w:rsidR="006A38C5">
              <w:rPr>
                <w:sz w:val="22"/>
                <w:szCs w:val="22"/>
                <w:lang w:val="fr-FR"/>
              </w:rPr>
              <w:t>’</w:t>
            </w:r>
            <w:r w:rsidR="00370C3D" w:rsidRPr="00CC6AFB">
              <w:rPr>
                <w:sz w:val="22"/>
                <w:szCs w:val="22"/>
                <w:lang w:val="fr-FR"/>
              </w:rPr>
              <w:t>offre par voie électronique avec un maximum de 3 pièces jointes (limite de 5 Mo) par e-mail compatible avec les formats MS</w:t>
            </w:r>
            <w:r w:rsidR="00FC73CC">
              <w:rPr>
                <w:sz w:val="22"/>
                <w:szCs w:val="22"/>
                <w:lang w:val="fr-FR"/>
              </w:rPr>
              <w:t> </w:t>
            </w:r>
            <w:r w:rsidR="00370C3D" w:rsidRPr="00CC6AFB">
              <w:rPr>
                <w:sz w:val="22"/>
                <w:szCs w:val="22"/>
                <w:lang w:val="fr-FR"/>
              </w:rPr>
              <w:t>Word, MS</w:t>
            </w:r>
            <w:r w:rsidR="00FC73CC">
              <w:rPr>
                <w:sz w:val="22"/>
                <w:szCs w:val="22"/>
                <w:lang w:val="fr-FR"/>
              </w:rPr>
              <w:t> </w:t>
            </w:r>
            <w:r w:rsidR="00370C3D" w:rsidRPr="00CC6AFB">
              <w:rPr>
                <w:sz w:val="22"/>
                <w:szCs w:val="22"/>
                <w:lang w:val="fr-FR"/>
              </w:rPr>
              <w:t xml:space="preserve">Excel, PDF ou tout format lisible dans un environnement Microsoft. Les soumissionnaires ne doivent pas envoyer de fichiers compressés. Les pages nécessitant des signatures manuelles originales doivent être numérisées et envoyées par courriel au format PDF en pièce jointe ou être signées en utilisant </w:t>
            </w:r>
            <w:r w:rsidR="00370C3D" w:rsidRPr="00CC6AFB">
              <w:rPr>
                <w:lang w:val="fr-FR"/>
              </w:rPr>
              <w:t>e-signatures</w:t>
            </w:r>
            <w:r w:rsidR="00480F37">
              <w:rPr>
                <w:lang w:val="fr-FR"/>
              </w:rPr>
              <w:t>.</w:t>
            </w:r>
          </w:p>
        </w:tc>
      </w:tr>
      <w:tr w:rsidR="00370C3D" w:rsidRPr="007A23DA" w14:paraId="73EDF18D" w14:textId="56F045D3" w:rsidTr="00650412">
        <w:tc>
          <w:tcPr>
            <w:tcW w:w="5245" w:type="dxa"/>
          </w:tcPr>
          <w:p w14:paraId="6623D1DD" w14:textId="77777777" w:rsidR="00370C3D" w:rsidRPr="00CC6AFB" w:rsidRDefault="00370C3D" w:rsidP="00B36F08">
            <w:pPr>
              <w:ind w:right="195"/>
              <w:rPr>
                <w:sz w:val="22"/>
                <w:szCs w:val="22"/>
              </w:rPr>
            </w:pPr>
            <w:r w:rsidRPr="00CC6AFB">
              <w:rPr>
                <w:sz w:val="22"/>
                <w:szCs w:val="22"/>
              </w:rPr>
              <w:t xml:space="preserve">Technical proposals must not make reference to pricing data in order that the technical evaluation may be made strictly on the basis of technical merit. </w:t>
            </w:r>
          </w:p>
          <w:p w14:paraId="7043CBCA" w14:textId="639F0230" w:rsidR="00370C3D" w:rsidRPr="00CC6AFB" w:rsidRDefault="00370C3D" w:rsidP="00B36F08">
            <w:pPr>
              <w:ind w:right="195"/>
              <w:rPr>
                <w:sz w:val="22"/>
                <w:szCs w:val="22"/>
              </w:rPr>
            </w:pPr>
          </w:p>
        </w:tc>
        <w:tc>
          <w:tcPr>
            <w:tcW w:w="5499" w:type="dxa"/>
          </w:tcPr>
          <w:p w14:paraId="37A2766F" w14:textId="43DECADC" w:rsidR="00370C3D" w:rsidRPr="00B031DE" w:rsidRDefault="00370C3D" w:rsidP="00650412">
            <w:pPr>
              <w:ind w:left="85" w:right="195"/>
              <w:rPr>
                <w:sz w:val="22"/>
                <w:szCs w:val="22"/>
                <w:lang w:val="fr-FR"/>
              </w:rPr>
            </w:pPr>
            <w:r w:rsidRPr="00CC6AFB">
              <w:rPr>
                <w:sz w:val="22"/>
                <w:szCs w:val="22"/>
                <w:lang w:val="fr-FR"/>
              </w:rPr>
              <w:t>Les offres techniques ne doivent pas faire référence aux données de tarification afin que l</w:t>
            </w:r>
            <w:r w:rsidR="006A38C5">
              <w:rPr>
                <w:sz w:val="22"/>
                <w:szCs w:val="22"/>
                <w:lang w:val="fr-FR"/>
              </w:rPr>
              <w:t>’</w:t>
            </w:r>
            <w:r w:rsidRPr="00CC6AFB">
              <w:rPr>
                <w:sz w:val="22"/>
                <w:szCs w:val="22"/>
                <w:lang w:val="fr-FR"/>
              </w:rPr>
              <w:t xml:space="preserve">évaluation technique puisse être faite strictement sur la base du mérite technique. </w:t>
            </w:r>
          </w:p>
          <w:p w14:paraId="5AB39D32" w14:textId="77777777" w:rsidR="00370C3D" w:rsidRPr="00B031DE" w:rsidRDefault="00370C3D" w:rsidP="00650412">
            <w:pPr>
              <w:ind w:left="85" w:right="195"/>
              <w:rPr>
                <w:sz w:val="22"/>
                <w:szCs w:val="22"/>
                <w:lang w:val="fr-FR"/>
              </w:rPr>
            </w:pPr>
          </w:p>
        </w:tc>
      </w:tr>
      <w:tr w:rsidR="00370C3D" w:rsidRPr="00CC6AFB" w14:paraId="06B8A331" w14:textId="014062FF" w:rsidTr="00650412">
        <w:tc>
          <w:tcPr>
            <w:tcW w:w="5245" w:type="dxa"/>
          </w:tcPr>
          <w:p w14:paraId="35D544A8" w14:textId="77777777" w:rsidR="00370C3D" w:rsidRPr="00CC6AFB" w:rsidRDefault="00370C3D" w:rsidP="00B36F08">
            <w:pPr>
              <w:numPr>
                <w:ilvl w:val="1"/>
                <w:numId w:val="18"/>
              </w:numPr>
              <w:ind w:right="195" w:hanging="630"/>
              <w:rPr>
                <w:b/>
                <w:sz w:val="22"/>
                <w:szCs w:val="22"/>
              </w:rPr>
            </w:pPr>
            <w:r w:rsidRPr="00CC6AFB">
              <w:rPr>
                <w:b/>
                <w:bCs/>
                <w:sz w:val="22"/>
                <w:szCs w:val="22"/>
              </w:rPr>
              <w:t>Eligibility Requirements</w:t>
            </w:r>
          </w:p>
          <w:p w14:paraId="6ACE484D" w14:textId="5E99300D" w:rsidR="00370C3D" w:rsidRPr="00CC6AFB" w:rsidRDefault="00370C3D" w:rsidP="00B36F08">
            <w:pPr>
              <w:ind w:right="195"/>
              <w:rPr>
                <w:b/>
                <w:sz w:val="22"/>
                <w:szCs w:val="22"/>
              </w:rPr>
            </w:pPr>
          </w:p>
        </w:tc>
        <w:tc>
          <w:tcPr>
            <w:tcW w:w="5499" w:type="dxa"/>
          </w:tcPr>
          <w:p w14:paraId="2DC8977C" w14:textId="755B4E47" w:rsidR="00370C3D" w:rsidRPr="00CC6AFB" w:rsidRDefault="00370C3D" w:rsidP="00650412">
            <w:pPr>
              <w:numPr>
                <w:ilvl w:val="1"/>
                <w:numId w:val="19"/>
              </w:numPr>
              <w:ind w:left="85" w:right="195" w:hanging="605"/>
              <w:rPr>
                <w:b/>
                <w:sz w:val="22"/>
                <w:szCs w:val="22"/>
              </w:rPr>
            </w:pPr>
            <w:r w:rsidRPr="00CC6AFB">
              <w:rPr>
                <w:b/>
                <w:bCs/>
                <w:sz w:val="22"/>
                <w:szCs w:val="22"/>
                <w:lang w:val="fr-FR"/>
              </w:rPr>
              <w:t>Critères d</w:t>
            </w:r>
            <w:r w:rsidR="006A38C5">
              <w:rPr>
                <w:b/>
                <w:bCs/>
                <w:sz w:val="22"/>
                <w:szCs w:val="22"/>
                <w:lang w:val="fr-FR"/>
              </w:rPr>
              <w:t>’</w:t>
            </w:r>
            <w:r w:rsidRPr="00CC6AFB">
              <w:rPr>
                <w:b/>
                <w:bCs/>
                <w:sz w:val="22"/>
                <w:szCs w:val="22"/>
                <w:lang w:val="fr-FR"/>
              </w:rPr>
              <w:t>admissibilité</w:t>
            </w:r>
          </w:p>
          <w:p w14:paraId="1E228803" w14:textId="77777777" w:rsidR="00370C3D" w:rsidRPr="00CC6AFB" w:rsidRDefault="00370C3D" w:rsidP="00650412">
            <w:pPr>
              <w:ind w:left="85" w:right="195"/>
              <w:rPr>
                <w:b/>
                <w:sz w:val="22"/>
                <w:szCs w:val="22"/>
              </w:rPr>
            </w:pPr>
          </w:p>
        </w:tc>
      </w:tr>
      <w:tr w:rsidR="00370C3D" w:rsidRPr="007A23DA" w14:paraId="5697AE94" w14:textId="03683E77" w:rsidTr="00650412">
        <w:tc>
          <w:tcPr>
            <w:tcW w:w="5245" w:type="dxa"/>
          </w:tcPr>
          <w:p w14:paraId="0D1C1622" w14:textId="5EEB3564" w:rsidR="00370C3D" w:rsidRPr="00CC6AFB" w:rsidRDefault="005C388A" w:rsidP="00B36F08">
            <w:pPr>
              <w:ind w:right="195"/>
              <w:rPr>
                <w:sz w:val="22"/>
                <w:szCs w:val="22"/>
              </w:rPr>
            </w:pPr>
            <w:r w:rsidRPr="005C388A">
              <w:rPr>
                <w:sz w:val="22"/>
                <w:szCs w:val="22"/>
              </w:rPr>
              <w:t>To be determined responsive, an offer must include all documents and sections required under this RFP.</w:t>
            </w:r>
            <w:r w:rsidR="00370C3D" w:rsidRPr="00CC6AFB">
              <w:rPr>
                <w:sz w:val="22"/>
                <w:szCs w:val="22"/>
              </w:rPr>
              <w:t xml:space="preserve"> </w:t>
            </w:r>
          </w:p>
          <w:p w14:paraId="14BA9FF8" w14:textId="51B7A404" w:rsidR="00370C3D" w:rsidRPr="00CC6AFB" w:rsidRDefault="00370C3D" w:rsidP="00B36F08">
            <w:pPr>
              <w:ind w:right="195"/>
              <w:rPr>
                <w:sz w:val="22"/>
                <w:szCs w:val="22"/>
              </w:rPr>
            </w:pPr>
          </w:p>
        </w:tc>
        <w:tc>
          <w:tcPr>
            <w:tcW w:w="5499" w:type="dxa"/>
          </w:tcPr>
          <w:p w14:paraId="5FAE12C7" w14:textId="77777777" w:rsidR="00370C3D" w:rsidRPr="00B031DE" w:rsidRDefault="00370C3D" w:rsidP="00650412">
            <w:pPr>
              <w:ind w:left="85" w:right="195"/>
              <w:rPr>
                <w:sz w:val="22"/>
                <w:szCs w:val="22"/>
                <w:lang w:val="fr-FR"/>
              </w:rPr>
            </w:pPr>
            <w:r w:rsidRPr="00CC6AFB">
              <w:rPr>
                <w:sz w:val="22"/>
                <w:szCs w:val="22"/>
                <w:lang w:val="fr-FR"/>
              </w:rPr>
              <w:t xml:space="preserve">Pour être jugée recevable, une offre doit inclure tous les documents et sections compris dans I.4.A et I.4.B. </w:t>
            </w:r>
          </w:p>
          <w:p w14:paraId="5130FEDC" w14:textId="77777777" w:rsidR="00370C3D" w:rsidRPr="00B031DE" w:rsidRDefault="00370C3D" w:rsidP="00650412">
            <w:pPr>
              <w:ind w:left="85" w:right="195"/>
              <w:rPr>
                <w:sz w:val="22"/>
                <w:szCs w:val="22"/>
                <w:lang w:val="fr-FR"/>
              </w:rPr>
            </w:pPr>
          </w:p>
        </w:tc>
      </w:tr>
      <w:tr w:rsidR="00370C3D" w:rsidRPr="007A23DA" w14:paraId="367675F9" w14:textId="34133E26" w:rsidTr="00650412">
        <w:tc>
          <w:tcPr>
            <w:tcW w:w="5245" w:type="dxa"/>
          </w:tcPr>
          <w:p w14:paraId="04A38C1E" w14:textId="45219D54" w:rsidR="00370C3D" w:rsidRPr="00CC6AFB" w:rsidRDefault="00370C3D" w:rsidP="00B36F08">
            <w:pPr>
              <w:pStyle w:val="USAIDreportbodytext-TNR12pt"/>
              <w:keepNext/>
              <w:keepLines/>
              <w:ind w:right="195"/>
              <w:rPr>
                <w:sz w:val="22"/>
                <w:szCs w:val="22"/>
              </w:rPr>
            </w:pPr>
            <w:r w:rsidRPr="00CC6AFB">
              <w:rPr>
                <w:sz w:val="22"/>
                <w:szCs w:val="22"/>
              </w:rPr>
              <w:t>Chemonics anticipates issuing a subcontract to</w:t>
            </w:r>
            <w:r w:rsidR="00871B13">
              <w:rPr>
                <w:sz w:val="22"/>
                <w:szCs w:val="22"/>
              </w:rPr>
              <w:t xml:space="preserve"> </w:t>
            </w:r>
            <w:r w:rsidR="009C627B">
              <w:rPr>
                <w:sz w:val="22"/>
                <w:szCs w:val="22"/>
              </w:rPr>
              <w:t xml:space="preserve">a company or </w:t>
            </w:r>
            <w:r w:rsidR="00B3402A">
              <w:rPr>
                <w:sz w:val="22"/>
                <w:szCs w:val="22"/>
              </w:rPr>
              <w:t>organization</w:t>
            </w:r>
            <w:r w:rsidR="009C627B">
              <w:rPr>
                <w:sz w:val="22"/>
                <w:szCs w:val="22"/>
              </w:rPr>
              <w:t xml:space="preserve"> </w:t>
            </w:r>
            <w:r w:rsidRPr="00CC6AFB">
              <w:rPr>
                <w:sz w:val="22"/>
                <w:szCs w:val="22"/>
              </w:rPr>
              <w:t>provided it is legally registered and recognized under the laws of</w:t>
            </w:r>
            <w:r w:rsidR="00871B13">
              <w:rPr>
                <w:sz w:val="22"/>
                <w:szCs w:val="22"/>
              </w:rPr>
              <w:t xml:space="preserve"> </w:t>
            </w:r>
            <w:r w:rsidR="00873099">
              <w:rPr>
                <w:sz w:val="22"/>
                <w:szCs w:val="22"/>
              </w:rPr>
              <w:t xml:space="preserve">the country </w:t>
            </w:r>
            <w:r w:rsidR="00A64793">
              <w:rPr>
                <w:sz w:val="22"/>
                <w:szCs w:val="22"/>
              </w:rPr>
              <w:t xml:space="preserve">where it is </w:t>
            </w:r>
            <w:r w:rsidR="00EF4639" w:rsidRPr="17F71379">
              <w:rPr>
                <w:sz w:val="22"/>
                <w:szCs w:val="22"/>
                <w:lang w:val="en-US"/>
              </w:rPr>
              <w:t>headquartered</w:t>
            </w:r>
            <w:r w:rsidR="007F7120">
              <w:rPr>
                <w:sz w:val="22"/>
                <w:szCs w:val="22"/>
              </w:rPr>
              <w:t>,</w:t>
            </w:r>
            <w:r w:rsidR="00082685">
              <w:rPr>
                <w:sz w:val="22"/>
                <w:szCs w:val="22"/>
              </w:rPr>
              <w:t xml:space="preserve"> </w:t>
            </w:r>
            <w:r w:rsidRPr="00CC6AFB">
              <w:rPr>
                <w:sz w:val="22"/>
                <w:szCs w:val="22"/>
              </w:rPr>
              <w:t xml:space="preserve"> </w:t>
            </w:r>
            <w:r w:rsidR="00082685">
              <w:rPr>
                <w:sz w:val="22"/>
                <w:szCs w:val="22"/>
              </w:rPr>
              <w:t xml:space="preserve">it </w:t>
            </w:r>
            <w:r w:rsidRPr="00CC6AFB">
              <w:rPr>
                <w:sz w:val="22"/>
                <w:szCs w:val="22"/>
              </w:rPr>
              <w:t>is in compliance with all applicable civil, fiscal, and other applicable regulations</w:t>
            </w:r>
            <w:r w:rsidR="007F7120">
              <w:rPr>
                <w:sz w:val="22"/>
                <w:szCs w:val="22"/>
              </w:rPr>
              <w:t>, and</w:t>
            </w:r>
            <w:r w:rsidR="007F7120" w:rsidRPr="17F71379">
              <w:rPr>
                <w:sz w:val="22"/>
                <w:szCs w:val="22"/>
                <w:lang w:val="en-US"/>
              </w:rPr>
              <w:t xml:space="preserve"> it is legally able to perform the proposed subcontract works</w:t>
            </w:r>
            <w:r w:rsidR="0075435C">
              <w:rPr>
                <w:sz w:val="22"/>
                <w:szCs w:val="22"/>
                <w:lang w:val="en-US"/>
              </w:rPr>
              <w:t xml:space="preserve"> in  Niger</w:t>
            </w:r>
            <w:r w:rsidRPr="00CC6AFB">
              <w:rPr>
                <w:sz w:val="22"/>
                <w:szCs w:val="22"/>
              </w:rPr>
              <w:t xml:space="preserve"> Such a company or organization could include a private firm, non-profit, civil society organization, or university.</w:t>
            </w:r>
          </w:p>
          <w:p w14:paraId="15AA045F" w14:textId="0989C051" w:rsidR="00370C3D" w:rsidRPr="00CC6AFB" w:rsidRDefault="00370C3D" w:rsidP="00B36F08">
            <w:pPr>
              <w:pStyle w:val="USAIDreportbodytext-TNR12pt"/>
              <w:keepNext/>
              <w:keepLines/>
              <w:ind w:right="195"/>
              <w:rPr>
                <w:sz w:val="22"/>
                <w:szCs w:val="22"/>
              </w:rPr>
            </w:pPr>
          </w:p>
        </w:tc>
        <w:tc>
          <w:tcPr>
            <w:tcW w:w="5499" w:type="dxa"/>
          </w:tcPr>
          <w:p w14:paraId="0CAD69E0" w14:textId="24BC403A" w:rsidR="00370C3D" w:rsidRPr="00CC6AFB" w:rsidRDefault="00370C3D" w:rsidP="00650412">
            <w:pPr>
              <w:pStyle w:val="USAIDreportbodytext-TNR12pt"/>
              <w:keepNext/>
              <w:keepLines/>
              <w:ind w:left="85" w:right="195"/>
              <w:rPr>
                <w:sz w:val="22"/>
                <w:szCs w:val="22"/>
              </w:rPr>
            </w:pPr>
            <w:r w:rsidRPr="00CC6AFB">
              <w:rPr>
                <w:sz w:val="22"/>
                <w:szCs w:val="22"/>
                <w:lang w:val="fr-FR"/>
              </w:rPr>
              <w:t>Chemonics prévoit d</w:t>
            </w:r>
            <w:r w:rsidR="006A38C5">
              <w:rPr>
                <w:sz w:val="22"/>
                <w:szCs w:val="22"/>
                <w:lang w:val="fr-FR"/>
              </w:rPr>
              <w:t>’</w:t>
            </w:r>
            <w:r w:rsidRPr="00CC6AFB">
              <w:rPr>
                <w:sz w:val="22"/>
                <w:szCs w:val="22"/>
                <w:lang w:val="fr-FR"/>
              </w:rPr>
              <w:t xml:space="preserve">émettre un contrat de sous-traitance à </w:t>
            </w:r>
            <w:r w:rsidR="00B3402A" w:rsidRPr="00EF23BA">
              <w:rPr>
                <w:sz w:val="22"/>
                <w:szCs w:val="22"/>
                <w:lang w:val="fr-FR"/>
              </w:rPr>
              <w:t xml:space="preserve">une entreprise ou organisation </w:t>
            </w:r>
            <w:r w:rsidRPr="00CC6AFB">
              <w:rPr>
                <w:sz w:val="22"/>
                <w:szCs w:val="22"/>
                <w:lang w:val="fr-FR"/>
              </w:rPr>
              <w:t>à condition qu</w:t>
            </w:r>
            <w:r w:rsidR="006A38C5">
              <w:rPr>
                <w:sz w:val="22"/>
                <w:szCs w:val="22"/>
                <w:lang w:val="fr-FR"/>
              </w:rPr>
              <w:t>’</w:t>
            </w:r>
            <w:r w:rsidRPr="00CC6AFB">
              <w:rPr>
                <w:sz w:val="22"/>
                <w:szCs w:val="22"/>
                <w:lang w:val="fr-FR"/>
              </w:rPr>
              <w:t xml:space="preserve">elle soit légalement enregistrée et reconnue par les lois </w:t>
            </w:r>
            <w:r w:rsidR="00491F0C" w:rsidRPr="00491F0C">
              <w:rPr>
                <w:sz w:val="22"/>
                <w:szCs w:val="22"/>
                <w:lang w:val="fr-FR"/>
              </w:rPr>
              <w:t xml:space="preserve">du pays où elle a son </w:t>
            </w:r>
            <w:r w:rsidR="00A2097C" w:rsidRPr="00491F0C">
              <w:rPr>
                <w:sz w:val="22"/>
                <w:szCs w:val="22"/>
                <w:lang w:val="fr-FR"/>
              </w:rPr>
              <w:t>siège, qu’elle</w:t>
            </w:r>
            <w:r w:rsidRPr="00CC6AFB">
              <w:rPr>
                <w:sz w:val="22"/>
                <w:szCs w:val="22"/>
                <w:lang w:val="fr-FR"/>
              </w:rPr>
              <w:t xml:space="preserve"> se conforme à toutes les réglementations civiles, fiscales et autres applicables</w:t>
            </w:r>
            <w:r w:rsidR="00CE5D36">
              <w:rPr>
                <w:sz w:val="22"/>
                <w:szCs w:val="22"/>
                <w:lang w:val="fr-FR"/>
              </w:rPr>
              <w:t xml:space="preserve">, </w:t>
            </w:r>
            <w:r w:rsidR="00CE5D36" w:rsidRPr="00CE5D36">
              <w:rPr>
                <w:sz w:val="22"/>
                <w:szCs w:val="22"/>
                <w:lang w:val="fr-FR"/>
              </w:rPr>
              <w:t>et qu'elle soit légalement en mesure d'exécuter le travail de sous-traitance proposé au Niger</w:t>
            </w:r>
            <w:r w:rsidRPr="00CC6AFB">
              <w:rPr>
                <w:sz w:val="22"/>
                <w:szCs w:val="22"/>
                <w:lang w:val="fr-FR"/>
              </w:rPr>
              <w:t xml:space="preserve"> Une telle entreprise ou organisation peut être une entreprise privée, un organisme à but non lucratif, une organisation de la société civile ou une université.</w:t>
            </w:r>
          </w:p>
          <w:p w14:paraId="61441A2F" w14:textId="77777777" w:rsidR="00370C3D" w:rsidRPr="00B031DE" w:rsidRDefault="00370C3D" w:rsidP="00650412">
            <w:pPr>
              <w:keepNext/>
              <w:keepLines/>
              <w:ind w:left="85" w:right="195"/>
              <w:rPr>
                <w:sz w:val="22"/>
                <w:szCs w:val="22"/>
                <w:lang w:val="fr-FR"/>
              </w:rPr>
            </w:pPr>
          </w:p>
        </w:tc>
      </w:tr>
      <w:tr w:rsidR="00370C3D" w:rsidRPr="007A23DA" w14:paraId="262383C1" w14:textId="73C35FF5" w:rsidTr="00650412">
        <w:tc>
          <w:tcPr>
            <w:tcW w:w="5245" w:type="dxa"/>
          </w:tcPr>
          <w:p w14:paraId="526C02FD" w14:textId="6E40D892" w:rsidR="00370C3D" w:rsidRPr="00CC6AFB" w:rsidRDefault="00370C3D" w:rsidP="00B36F08">
            <w:pPr>
              <w:ind w:right="195"/>
              <w:rPr>
                <w:sz w:val="22"/>
                <w:szCs w:val="22"/>
              </w:rPr>
            </w:pPr>
            <w:r w:rsidRPr="00CC6AFB">
              <w:rPr>
                <w:sz w:val="22"/>
                <w:szCs w:val="22"/>
              </w:rPr>
              <w:t xml:space="preserve">The award will be in the form of a firm fixed price subcontract (hereinafter referred to as “the subcontract”. The successful </w:t>
            </w:r>
            <w:r w:rsidR="003E6715" w:rsidRPr="00CC6AFB">
              <w:rPr>
                <w:sz w:val="22"/>
                <w:szCs w:val="22"/>
              </w:rPr>
              <w:t>Offeror shall</w:t>
            </w:r>
            <w:r w:rsidRPr="00CC6AFB">
              <w:rPr>
                <w:sz w:val="22"/>
                <w:szCs w:val="22"/>
              </w:rPr>
              <w:t xml:space="preserve"> be required to adhere to the statement of work and terms and conditions of the subcontract, which are incorporated in Section III herein. </w:t>
            </w:r>
          </w:p>
          <w:p w14:paraId="41AD0848" w14:textId="11430037" w:rsidR="00370C3D" w:rsidRPr="00CC6AFB" w:rsidRDefault="00370C3D" w:rsidP="00B36F08">
            <w:pPr>
              <w:ind w:right="195"/>
              <w:rPr>
                <w:sz w:val="22"/>
                <w:szCs w:val="22"/>
              </w:rPr>
            </w:pPr>
          </w:p>
        </w:tc>
        <w:tc>
          <w:tcPr>
            <w:tcW w:w="5499" w:type="dxa"/>
          </w:tcPr>
          <w:p w14:paraId="5EC0019E" w14:textId="022E930E" w:rsidR="00370C3D" w:rsidRPr="00B031DE" w:rsidRDefault="00370C3D" w:rsidP="00650412">
            <w:pPr>
              <w:ind w:left="85" w:right="195"/>
              <w:rPr>
                <w:sz w:val="22"/>
                <w:szCs w:val="22"/>
                <w:lang w:val="fr-FR"/>
              </w:rPr>
            </w:pPr>
            <w:r w:rsidRPr="00CC6AFB">
              <w:rPr>
                <w:sz w:val="22"/>
                <w:szCs w:val="22"/>
                <w:lang w:val="fr-FR"/>
              </w:rPr>
              <w:t>L</w:t>
            </w:r>
            <w:r w:rsidR="006A38C5">
              <w:rPr>
                <w:sz w:val="22"/>
                <w:szCs w:val="22"/>
                <w:lang w:val="fr-FR"/>
              </w:rPr>
              <w:t>’</w:t>
            </w:r>
            <w:r w:rsidRPr="00CC6AFB">
              <w:rPr>
                <w:sz w:val="22"/>
                <w:szCs w:val="22"/>
                <w:lang w:val="fr-FR"/>
              </w:rPr>
              <w:t>attribution se fera sous la forme d</w:t>
            </w:r>
            <w:r w:rsidR="006A38C5">
              <w:rPr>
                <w:sz w:val="22"/>
                <w:szCs w:val="22"/>
                <w:lang w:val="fr-FR"/>
              </w:rPr>
              <w:t>’</w:t>
            </w:r>
            <w:r w:rsidRPr="00CC6AFB">
              <w:rPr>
                <w:sz w:val="22"/>
                <w:szCs w:val="22"/>
                <w:lang w:val="fr-FR"/>
              </w:rPr>
              <w:t>un contrat de sous-traitance à prix fixe et définitif</w:t>
            </w:r>
            <w:r w:rsidR="00CC50A7">
              <w:rPr>
                <w:sz w:val="22"/>
                <w:szCs w:val="22"/>
                <w:lang w:val="fr-FR"/>
              </w:rPr>
              <w:t xml:space="preserve"> </w:t>
            </w:r>
            <w:r w:rsidRPr="00CC6AFB">
              <w:rPr>
                <w:sz w:val="22"/>
                <w:szCs w:val="22"/>
                <w:lang w:val="fr-FR"/>
              </w:rPr>
              <w:t>(ci-après dénommé « le Contrat de sous-traitance »). Le soumissionnaire retenu devra respecter l</w:t>
            </w:r>
            <w:r w:rsidR="006A38C5">
              <w:rPr>
                <w:sz w:val="22"/>
                <w:szCs w:val="22"/>
                <w:lang w:val="fr-FR"/>
              </w:rPr>
              <w:t>’</w:t>
            </w:r>
            <w:r w:rsidRPr="00CC6AFB">
              <w:rPr>
                <w:sz w:val="22"/>
                <w:szCs w:val="22"/>
                <w:lang w:val="fr-FR"/>
              </w:rPr>
              <w:t>énoncé des travaux et les modalités et conditions du contrat de sous-traitance, lesquels sont incorporés à la Section III des présente</w:t>
            </w:r>
            <w:r w:rsidR="00C7283F">
              <w:rPr>
                <w:sz w:val="22"/>
                <w:szCs w:val="22"/>
                <w:lang w:val="fr-FR"/>
              </w:rPr>
              <w:t>s</w:t>
            </w:r>
            <w:r w:rsidR="00F11064">
              <w:rPr>
                <w:sz w:val="22"/>
                <w:szCs w:val="22"/>
                <w:lang w:val="fr-FR"/>
              </w:rPr>
              <w:t>.</w:t>
            </w:r>
          </w:p>
          <w:p w14:paraId="294532F1" w14:textId="77777777" w:rsidR="00370C3D" w:rsidRPr="00B031DE" w:rsidRDefault="00370C3D" w:rsidP="00650412">
            <w:pPr>
              <w:ind w:left="85" w:right="195"/>
              <w:rPr>
                <w:sz w:val="22"/>
                <w:szCs w:val="22"/>
                <w:lang w:val="fr-FR"/>
              </w:rPr>
            </w:pPr>
          </w:p>
        </w:tc>
      </w:tr>
      <w:tr w:rsidR="00370C3D" w:rsidRPr="007A23DA" w14:paraId="1EF0A84B" w14:textId="070B01D7" w:rsidTr="00650412">
        <w:tc>
          <w:tcPr>
            <w:tcW w:w="5245" w:type="dxa"/>
          </w:tcPr>
          <w:p w14:paraId="79804D26" w14:textId="7800C2A6" w:rsidR="00370C3D" w:rsidRPr="00CC6AFB" w:rsidRDefault="00370C3D" w:rsidP="00B36F08">
            <w:pPr>
              <w:pStyle w:val="Corpsdetexte3"/>
              <w:spacing w:after="0"/>
              <w:ind w:right="195"/>
              <w:rPr>
                <w:sz w:val="22"/>
                <w:szCs w:val="22"/>
                <w:lang w:val="en-ZA"/>
              </w:rPr>
            </w:pPr>
            <w:r w:rsidRPr="00CC6AFB">
              <w:rPr>
                <w:sz w:val="22"/>
                <w:szCs w:val="22"/>
              </w:rPr>
              <w:t>Companies and organizations that submit proposals in response to this RFP must meet the following requirements:</w:t>
            </w:r>
          </w:p>
          <w:p w14:paraId="46A0B947" w14:textId="14BB88EB" w:rsidR="00370C3D" w:rsidRPr="00567D57" w:rsidRDefault="00370C3D" w:rsidP="00B36F08">
            <w:pPr>
              <w:ind w:right="195"/>
              <w:rPr>
                <w:sz w:val="22"/>
                <w:szCs w:val="22"/>
              </w:rPr>
            </w:pPr>
          </w:p>
        </w:tc>
        <w:tc>
          <w:tcPr>
            <w:tcW w:w="5499" w:type="dxa"/>
          </w:tcPr>
          <w:p w14:paraId="090B2C95" w14:textId="57023DCC" w:rsidR="00370C3D" w:rsidRPr="00CC6AFB" w:rsidRDefault="00370C3D" w:rsidP="00650412">
            <w:pPr>
              <w:pStyle w:val="Corpsdetexte3"/>
              <w:spacing w:after="0"/>
              <w:ind w:left="85" w:right="195"/>
              <w:rPr>
                <w:sz w:val="22"/>
                <w:szCs w:val="22"/>
              </w:rPr>
            </w:pPr>
            <w:r w:rsidRPr="00CC6AFB">
              <w:rPr>
                <w:sz w:val="22"/>
                <w:szCs w:val="22"/>
                <w:lang w:val="fr-FR"/>
              </w:rPr>
              <w:t xml:space="preserve">Les entreprises et les organisations qui soumettent des offres en réponse à </w:t>
            </w:r>
            <w:r w:rsidR="006A6CCE">
              <w:rPr>
                <w:sz w:val="22"/>
                <w:szCs w:val="22"/>
                <w:lang w:val="fr-FR"/>
              </w:rPr>
              <w:t xml:space="preserve">la présente </w:t>
            </w:r>
            <w:r w:rsidR="00934321">
              <w:rPr>
                <w:sz w:val="22"/>
                <w:szCs w:val="22"/>
                <w:lang w:val="fr-FR"/>
              </w:rPr>
              <w:t>RFP</w:t>
            </w:r>
            <w:r w:rsidRPr="00CC6AFB">
              <w:rPr>
                <w:sz w:val="22"/>
                <w:szCs w:val="22"/>
                <w:lang w:val="fr-FR"/>
              </w:rPr>
              <w:t xml:space="preserve"> doivent satisfaire aux exigences suivantes :</w:t>
            </w:r>
          </w:p>
          <w:p w14:paraId="4C5236BF" w14:textId="77777777" w:rsidR="00370C3D" w:rsidRPr="00B031DE" w:rsidRDefault="00370C3D" w:rsidP="00650412">
            <w:pPr>
              <w:ind w:left="85" w:right="195"/>
              <w:rPr>
                <w:sz w:val="22"/>
                <w:szCs w:val="22"/>
                <w:lang w:val="fr-FR"/>
              </w:rPr>
            </w:pPr>
          </w:p>
        </w:tc>
      </w:tr>
      <w:tr w:rsidR="00370C3D" w:rsidRPr="007A23DA" w14:paraId="7D413A08" w14:textId="0CBA18E3" w:rsidTr="00650412">
        <w:trPr>
          <w:trHeight w:val="1568"/>
        </w:trPr>
        <w:tc>
          <w:tcPr>
            <w:tcW w:w="5245" w:type="dxa"/>
          </w:tcPr>
          <w:p w14:paraId="08D20CC9" w14:textId="2240914B" w:rsidR="00370C3D" w:rsidRPr="004A4F38" w:rsidRDefault="00370C3D" w:rsidP="00B36F08">
            <w:pPr>
              <w:numPr>
                <w:ilvl w:val="0"/>
                <w:numId w:val="5"/>
              </w:numPr>
              <w:ind w:left="360" w:right="195"/>
              <w:rPr>
                <w:sz w:val="22"/>
                <w:szCs w:val="22"/>
              </w:rPr>
            </w:pPr>
            <w:r w:rsidRPr="004A4F38">
              <w:rPr>
                <w:sz w:val="22"/>
                <w:szCs w:val="22"/>
              </w:rPr>
              <w:lastRenderedPageBreak/>
              <w:t>Companies or organizations, whether for-profit or</w:t>
            </w:r>
            <w:r w:rsidR="004A4F38">
              <w:rPr>
                <w:sz w:val="22"/>
                <w:szCs w:val="22"/>
              </w:rPr>
              <w:t xml:space="preserve"> </w:t>
            </w:r>
            <w:r w:rsidRPr="004A4F38">
              <w:rPr>
                <w:sz w:val="22"/>
                <w:szCs w:val="22"/>
              </w:rPr>
              <w:t>non-profi</w:t>
            </w:r>
            <w:r w:rsidR="00FE1218">
              <w:rPr>
                <w:sz w:val="22"/>
                <w:szCs w:val="22"/>
              </w:rPr>
              <w:t>t</w:t>
            </w:r>
            <w:r w:rsidRPr="004A4F38">
              <w:rPr>
                <w:sz w:val="22"/>
                <w:szCs w:val="22"/>
              </w:rPr>
              <w:t xml:space="preserve">, must be legally registered </w:t>
            </w:r>
            <w:r w:rsidR="00567D57" w:rsidRPr="00CC6AFB">
              <w:rPr>
                <w:sz w:val="22"/>
                <w:szCs w:val="22"/>
              </w:rPr>
              <w:t>and recognized under the laws of</w:t>
            </w:r>
            <w:r w:rsidR="00567D57">
              <w:rPr>
                <w:sz w:val="22"/>
                <w:szCs w:val="22"/>
              </w:rPr>
              <w:t xml:space="preserve"> the country where it is </w:t>
            </w:r>
            <w:r w:rsidR="00567D57" w:rsidRPr="17F71379">
              <w:t>headquartered</w:t>
            </w:r>
            <w:r w:rsidR="00567D57" w:rsidRPr="004A4F38">
              <w:rPr>
                <w:sz w:val="22"/>
                <w:szCs w:val="22"/>
              </w:rPr>
              <w:t xml:space="preserve"> </w:t>
            </w:r>
            <w:r w:rsidR="00567D57">
              <w:rPr>
                <w:sz w:val="22"/>
                <w:szCs w:val="22"/>
              </w:rPr>
              <w:t xml:space="preserve">and must be </w:t>
            </w:r>
            <w:r w:rsidR="00567D57" w:rsidRPr="17F71379">
              <w:rPr>
                <w:sz w:val="22"/>
                <w:szCs w:val="22"/>
                <w:lang w:val="en-US"/>
              </w:rPr>
              <w:t>legally able to perform the proposed subcontract works</w:t>
            </w:r>
            <w:r w:rsidR="00567D57">
              <w:rPr>
                <w:sz w:val="22"/>
                <w:szCs w:val="22"/>
                <w:lang w:val="en-US"/>
              </w:rPr>
              <w:t xml:space="preserve"> </w:t>
            </w:r>
            <w:r w:rsidR="00530E08">
              <w:rPr>
                <w:sz w:val="22"/>
                <w:szCs w:val="22"/>
                <w:lang w:val="en-US"/>
              </w:rPr>
              <w:t>in Niger</w:t>
            </w:r>
            <w:r w:rsidR="00EF23BA">
              <w:rPr>
                <w:lang w:val="en-US"/>
              </w:rPr>
              <w:t xml:space="preserve"> </w:t>
            </w:r>
            <w:r w:rsidRPr="004A4F38">
              <w:rPr>
                <w:sz w:val="22"/>
                <w:szCs w:val="22"/>
              </w:rPr>
              <w:t>upon award of the subcontract.</w:t>
            </w:r>
          </w:p>
        </w:tc>
        <w:tc>
          <w:tcPr>
            <w:tcW w:w="5499" w:type="dxa"/>
          </w:tcPr>
          <w:p w14:paraId="5A597E40" w14:textId="7F64B124" w:rsidR="00370C3D" w:rsidRPr="00B031DE" w:rsidRDefault="00370C3D" w:rsidP="00650412">
            <w:pPr>
              <w:pStyle w:val="Paragraphedeliste"/>
              <w:numPr>
                <w:ilvl w:val="0"/>
                <w:numId w:val="24"/>
              </w:numPr>
              <w:ind w:left="85" w:right="195"/>
              <w:rPr>
                <w:sz w:val="22"/>
                <w:szCs w:val="22"/>
                <w:lang w:val="fr-FR"/>
              </w:rPr>
            </w:pPr>
            <w:r w:rsidRPr="00CC6AFB">
              <w:rPr>
                <w:sz w:val="22"/>
                <w:szCs w:val="22"/>
                <w:lang w:val="fr-FR"/>
              </w:rPr>
              <w:t>Les sociétés ou organisations, à but lucratif ou non lucratif, doivent être légalement enregistrées</w:t>
            </w:r>
            <w:r w:rsidR="004507D5">
              <w:rPr>
                <w:sz w:val="22"/>
                <w:szCs w:val="22"/>
                <w:lang w:val="fr-FR"/>
              </w:rPr>
              <w:t xml:space="preserve"> et </w:t>
            </w:r>
            <w:r w:rsidR="004507D5" w:rsidRPr="004507D5">
              <w:rPr>
                <w:sz w:val="22"/>
                <w:szCs w:val="22"/>
                <w:lang w:val="fr-FR"/>
              </w:rPr>
              <w:t>reconnu</w:t>
            </w:r>
            <w:r w:rsidR="004507D5">
              <w:rPr>
                <w:sz w:val="22"/>
                <w:szCs w:val="22"/>
                <w:lang w:val="fr-FR"/>
              </w:rPr>
              <w:t>es</w:t>
            </w:r>
            <w:r w:rsidR="004507D5" w:rsidRPr="004507D5">
              <w:rPr>
                <w:sz w:val="22"/>
                <w:szCs w:val="22"/>
                <w:lang w:val="fr-FR"/>
              </w:rPr>
              <w:t xml:space="preserve"> en vertu des lois du pays où il</w:t>
            </w:r>
            <w:r w:rsidR="004507D5">
              <w:rPr>
                <w:sz w:val="22"/>
                <w:szCs w:val="22"/>
                <w:lang w:val="fr-FR"/>
              </w:rPr>
              <w:t>s</w:t>
            </w:r>
            <w:r w:rsidR="004507D5" w:rsidRPr="004507D5">
              <w:rPr>
                <w:sz w:val="22"/>
                <w:szCs w:val="22"/>
                <w:lang w:val="fr-FR"/>
              </w:rPr>
              <w:t xml:space="preserve"> </w:t>
            </w:r>
            <w:r w:rsidR="004507D5">
              <w:rPr>
                <w:sz w:val="22"/>
                <w:szCs w:val="22"/>
                <w:lang w:val="fr-FR"/>
              </w:rPr>
              <w:t>ont</w:t>
            </w:r>
            <w:r w:rsidR="004507D5" w:rsidRPr="004507D5">
              <w:rPr>
                <w:sz w:val="22"/>
                <w:szCs w:val="22"/>
                <w:lang w:val="fr-FR"/>
              </w:rPr>
              <w:t xml:space="preserve"> </w:t>
            </w:r>
            <w:r w:rsidR="004507D5">
              <w:rPr>
                <w:sz w:val="22"/>
                <w:szCs w:val="22"/>
                <w:lang w:val="fr-FR"/>
              </w:rPr>
              <w:t>leur</w:t>
            </w:r>
            <w:r w:rsidR="004507D5" w:rsidRPr="004507D5">
              <w:rPr>
                <w:sz w:val="22"/>
                <w:szCs w:val="22"/>
                <w:lang w:val="fr-FR"/>
              </w:rPr>
              <w:t xml:space="preserve"> siège et doi</w:t>
            </w:r>
            <w:r w:rsidR="004507D5">
              <w:rPr>
                <w:sz w:val="22"/>
                <w:szCs w:val="22"/>
                <w:lang w:val="fr-FR"/>
              </w:rPr>
              <w:t>vent</w:t>
            </w:r>
            <w:r w:rsidR="004507D5" w:rsidRPr="004507D5">
              <w:rPr>
                <w:sz w:val="22"/>
                <w:szCs w:val="22"/>
                <w:lang w:val="fr-FR"/>
              </w:rPr>
              <w:t xml:space="preserve"> être légalement en mesure d'exécuter les travaux de sous-traitance proposés au Nige</w:t>
            </w:r>
            <w:r w:rsidR="004507D5">
              <w:rPr>
                <w:sz w:val="22"/>
                <w:szCs w:val="22"/>
                <w:lang w:val="fr-FR"/>
              </w:rPr>
              <w:t>r</w:t>
            </w:r>
            <w:r w:rsidRPr="00CC6AFB">
              <w:rPr>
                <w:sz w:val="22"/>
                <w:szCs w:val="22"/>
                <w:lang w:val="fr-FR"/>
              </w:rPr>
              <w:t xml:space="preserve"> selon les lois </w:t>
            </w:r>
            <w:r w:rsidR="00C7283F">
              <w:rPr>
                <w:sz w:val="22"/>
                <w:szCs w:val="22"/>
                <w:lang w:val="fr-FR"/>
              </w:rPr>
              <w:t>du Niger</w:t>
            </w:r>
            <w:r w:rsidR="00EF23BA">
              <w:rPr>
                <w:sz w:val="22"/>
                <w:szCs w:val="22"/>
                <w:lang w:val="fr-FR"/>
              </w:rPr>
              <w:t xml:space="preserve"> </w:t>
            </w:r>
            <w:r w:rsidRPr="00CC6AFB">
              <w:rPr>
                <w:sz w:val="22"/>
                <w:szCs w:val="22"/>
                <w:lang w:val="fr-FR"/>
              </w:rPr>
              <w:t>lors de l</w:t>
            </w:r>
            <w:r w:rsidR="006A38C5">
              <w:rPr>
                <w:sz w:val="22"/>
                <w:szCs w:val="22"/>
                <w:lang w:val="fr-FR"/>
              </w:rPr>
              <w:t>’</w:t>
            </w:r>
            <w:r w:rsidRPr="00CC6AFB">
              <w:rPr>
                <w:sz w:val="22"/>
                <w:szCs w:val="22"/>
                <w:lang w:val="fr-FR"/>
              </w:rPr>
              <w:t>attribution du contrat de sous-traitance.</w:t>
            </w:r>
          </w:p>
        </w:tc>
      </w:tr>
      <w:tr w:rsidR="00370C3D" w:rsidRPr="007A23DA" w14:paraId="4F7284C0" w14:textId="4E0A5F36" w:rsidTr="00650412">
        <w:trPr>
          <w:trHeight w:val="1272"/>
        </w:trPr>
        <w:tc>
          <w:tcPr>
            <w:tcW w:w="5245" w:type="dxa"/>
          </w:tcPr>
          <w:p w14:paraId="4A5C3BE4" w14:textId="77777777" w:rsidR="00370C3D" w:rsidRPr="00CC6AFB" w:rsidRDefault="00370C3D" w:rsidP="00B36F08">
            <w:pPr>
              <w:numPr>
                <w:ilvl w:val="0"/>
                <w:numId w:val="24"/>
              </w:numPr>
              <w:ind w:right="195"/>
              <w:rPr>
                <w:sz w:val="22"/>
                <w:szCs w:val="22"/>
              </w:rPr>
            </w:pPr>
            <w:r w:rsidRPr="00CC6AFB">
              <w:rPr>
                <w:rFonts w:eastAsia="Calibri"/>
                <w:sz w:val="22"/>
                <w:szCs w:val="22"/>
              </w:rPr>
              <w:t>Firms operated as commercial companies or other organizations or enterprises (including nonprofit organizations) in which foreign governments or their agents or agencies have a controlling interest are not eligible as suppliers of commodities and services.</w:t>
            </w:r>
          </w:p>
        </w:tc>
        <w:tc>
          <w:tcPr>
            <w:tcW w:w="5499" w:type="dxa"/>
          </w:tcPr>
          <w:p w14:paraId="7EF38A08" w14:textId="7A735782" w:rsidR="006744E9" w:rsidRPr="00B031DE" w:rsidRDefault="00370C3D" w:rsidP="00650412">
            <w:pPr>
              <w:pStyle w:val="Paragraphedeliste"/>
              <w:numPr>
                <w:ilvl w:val="0"/>
                <w:numId w:val="25"/>
              </w:numPr>
              <w:ind w:left="85" w:right="195"/>
              <w:rPr>
                <w:sz w:val="22"/>
                <w:szCs w:val="22"/>
                <w:lang w:val="fr-FR"/>
              </w:rPr>
            </w:pPr>
            <w:r w:rsidRPr="00CC6AFB">
              <w:rPr>
                <w:rFonts w:eastAsia="Calibri"/>
                <w:sz w:val="22"/>
                <w:szCs w:val="22"/>
                <w:lang w:val="fr-FR"/>
              </w:rPr>
              <w:t>Les entreprises exploitées en tant que sociétés commerciales ou autres organisations ou entreprises (y compris les organisations à but non lucratif) dans lesquelles les gouvernements étrangers ou leurs agents ou agences ont une participation majoritaire ne sont pas éligibles en tant que fournisseurs de produits et services.</w:t>
            </w:r>
          </w:p>
        </w:tc>
      </w:tr>
      <w:tr w:rsidR="00370C3D" w:rsidRPr="007A23DA" w14:paraId="43713A4E" w14:textId="04745687" w:rsidTr="00650412">
        <w:tc>
          <w:tcPr>
            <w:tcW w:w="5245" w:type="dxa"/>
          </w:tcPr>
          <w:p w14:paraId="17AF8440" w14:textId="2D6C7EE0" w:rsidR="00370C3D" w:rsidRPr="006A3C42" w:rsidRDefault="00370C3D" w:rsidP="00B36F08">
            <w:pPr>
              <w:numPr>
                <w:ilvl w:val="0"/>
                <w:numId w:val="25"/>
              </w:numPr>
              <w:ind w:right="195"/>
              <w:rPr>
                <w:sz w:val="22"/>
                <w:szCs w:val="22"/>
              </w:rPr>
            </w:pPr>
            <w:r w:rsidRPr="00CC6AFB">
              <w:rPr>
                <w:sz w:val="22"/>
                <w:szCs w:val="22"/>
              </w:rPr>
              <w:t>Companies or organizations, whether for-profit or non-profit, shall be requested to provide a UEI number if selected to receive a subaward valued at USD$30,000 or more, unless exempted in accordance with information certified in the Evidence of Responsibility form included in the required certifications in Annex 3.</w:t>
            </w:r>
          </w:p>
        </w:tc>
        <w:tc>
          <w:tcPr>
            <w:tcW w:w="5499" w:type="dxa"/>
          </w:tcPr>
          <w:p w14:paraId="7E2826AC" w14:textId="548CDC2D" w:rsidR="00370C3D" w:rsidRPr="006A3C42" w:rsidRDefault="00370C3D" w:rsidP="00650412">
            <w:pPr>
              <w:pStyle w:val="Paragraphedeliste"/>
              <w:numPr>
                <w:ilvl w:val="0"/>
                <w:numId w:val="24"/>
              </w:numPr>
              <w:ind w:left="85" w:right="195"/>
              <w:rPr>
                <w:sz w:val="22"/>
                <w:szCs w:val="22"/>
                <w:lang w:val="fr-FR"/>
              </w:rPr>
            </w:pPr>
            <w:r w:rsidRPr="00C05B4C">
              <w:rPr>
                <w:sz w:val="22"/>
                <w:szCs w:val="22"/>
                <w:lang w:val="fr-FR"/>
              </w:rPr>
              <w:t>Les entreprises ou organisations, à but lucratif ou non lucratif, qui sont sélectionnées, doivent fournir un numéro UEI pour recevoir une sous-subvention d</w:t>
            </w:r>
            <w:r w:rsidR="006A38C5" w:rsidRPr="00C05B4C">
              <w:rPr>
                <w:sz w:val="22"/>
                <w:szCs w:val="22"/>
                <w:lang w:val="fr-FR"/>
              </w:rPr>
              <w:t>’</w:t>
            </w:r>
            <w:r w:rsidRPr="00C05B4C">
              <w:rPr>
                <w:sz w:val="22"/>
                <w:szCs w:val="22"/>
                <w:lang w:val="fr-FR"/>
              </w:rPr>
              <w:t>une valeur de 30 000 USD ou plus, sauf si elles sont exemptées conformément aux informations certifiées dans le formulaire de preuve de responsabilité inclus dans les certifications requises à l</w:t>
            </w:r>
            <w:r w:rsidR="006A38C5" w:rsidRPr="00C05B4C">
              <w:rPr>
                <w:sz w:val="22"/>
                <w:szCs w:val="22"/>
                <w:lang w:val="fr-FR"/>
              </w:rPr>
              <w:t>’</w:t>
            </w:r>
            <w:r w:rsidRPr="00C05B4C">
              <w:rPr>
                <w:sz w:val="22"/>
                <w:szCs w:val="22"/>
                <w:lang w:val="fr-FR"/>
              </w:rPr>
              <w:t>Annexe 3.</w:t>
            </w:r>
          </w:p>
        </w:tc>
      </w:tr>
      <w:tr w:rsidR="00370C3D" w:rsidRPr="007A23DA" w14:paraId="5D33B7C7" w14:textId="43046ED4" w:rsidTr="00650412">
        <w:tc>
          <w:tcPr>
            <w:tcW w:w="5245" w:type="dxa"/>
          </w:tcPr>
          <w:p w14:paraId="491C4945" w14:textId="4AFC94BC" w:rsidR="00370C3D" w:rsidRPr="00CC6AFB" w:rsidRDefault="00370C3D" w:rsidP="00B36F08">
            <w:pPr>
              <w:ind w:right="195"/>
              <w:rPr>
                <w:sz w:val="22"/>
                <w:szCs w:val="22"/>
              </w:rPr>
            </w:pPr>
            <w:r w:rsidRPr="00CC6AFB">
              <w:rPr>
                <w:sz w:val="22"/>
                <w:szCs w:val="22"/>
              </w:rPr>
              <w:t>Offerors may present their proposals as a member of a partnership with other companies or organizations. In such cases, the subcontract will be awarded to the lead company in the partnership. The leading company shall be responsible for compliance with all subcontract terms and conditions and making all partnership arrangements, including but not limited to division of labor, invoicing, etc., with the other company(ies). A legally registered partnership is not necessary for these purposes; however, the different organizations must be committed to work together in the fulfillment of the subcontract terms.</w:t>
            </w:r>
          </w:p>
        </w:tc>
        <w:tc>
          <w:tcPr>
            <w:tcW w:w="5499" w:type="dxa"/>
          </w:tcPr>
          <w:p w14:paraId="1C1C9262" w14:textId="5D73A30A" w:rsidR="00370C3D" w:rsidRPr="00B031DE" w:rsidRDefault="00370C3D" w:rsidP="00650412">
            <w:pPr>
              <w:ind w:left="85" w:right="195"/>
              <w:rPr>
                <w:sz w:val="22"/>
                <w:szCs w:val="22"/>
                <w:lang w:val="fr-FR"/>
              </w:rPr>
            </w:pPr>
            <w:r w:rsidRPr="00CC6AFB">
              <w:rPr>
                <w:sz w:val="22"/>
                <w:szCs w:val="22"/>
                <w:lang w:val="fr-FR"/>
              </w:rPr>
              <w:t>Les soumissionnaires peuvent présenter leurs propositions en tant que membres d</w:t>
            </w:r>
            <w:r w:rsidR="006A38C5">
              <w:rPr>
                <w:sz w:val="22"/>
                <w:szCs w:val="22"/>
                <w:lang w:val="fr-FR"/>
              </w:rPr>
              <w:t>’</w:t>
            </w:r>
            <w:r w:rsidRPr="00CC6AFB">
              <w:rPr>
                <w:sz w:val="22"/>
                <w:szCs w:val="22"/>
                <w:lang w:val="fr-FR"/>
              </w:rPr>
              <w:t>un partenariat avec d</w:t>
            </w:r>
            <w:r w:rsidR="006A38C5">
              <w:rPr>
                <w:sz w:val="22"/>
                <w:szCs w:val="22"/>
                <w:lang w:val="fr-FR"/>
              </w:rPr>
              <w:t>’</w:t>
            </w:r>
            <w:r w:rsidRPr="00CC6AFB">
              <w:rPr>
                <w:sz w:val="22"/>
                <w:szCs w:val="22"/>
                <w:lang w:val="fr-FR"/>
              </w:rPr>
              <w:t>autres entreprises ou organisations. Dans de tels cas, le contrat de sous-traitance sera attribué à l</w:t>
            </w:r>
            <w:r w:rsidR="006A38C5">
              <w:rPr>
                <w:sz w:val="22"/>
                <w:szCs w:val="22"/>
                <w:lang w:val="fr-FR"/>
              </w:rPr>
              <w:t>’</w:t>
            </w:r>
            <w:r w:rsidRPr="00CC6AFB">
              <w:rPr>
                <w:sz w:val="22"/>
                <w:szCs w:val="22"/>
                <w:lang w:val="fr-FR"/>
              </w:rPr>
              <w:t>entreprise principale du partenariat. L</w:t>
            </w:r>
            <w:r w:rsidR="006A38C5">
              <w:rPr>
                <w:sz w:val="22"/>
                <w:szCs w:val="22"/>
                <w:lang w:val="fr-FR"/>
              </w:rPr>
              <w:t>’</w:t>
            </w:r>
            <w:r w:rsidRPr="00CC6AFB">
              <w:rPr>
                <w:sz w:val="22"/>
                <w:szCs w:val="22"/>
                <w:lang w:val="fr-FR"/>
              </w:rPr>
              <w:t>entreprise principale sera responsable du respect de toutes les conditions du contrat de sous-traitance et de toutes les modalités de partenariat, y compris, mais sans s</w:t>
            </w:r>
            <w:r w:rsidR="006A38C5">
              <w:rPr>
                <w:sz w:val="22"/>
                <w:szCs w:val="22"/>
                <w:lang w:val="fr-FR"/>
              </w:rPr>
              <w:t>’</w:t>
            </w:r>
            <w:r w:rsidRPr="00CC6AFB">
              <w:rPr>
                <w:sz w:val="22"/>
                <w:szCs w:val="22"/>
                <w:lang w:val="fr-FR"/>
              </w:rPr>
              <w:t>y limiter, de la division du travail, de la facturation, etc., avec l</w:t>
            </w:r>
            <w:r w:rsidR="006A38C5">
              <w:rPr>
                <w:sz w:val="22"/>
                <w:szCs w:val="22"/>
                <w:lang w:val="fr-FR"/>
              </w:rPr>
              <w:t>’</w:t>
            </w:r>
            <w:r w:rsidRPr="00CC6AFB">
              <w:rPr>
                <w:sz w:val="22"/>
                <w:szCs w:val="22"/>
                <w:lang w:val="fr-FR"/>
              </w:rPr>
              <w:t>autre (les autres) entreprise (s). Un partenariat légalement enregistré n</w:t>
            </w:r>
            <w:r w:rsidR="006A38C5">
              <w:rPr>
                <w:sz w:val="22"/>
                <w:szCs w:val="22"/>
                <w:lang w:val="fr-FR"/>
              </w:rPr>
              <w:t>’</w:t>
            </w:r>
            <w:r w:rsidRPr="00CC6AFB">
              <w:rPr>
                <w:sz w:val="22"/>
                <w:szCs w:val="22"/>
                <w:lang w:val="fr-FR"/>
              </w:rPr>
              <w:t>est pas nécessaire dans ce cas ; cependant, les différentes organisations doivent s</w:t>
            </w:r>
            <w:r w:rsidR="006A38C5">
              <w:rPr>
                <w:sz w:val="22"/>
                <w:szCs w:val="22"/>
                <w:lang w:val="fr-FR"/>
              </w:rPr>
              <w:t>’</w:t>
            </w:r>
            <w:r w:rsidRPr="00CC6AFB">
              <w:rPr>
                <w:sz w:val="22"/>
                <w:szCs w:val="22"/>
                <w:lang w:val="fr-FR"/>
              </w:rPr>
              <w:t>engager à travailler ensemble dans l</w:t>
            </w:r>
            <w:r w:rsidR="006A38C5">
              <w:rPr>
                <w:sz w:val="22"/>
                <w:szCs w:val="22"/>
                <w:lang w:val="fr-FR"/>
              </w:rPr>
              <w:t>’</w:t>
            </w:r>
            <w:r w:rsidRPr="00CC6AFB">
              <w:rPr>
                <w:sz w:val="22"/>
                <w:szCs w:val="22"/>
                <w:lang w:val="fr-FR"/>
              </w:rPr>
              <w:t>accomplissement des termes du contrat de sous-traitance.</w:t>
            </w:r>
          </w:p>
        </w:tc>
      </w:tr>
      <w:tr w:rsidR="00370C3D" w:rsidRPr="007A23DA" w14:paraId="303B0FC4" w14:textId="3EB1E530" w:rsidTr="00650412">
        <w:tc>
          <w:tcPr>
            <w:tcW w:w="5245" w:type="dxa"/>
          </w:tcPr>
          <w:p w14:paraId="3D7E4573" w14:textId="53D43DCF" w:rsidR="00370C3D" w:rsidRPr="006A3C42" w:rsidRDefault="00370C3D" w:rsidP="00B36F08">
            <w:pPr>
              <w:numPr>
                <w:ilvl w:val="1"/>
                <w:numId w:val="19"/>
              </w:numPr>
              <w:ind w:right="195" w:hanging="630"/>
              <w:rPr>
                <w:b/>
                <w:sz w:val="22"/>
                <w:szCs w:val="22"/>
              </w:rPr>
            </w:pPr>
            <w:bookmarkStart w:id="3" w:name="_Hlk42504411"/>
            <w:r w:rsidRPr="00CC6AFB">
              <w:rPr>
                <w:b/>
                <w:bCs/>
                <w:sz w:val="22"/>
                <w:szCs w:val="22"/>
              </w:rPr>
              <w:t>Source of Funding, Authorized Geographic Code</w:t>
            </w:r>
          </w:p>
        </w:tc>
        <w:tc>
          <w:tcPr>
            <w:tcW w:w="5499" w:type="dxa"/>
          </w:tcPr>
          <w:p w14:paraId="49B22F50" w14:textId="06CA1E7F" w:rsidR="00370C3D" w:rsidRPr="006A3C42" w:rsidRDefault="00370C3D" w:rsidP="00650412">
            <w:pPr>
              <w:numPr>
                <w:ilvl w:val="1"/>
                <w:numId w:val="20"/>
              </w:numPr>
              <w:ind w:left="85" w:right="195" w:hanging="605"/>
              <w:rPr>
                <w:b/>
                <w:sz w:val="22"/>
                <w:szCs w:val="22"/>
                <w:lang w:val="fr-FR"/>
              </w:rPr>
            </w:pPr>
            <w:r w:rsidRPr="00CC6AFB">
              <w:rPr>
                <w:b/>
                <w:bCs/>
                <w:sz w:val="22"/>
                <w:szCs w:val="22"/>
                <w:lang w:val="fr-FR"/>
              </w:rPr>
              <w:t xml:space="preserve">Source de financement et code géographique autorisé </w:t>
            </w:r>
          </w:p>
        </w:tc>
      </w:tr>
      <w:bookmarkEnd w:id="3"/>
      <w:tr w:rsidR="00370C3D" w:rsidRPr="007A23DA" w14:paraId="5A47D025" w14:textId="1FA9BC8A" w:rsidTr="00650412">
        <w:tc>
          <w:tcPr>
            <w:tcW w:w="5245" w:type="dxa"/>
          </w:tcPr>
          <w:p w14:paraId="1A4CCF9E" w14:textId="4CF33EE9" w:rsidR="00370C3D" w:rsidRPr="00CC6AFB" w:rsidRDefault="00370C3D" w:rsidP="00B36F08">
            <w:pPr>
              <w:pStyle w:val="Retraitcorpsdetexte2"/>
              <w:numPr>
                <w:ilvl w:val="0"/>
                <w:numId w:val="14"/>
              </w:numPr>
              <w:ind w:right="195"/>
              <w:rPr>
                <w:color w:val="000000"/>
                <w:sz w:val="22"/>
                <w:szCs w:val="22"/>
                <w:lang w:val="en-US"/>
              </w:rPr>
            </w:pPr>
            <w:r w:rsidRPr="0A242CFC">
              <w:rPr>
                <w:sz w:val="22"/>
                <w:szCs w:val="22"/>
                <w:lang w:val="en-US"/>
              </w:rPr>
              <w:t xml:space="preserve">Any subcontract resulting from this RFP will be financed by </w:t>
            </w:r>
            <w:r w:rsidR="00467CAF">
              <w:rPr>
                <w:sz w:val="22"/>
                <w:szCs w:val="22"/>
                <w:lang w:val="en-US"/>
              </w:rPr>
              <w:t xml:space="preserve">the </w:t>
            </w:r>
            <w:r w:rsidR="00583CB4">
              <w:rPr>
                <w:sz w:val="22"/>
                <w:szCs w:val="22"/>
                <w:lang w:val="en-US"/>
              </w:rPr>
              <w:t xml:space="preserve">U.S. Government (USG) </w:t>
            </w:r>
            <w:r w:rsidRPr="0A242CFC">
              <w:rPr>
                <w:sz w:val="22"/>
                <w:szCs w:val="22"/>
                <w:lang w:val="en-US"/>
              </w:rPr>
              <w:t xml:space="preserve"> funding and will be subject to U.S. Government a regulations. All goods and services offered in response to this RFP or supplied under any resulting award must meet </w:t>
            </w:r>
            <w:r w:rsidR="00583CB4">
              <w:rPr>
                <w:color w:val="000000"/>
                <w:sz w:val="22"/>
                <w:szCs w:val="22"/>
                <w:lang w:val="en-US"/>
              </w:rPr>
              <w:t xml:space="preserve">USG </w:t>
            </w:r>
            <w:r w:rsidRPr="0A242CFC">
              <w:rPr>
                <w:color w:val="000000"/>
                <w:sz w:val="22"/>
                <w:szCs w:val="22"/>
                <w:lang w:val="en-US"/>
              </w:rPr>
              <w:t xml:space="preserve"> Geographic Code </w:t>
            </w:r>
            <w:r w:rsidR="00836561">
              <w:rPr>
                <w:color w:val="000000"/>
                <w:sz w:val="22"/>
                <w:szCs w:val="22"/>
                <w:lang w:val="en-US"/>
              </w:rPr>
              <w:t>935</w:t>
            </w:r>
            <w:r w:rsidRPr="0A242CFC">
              <w:rPr>
                <w:sz w:val="22"/>
                <w:szCs w:val="22"/>
                <w:lang w:val="en-US"/>
              </w:rPr>
              <w:t xml:space="preserve"> </w:t>
            </w:r>
            <w:r w:rsidRPr="0A242CFC">
              <w:rPr>
                <w:color w:val="000000"/>
                <w:sz w:val="22"/>
                <w:szCs w:val="22"/>
                <w:lang w:val="en-US"/>
              </w:rPr>
              <w:t xml:space="preserve">in accordance with the United States Code of Federal Regulations (CFR), 22 CFR §228, available at: </w:t>
            </w:r>
            <w:hyperlink r:id="rId26" w:history="1">
              <w:r w:rsidRPr="0A242CFC">
                <w:rPr>
                  <w:rStyle w:val="Lienhypertexte"/>
                  <w:sz w:val="22"/>
                  <w:szCs w:val="22"/>
                  <w:lang w:val="en-US"/>
                </w:rPr>
                <w:t>http://www.gpo.gov/fdsys/pkg/CFR-2012-title22-vol1/pdf/CFR-2012-title22-vol1-part228.pdf</w:t>
              </w:r>
            </w:hyperlink>
            <w:r w:rsidRPr="0A242CFC">
              <w:rPr>
                <w:color w:val="000000"/>
                <w:sz w:val="22"/>
                <w:szCs w:val="22"/>
                <w:lang w:val="en-US"/>
              </w:rPr>
              <w:t xml:space="preserve">. </w:t>
            </w:r>
          </w:p>
          <w:p w14:paraId="4BCEDED8" w14:textId="2D43BA3F" w:rsidR="00370C3D" w:rsidRPr="00CC6AFB" w:rsidRDefault="00370C3D" w:rsidP="00B36F08">
            <w:pPr>
              <w:pStyle w:val="Retraitcorpsdetexte2"/>
              <w:ind w:left="0" w:right="195" w:firstLine="0"/>
              <w:rPr>
                <w:color w:val="000000"/>
                <w:sz w:val="22"/>
                <w:szCs w:val="22"/>
              </w:rPr>
            </w:pPr>
          </w:p>
        </w:tc>
        <w:tc>
          <w:tcPr>
            <w:tcW w:w="5499" w:type="dxa"/>
          </w:tcPr>
          <w:p w14:paraId="4DB2ADE8" w14:textId="1E798C59" w:rsidR="00370C3D" w:rsidRPr="006A3C42" w:rsidRDefault="00370C3D" w:rsidP="00650412">
            <w:pPr>
              <w:pStyle w:val="Retraitcorpsdetexte2"/>
              <w:numPr>
                <w:ilvl w:val="0"/>
                <w:numId w:val="27"/>
              </w:numPr>
              <w:ind w:left="85" w:right="195"/>
              <w:rPr>
                <w:color w:val="000000"/>
                <w:sz w:val="22"/>
                <w:szCs w:val="22"/>
              </w:rPr>
            </w:pPr>
            <w:r w:rsidRPr="00CC6AFB">
              <w:rPr>
                <w:bCs w:val="0"/>
                <w:sz w:val="22"/>
                <w:szCs w:val="22"/>
                <w:lang w:val="fr-FR"/>
              </w:rPr>
              <w:t xml:space="preserve">Tout contrat de sous-traitance résultant de </w:t>
            </w:r>
            <w:r w:rsidR="006A6CCE">
              <w:rPr>
                <w:bCs w:val="0"/>
                <w:sz w:val="22"/>
                <w:szCs w:val="22"/>
                <w:lang w:val="fr-FR"/>
              </w:rPr>
              <w:t xml:space="preserve">la présente </w:t>
            </w:r>
            <w:r w:rsidR="00934321">
              <w:rPr>
                <w:bCs w:val="0"/>
                <w:sz w:val="22"/>
                <w:szCs w:val="22"/>
                <w:lang w:val="fr-FR"/>
              </w:rPr>
              <w:t>RFP</w:t>
            </w:r>
            <w:r w:rsidRPr="00CC6AFB">
              <w:rPr>
                <w:bCs w:val="0"/>
                <w:sz w:val="22"/>
                <w:szCs w:val="22"/>
                <w:lang w:val="fr-FR"/>
              </w:rPr>
              <w:t xml:space="preserve"> sera financé par les fonds de </w:t>
            </w:r>
            <w:r w:rsidR="00583CB4">
              <w:rPr>
                <w:bCs w:val="0"/>
                <w:sz w:val="22"/>
                <w:szCs w:val="22"/>
                <w:lang w:val="fr-FR"/>
              </w:rPr>
              <w:t>gouvernement américain (USG)</w:t>
            </w:r>
            <w:r w:rsidRPr="00CC6AFB">
              <w:rPr>
                <w:bCs w:val="0"/>
                <w:sz w:val="22"/>
                <w:szCs w:val="22"/>
                <w:lang w:val="fr-FR"/>
              </w:rPr>
              <w:t>et sera soumis à la réglementation du gouvernement américain</w:t>
            </w:r>
            <w:r w:rsidR="00583CB4">
              <w:rPr>
                <w:bCs w:val="0"/>
                <w:sz w:val="22"/>
                <w:szCs w:val="22"/>
                <w:lang w:val="fr-FR"/>
              </w:rPr>
              <w:t>.</w:t>
            </w:r>
            <w:r w:rsidRPr="00CC6AFB">
              <w:rPr>
                <w:bCs w:val="0"/>
                <w:sz w:val="22"/>
                <w:szCs w:val="22"/>
                <w:lang w:val="fr-FR"/>
              </w:rPr>
              <w:t>Tous les biens et services proposés en réponse à la présente demande de prix ou fournis en vertu d</w:t>
            </w:r>
            <w:r w:rsidR="006A38C5">
              <w:rPr>
                <w:bCs w:val="0"/>
                <w:sz w:val="22"/>
                <w:szCs w:val="22"/>
                <w:lang w:val="fr-FR"/>
              </w:rPr>
              <w:t>’</w:t>
            </w:r>
            <w:r w:rsidRPr="00CC6AFB">
              <w:rPr>
                <w:bCs w:val="0"/>
                <w:sz w:val="22"/>
                <w:szCs w:val="22"/>
                <w:lang w:val="fr-FR"/>
              </w:rPr>
              <w:t xml:space="preserve">une attribution doivent répondre au </w:t>
            </w:r>
            <w:r w:rsidRPr="00CC6AFB">
              <w:rPr>
                <w:bCs w:val="0"/>
                <w:color w:val="000000"/>
                <w:sz w:val="22"/>
                <w:szCs w:val="22"/>
                <w:lang w:val="fr-FR"/>
              </w:rPr>
              <w:t>Code géographique d</w:t>
            </w:r>
            <w:r w:rsidR="00583CB4">
              <w:rPr>
                <w:bCs w:val="0"/>
                <w:color w:val="000000"/>
                <w:sz w:val="22"/>
                <w:szCs w:val="22"/>
                <w:lang w:val="fr-FR"/>
              </w:rPr>
              <w:t xml:space="preserve">u USG </w:t>
            </w:r>
            <w:r w:rsidRPr="00CC6AFB">
              <w:rPr>
                <w:bCs w:val="0"/>
                <w:color w:val="000000"/>
                <w:sz w:val="22"/>
                <w:szCs w:val="22"/>
                <w:lang w:val="fr-FR"/>
              </w:rPr>
              <w:t xml:space="preserve"> </w:t>
            </w:r>
            <w:r w:rsidR="00836561">
              <w:rPr>
                <w:bCs w:val="0"/>
                <w:color w:val="000000"/>
                <w:sz w:val="22"/>
                <w:szCs w:val="22"/>
                <w:lang w:val="fr-FR"/>
              </w:rPr>
              <w:t>935</w:t>
            </w:r>
            <w:r w:rsidRPr="00CC6AFB">
              <w:rPr>
                <w:bCs w:val="0"/>
                <w:sz w:val="22"/>
                <w:szCs w:val="22"/>
                <w:lang w:val="fr-FR"/>
              </w:rPr>
              <w:t xml:space="preserve"> </w:t>
            </w:r>
            <w:r w:rsidRPr="00CC6AFB">
              <w:rPr>
                <w:bCs w:val="0"/>
                <w:color w:val="000000"/>
                <w:sz w:val="22"/>
                <w:szCs w:val="22"/>
                <w:lang w:val="fr-FR"/>
              </w:rPr>
              <w:t xml:space="preserve">conformément au Code des réglementations fédérales des États-Unis (CFR), </w:t>
            </w:r>
            <w:r w:rsidRPr="004E6625">
              <w:rPr>
                <w:bCs w:val="0"/>
                <w:color w:val="000000"/>
                <w:sz w:val="22"/>
                <w:szCs w:val="22"/>
                <w:lang w:val="fr-FR"/>
              </w:rPr>
              <w:t>22 CFR § 228,</w:t>
            </w:r>
            <w:r w:rsidRPr="00CC6AFB">
              <w:rPr>
                <w:bCs w:val="0"/>
                <w:color w:val="000000"/>
                <w:sz w:val="22"/>
                <w:szCs w:val="22"/>
                <w:lang w:val="fr-FR"/>
              </w:rPr>
              <w:t xml:space="preserve"> accessible à l</w:t>
            </w:r>
            <w:r w:rsidR="006A38C5">
              <w:rPr>
                <w:bCs w:val="0"/>
                <w:color w:val="000000"/>
                <w:sz w:val="22"/>
                <w:szCs w:val="22"/>
                <w:lang w:val="fr-FR"/>
              </w:rPr>
              <w:t>’</w:t>
            </w:r>
            <w:r w:rsidRPr="00CC6AFB">
              <w:rPr>
                <w:bCs w:val="0"/>
                <w:color w:val="000000"/>
                <w:sz w:val="22"/>
                <w:szCs w:val="22"/>
                <w:lang w:val="fr-FR"/>
              </w:rPr>
              <w:t xml:space="preserve">adresse suivante : </w:t>
            </w:r>
            <w:hyperlink r:id="rId27" w:history="1">
              <w:r w:rsidRPr="00CC6AFB">
                <w:rPr>
                  <w:rStyle w:val="Lienhypertexte"/>
                  <w:bCs w:val="0"/>
                  <w:sz w:val="22"/>
                  <w:szCs w:val="22"/>
                  <w:lang w:val="fr-FR"/>
                </w:rPr>
                <w:t>http://www.gpo.gov/fdsys/pkg/CFR-2012-title22-vol1/pdf/CFR-2012-title22-vol1-part228.pdf</w:t>
              </w:r>
            </w:hyperlink>
            <w:r w:rsidRPr="00CC6AFB">
              <w:rPr>
                <w:bCs w:val="0"/>
                <w:color w:val="000000"/>
                <w:sz w:val="22"/>
                <w:szCs w:val="22"/>
                <w:lang w:val="fr-FR"/>
              </w:rPr>
              <w:t xml:space="preserve"> (en anglais). </w:t>
            </w:r>
          </w:p>
        </w:tc>
      </w:tr>
      <w:tr w:rsidR="00370C3D" w:rsidRPr="007A23DA" w14:paraId="34139574" w14:textId="0DC8AFED" w:rsidTr="00650412">
        <w:tc>
          <w:tcPr>
            <w:tcW w:w="5245" w:type="dxa"/>
          </w:tcPr>
          <w:p w14:paraId="3F0814D2" w14:textId="3C1C1F19" w:rsidR="00370C3D" w:rsidRPr="006A3C42" w:rsidRDefault="00370C3D" w:rsidP="00B36F08">
            <w:pPr>
              <w:ind w:left="720" w:right="195"/>
              <w:rPr>
                <w:color w:val="000000"/>
                <w:sz w:val="22"/>
                <w:szCs w:val="22"/>
              </w:rPr>
            </w:pPr>
            <w:r w:rsidRPr="00CC6AFB">
              <w:rPr>
                <w:color w:val="000000"/>
                <w:sz w:val="22"/>
                <w:szCs w:val="22"/>
              </w:rPr>
              <w:lastRenderedPageBreak/>
              <w:t xml:space="preserve">The cooperating country for this RFP is </w:t>
            </w:r>
            <w:r w:rsidR="007F4315">
              <w:rPr>
                <w:color w:val="000000"/>
                <w:sz w:val="22"/>
                <w:szCs w:val="22"/>
              </w:rPr>
              <w:t>Niger</w:t>
            </w:r>
            <w:r w:rsidRPr="00CC6AFB">
              <w:rPr>
                <w:color w:val="000000"/>
                <w:sz w:val="22"/>
                <w:szCs w:val="22"/>
              </w:rPr>
              <w:t>.</w:t>
            </w:r>
          </w:p>
        </w:tc>
        <w:tc>
          <w:tcPr>
            <w:tcW w:w="5499" w:type="dxa"/>
          </w:tcPr>
          <w:p w14:paraId="6711C075" w14:textId="09D20B56" w:rsidR="00370C3D" w:rsidRPr="006A3C42" w:rsidRDefault="00370C3D" w:rsidP="00650412">
            <w:pPr>
              <w:ind w:left="85" w:right="195"/>
              <w:rPr>
                <w:color w:val="000000"/>
                <w:sz w:val="22"/>
                <w:szCs w:val="22"/>
                <w:lang w:val="fr-FR"/>
              </w:rPr>
            </w:pPr>
            <w:r w:rsidRPr="00CC6AFB">
              <w:rPr>
                <w:color w:val="000000"/>
                <w:sz w:val="22"/>
                <w:szCs w:val="22"/>
                <w:lang w:val="fr-FR"/>
              </w:rPr>
              <w:t>Le pays coopérant aux fins de la présente RFP est</w:t>
            </w:r>
            <w:r w:rsidR="00974ADF">
              <w:rPr>
                <w:color w:val="000000"/>
                <w:sz w:val="22"/>
                <w:szCs w:val="22"/>
                <w:lang w:val="fr-FR"/>
              </w:rPr>
              <w:t xml:space="preserve"> le Niger</w:t>
            </w:r>
          </w:p>
        </w:tc>
      </w:tr>
      <w:tr w:rsidR="00370C3D" w:rsidRPr="007A23DA" w14:paraId="36B19465" w14:textId="40E64A0D" w:rsidTr="00650412">
        <w:tc>
          <w:tcPr>
            <w:tcW w:w="5245" w:type="dxa"/>
          </w:tcPr>
          <w:p w14:paraId="535D206B" w14:textId="16B5B467" w:rsidR="00370C3D" w:rsidRPr="006A3C42" w:rsidRDefault="00370C3D" w:rsidP="00B36F08">
            <w:pPr>
              <w:pStyle w:val="Paragraphedeliste"/>
              <w:numPr>
                <w:ilvl w:val="0"/>
                <w:numId w:val="27"/>
              </w:numPr>
              <w:ind w:right="195"/>
              <w:rPr>
                <w:sz w:val="22"/>
                <w:szCs w:val="22"/>
              </w:rPr>
            </w:pPr>
            <w:r w:rsidRPr="00CC6AFB">
              <w:rPr>
                <w:color w:val="000000"/>
                <w:sz w:val="22"/>
                <w:szCs w:val="22"/>
              </w:rPr>
              <w:t xml:space="preserve">Offerors may </w:t>
            </w:r>
            <w:r w:rsidRPr="00CC6AFB">
              <w:rPr>
                <w:color w:val="000000"/>
                <w:sz w:val="22"/>
                <w:szCs w:val="22"/>
                <w:u w:val="single"/>
              </w:rPr>
              <w:t>not</w:t>
            </w:r>
            <w:r w:rsidRPr="00CC6AFB">
              <w:rPr>
                <w:color w:val="000000"/>
                <w:sz w:val="22"/>
                <w:szCs w:val="22"/>
              </w:rPr>
              <w:t xml:space="preserve"> offer or supply any products, commodities or related services</w:t>
            </w:r>
            <w:r w:rsidRPr="00CC6AFB">
              <w:rPr>
                <w:sz w:val="22"/>
                <w:szCs w:val="22"/>
              </w:rPr>
              <w:t xml:space="preserve"> that are manufactured or assembled in, shipped from, transported through, or otherwise involving any of the following countries: Cuba, Iran, North Korea, Syria. Related services include incidental services pertaining to any/all aspects of this work to be performed under a resulting contract (including transportation, fuel, lodging, meals, and communications expenses).</w:t>
            </w:r>
          </w:p>
        </w:tc>
        <w:tc>
          <w:tcPr>
            <w:tcW w:w="5499" w:type="dxa"/>
          </w:tcPr>
          <w:p w14:paraId="5DB3BD19" w14:textId="765654A2" w:rsidR="00370C3D" w:rsidRPr="006A3C42" w:rsidRDefault="00370C3D" w:rsidP="00650412">
            <w:pPr>
              <w:pStyle w:val="Paragraphedeliste"/>
              <w:numPr>
                <w:ilvl w:val="0"/>
                <w:numId w:val="28"/>
              </w:numPr>
              <w:ind w:left="85" w:right="195"/>
              <w:rPr>
                <w:sz w:val="22"/>
                <w:szCs w:val="22"/>
                <w:lang w:val="fr-FR"/>
              </w:rPr>
            </w:pPr>
            <w:r w:rsidRPr="00CC6AFB">
              <w:rPr>
                <w:color w:val="000000"/>
                <w:sz w:val="22"/>
                <w:szCs w:val="22"/>
                <w:lang w:val="fr-FR"/>
              </w:rPr>
              <w:t>Les soumissionnaire</w:t>
            </w:r>
            <w:r w:rsidR="00CC50A7">
              <w:rPr>
                <w:color w:val="000000"/>
                <w:sz w:val="22"/>
                <w:szCs w:val="22"/>
                <w:lang w:val="fr-FR"/>
              </w:rPr>
              <w:t>s</w:t>
            </w:r>
            <w:r w:rsidRPr="00CC6AFB">
              <w:rPr>
                <w:color w:val="000000"/>
                <w:sz w:val="22"/>
                <w:szCs w:val="22"/>
                <w:lang w:val="fr-FR"/>
              </w:rPr>
              <w:t xml:space="preserve"> ne peuvent </w:t>
            </w:r>
            <w:r w:rsidRPr="00CC6AFB">
              <w:rPr>
                <w:color w:val="000000"/>
                <w:sz w:val="22"/>
                <w:szCs w:val="22"/>
                <w:u w:val="single"/>
                <w:lang w:val="fr-FR"/>
              </w:rPr>
              <w:t>pas</w:t>
            </w:r>
            <w:r w:rsidRPr="00CC6AFB">
              <w:rPr>
                <w:color w:val="000000"/>
                <w:sz w:val="22"/>
                <w:szCs w:val="22"/>
                <w:lang w:val="fr-FR"/>
              </w:rPr>
              <w:t xml:space="preserve"> offrir ni fournir de produits, biens ou services connexes</w:t>
            </w:r>
            <w:r w:rsidRPr="00CC6AFB">
              <w:rPr>
                <w:sz w:val="22"/>
                <w:szCs w:val="22"/>
                <w:lang w:val="fr-FR"/>
              </w:rPr>
              <w:t xml:space="preserve"> qui sont fabriqués ou assemblés dans, sont expédiés depuis, transportés via, ou qui impliquent d</w:t>
            </w:r>
            <w:r w:rsidR="006A38C5">
              <w:rPr>
                <w:sz w:val="22"/>
                <w:szCs w:val="22"/>
                <w:lang w:val="fr-FR"/>
              </w:rPr>
              <w:t>’</w:t>
            </w:r>
            <w:r w:rsidRPr="00CC6AFB">
              <w:rPr>
                <w:sz w:val="22"/>
                <w:szCs w:val="22"/>
                <w:lang w:val="fr-FR"/>
              </w:rPr>
              <w:t>une quelconque manière les pays suivants : Corée du Nord, Cuba, Iran, Syrie. Les services connexes comprennent les services accessoires relatifs à tous les aspects du travail exécuté dans le cadre d</w:t>
            </w:r>
            <w:r w:rsidR="006A38C5">
              <w:rPr>
                <w:sz w:val="22"/>
                <w:szCs w:val="22"/>
                <w:lang w:val="fr-FR"/>
              </w:rPr>
              <w:t>’</w:t>
            </w:r>
            <w:r w:rsidRPr="00CC6AFB">
              <w:rPr>
                <w:sz w:val="22"/>
                <w:szCs w:val="22"/>
                <w:lang w:val="fr-FR"/>
              </w:rPr>
              <w:t>un contrat subséquent (y compris les frais de transport, de carburant, d</w:t>
            </w:r>
            <w:r w:rsidR="006A38C5">
              <w:rPr>
                <w:sz w:val="22"/>
                <w:szCs w:val="22"/>
                <w:lang w:val="fr-FR"/>
              </w:rPr>
              <w:t>’</w:t>
            </w:r>
            <w:r w:rsidRPr="00CC6AFB">
              <w:rPr>
                <w:sz w:val="22"/>
                <w:szCs w:val="22"/>
                <w:lang w:val="fr-FR"/>
              </w:rPr>
              <w:t>hébergement, de repas et de communication).</w:t>
            </w:r>
          </w:p>
        </w:tc>
      </w:tr>
      <w:tr w:rsidR="00370C3D" w:rsidRPr="007A23DA" w14:paraId="10DDCA5F" w14:textId="2E952ABA" w:rsidTr="00650412">
        <w:tc>
          <w:tcPr>
            <w:tcW w:w="5245" w:type="dxa"/>
          </w:tcPr>
          <w:p w14:paraId="641EE901" w14:textId="6DDCAEC4" w:rsidR="00370C3D" w:rsidRPr="006A3C42" w:rsidRDefault="00370C3D" w:rsidP="00B36F08">
            <w:pPr>
              <w:pStyle w:val="Paragraphedeliste"/>
              <w:numPr>
                <w:ilvl w:val="0"/>
                <w:numId w:val="28"/>
              </w:numPr>
              <w:ind w:right="195"/>
              <w:rPr>
                <w:sz w:val="22"/>
                <w:szCs w:val="22"/>
              </w:rPr>
            </w:pPr>
            <w:r w:rsidRPr="00CC6AFB">
              <w:rPr>
                <w:sz w:val="22"/>
                <w:szCs w:val="22"/>
              </w:rPr>
              <w:t>Any and all items that are made by Huawei Technology Company, ZTE Corporation, Hytera Communications Corporation, Hangzhou Hikvision Digital Technology Company, Dahua Technology Company will not be accepted. If quotes include items from these entities, please note that they will be deemed not technically responsive and excluded from competition.</w:t>
            </w:r>
          </w:p>
        </w:tc>
        <w:tc>
          <w:tcPr>
            <w:tcW w:w="5499" w:type="dxa"/>
          </w:tcPr>
          <w:p w14:paraId="2B94EBC0" w14:textId="44B964C0" w:rsidR="00370C3D" w:rsidRPr="006A3C42" w:rsidRDefault="00370C3D" w:rsidP="00650412">
            <w:pPr>
              <w:pStyle w:val="Paragraphedeliste"/>
              <w:numPr>
                <w:ilvl w:val="0"/>
                <w:numId w:val="29"/>
              </w:numPr>
              <w:ind w:left="85" w:right="195"/>
              <w:rPr>
                <w:sz w:val="22"/>
                <w:szCs w:val="22"/>
                <w:lang w:val="fr-FR"/>
              </w:rPr>
            </w:pPr>
            <w:r w:rsidRPr="00B031DE">
              <w:rPr>
                <w:sz w:val="22"/>
                <w:szCs w:val="22"/>
              </w:rPr>
              <w:t xml:space="preserve">Aucun article fabriqué par Huawei Technology Company, ZTE Corporation, Hytera Communications Corporation, Hangzhou Hikvision Digital Technology Company, Dahua Technology Company ne sera accepté. </w:t>
            </w:r>
            <w:r w:rsidRPr="00CC6AFB">
              <w:rPr>
                <w:sz w:val="22"/>
                <w:szCs w:val="22"/>
                <w:lang w:val="fr-FR"/>
              </w:rPr>
              <w:t>Les devis comprenant des articles provenant de ces entités seront considérés comme non conformes sur le plan technique et exclus de la mise en concurrence.</w:t>
            </w:r>
          </w:p>
        </w:tc>
      </w:tr>
      <w:tr w:rsidR="00370C3D" w:rsidRPr="00CC6AFB" w14:paraId="6CB0209F" w14:textId="74A63867" w:rsidTr="00650412">
        <w:tc>
          <w:tcPr>
            <w:tcW w:w="5245" w:type="dxa"/>
          </w:tcPr>
          <w:p w14:paraId="298EF740" w14:textId="273A01CE" w:rsidR="00370C3D" w:rsidRPr="006A3C42" w:rsidRDefault="00370C3D" w:rsidP="00B36F08">
            <w:pPr>
              <w:numPr>
                <w:ilvl w:val="1"/>
                <w:numId w:val="20"/>
              </w:numPr>
              <w:ind w:right="195" w:hanging="630"/>
              <w:rPr>
                <w:b/>
                <w:sz w:val="22"/>
                <w:szCs w:val="22"/>
              </w:rPr>
            </w:pPr>
            <w:r w:rsidRPr="00CC6AFB">
              <w:rPr>
                <w:b/>
                <w:bCs/>
                <w:sz w:val="22"/>
                <w:szCs w:val="22"/>
              </w:rPr>
              <w:t>Validity Period</w:t>
            </w:r>
          </w:p>
        </w:tc>
        <w:tc>
          <w:tcPr>
            <w:tcW w:w="5499" w:type="dxa"/>
          </w:tcPr>
          <w:p w14:paraId="27CEB4D1" w14:textId="033B5045" w:rsidR="00370C3D" w:rsidRPr="006A3C42" w:rsidRDefault="00370C3D" w:rsidP="00650412">
            <w:pPr>
              <w:numPr>
                <w:ilvl w:val="1"/>
                <w:numId w:val="21"/>
              </w:numPr>
              <w:ind w:left="85" w:right="195" w:hanging="605"/>
              <w:rPr>
                <w:b/>
                <w:sz w:val="22"/>
                <w:szCs w:val="22"/>
              </w:rPr>
            </w:pPr>
            <w:r w:rsidRPr="00CC6AFB">
              <w:rPr>
                <w:b/>
                <w:bCs/>
                <w:sz w:val="22"/>
                <w:szCs w:val="22"/>
                <w:lang w:val="fr-FR"/>
              </w:rPr>
              <w:t>Période de validité</w:t>
            </w:r>
          </w:p>
        </w:tc>
      </w:tr>
      <w:tr w:rsidR="00370C3D" w:rsidRPr="007A23DA" w14:paraId="6C6B40E8" w14:textId="2C26D929" w:rsidTr="00650412">
        <w:tc>
          <w:tcPr>
            <w:tcW w:w="5245" w:type="dxa"/>
          </w:tcPr>
          <w:p w14:paraId="7DABD183" w14:textId="654E3866" w:rsidR="00370C3D" w:rsidRPr="00CC6AFB" w:rsidRDefault="1A96DA5A" w:rsidP="00B36F08">
            <w:pPr>
              <w:pStyle w:val="Retraitcorpsdetexte2"/>
              <w:ind w:left="0" w:right="195" w:firstLine="0"/>
              <w:rPr>
                <w:sz w:val="22"/>
                <w:szCs w:val="22"/>
              </w:rPr>
            </w:pPr>
            <w:r w:rsidRPr="0E6C662B">
              <w:rPr>
                <w:sz w:val="22"/>
                <w:szCs w:val="22"/>
              </w:rPr>
              <w:t>Offerors</w:t>
            </w:r>
            <w:r w:rsidR="7B583428" w:rsidRPr="0E6C662B">
              <w:rPr>
                <w:sz w:val="22"/>
                <w:szCs w:val="22"/>
              </w:rPr>
              <w:t>’</w:t>
            </w:r>
            <w:r w:rsidRPr="0E6C662B">
              <w:rPr>
                <w:sz w:val="22"/>
                <w:szCs w:val="22"/>
              </w:rPr>
              <w:t xml:space="preserve"> proposals must remain valid for</w:t>
            </w:r>
            <w:r w:rsidR="18B791DE" w:rsidRPr="0E6C662B">
              <w:rPr>
                <w:sz w:val="22"/>
                <w:szCs w:val="22"/>
              </w:rPr>
              <w:t xml:space="preserve"> 60</w:t>
            </w:r>
            <w:r w:rsidRPr="0E6C662B">
              <w:rPr>
                <w:sz w:val="22"/>
                <w:szCs w:val="22"/>
              </w:rPr>
              <w:t xml:space="preserve"> calendar days after the proposal deadline.</w:t>
            </w:r>
          </w:p>
          <w:p w14:paraId="0A6C00E6" w14:textId="24B98EE6" w:rsidR="00370C3D" w:rsidRPr="00CC6AFB" w:rsidRDefault="00370C3D" w:rsidP="00B36F08">
            <w:pPr>
              <w:pStyle w:val="Retraitcorpsdetexte2"/>
              <w:ind w:left="0" w:right="195" w:firstLine="0"/>
              <w:rPr>
                <w:sz w:val="22"/>
                <w:szCs w:val="22"/>
              </w:rPr>
            </w:pPr>
          </w:p>
        </w:tc>
        <w:tc>
          <w:tcPr>
            <w:tcW w:w="5499" w:type="dxa"/>
          </w:tcPr>
          <w:p w14:paraId="7E2316E3" w14:textId="54ECAA0A" w:rsidR="00370C3D" w:rsidRPr="00CC6AFB" w:rsidRDefault="00370C3D" w:rsidP="00650412">
            <w:pPr>
              <w:pStyle w:val="Retraitcorpsdetexte2"/>
              <w:ind w:left="85" w:right="195" w:firstLine="0"/>
              <w:rPr>
                <w:sz w:val="22"/>
                <w:szCs w:val="22"/>
              </w:rPr>
            </w:pPr>
            <w:r w:rsidRPr="00CC6AFB">
              <w:rPr>
                <w:bCs w:val="0"/>
                <w:sz w:val="22"/>
                <w:szCs w:val="22"/>
                <w:lang w:val="fr-FR"/>
              </w:rPr>
              <w:t xml:space="preserve">Les offres doivent rester valides pendant au moins </w:t>
            </w:r>
            <w:r w:rsidR="00050C25">
              <w:rPr>
                <w:bCs w:val="0"/>
                <w:sz w:val="22"/>
                <w:szCs w:val="22"/>
                <w:lang w:val="fr-FR"/>
              </w:rPr>
              <w:t>60</w:t>
            </w:r>
            <w:r w:rsidR="00EF23BA">
              <w:rPr>
                <w:bCs w:val="0"/>
                <w:sz w:val="22"/>
                <w:szCs w:val="22"/>
                <w:lang w:val="fr-FR"/>
              </w:rPr>
              <w:t xml:space="preserve"> </w:t>
            </w:r>
            <w:r w:rsidRPr="00CC6AFB">
              <w:rPr>
                <w:bCs w:val="0"/>
                <w:sz w:val="22"/>
                <w:szCs w:val="22"/>
                <w:lang w:val="fr-FR"/>
              </w:rPr>
              <w:t>jours calendaires après la date butoir de l</w:t>
            </w:r>
            <w:r w:rsidR="006A38C5">
              <w:rPr>
                <w:bCs w:val="0"/>
                <w:sz w:val="22"/>
                <w:szCs w:val="22"/>
                <w:lang w:val="fr-FR"/>
              </w:rPr>
              <w:t>’</w:t>
            </w:r>
            <w:r w:rsidRPr="00CC6AFB">
              <w:rPr>
                <w:bCs w:val="0"/>
                <w:sz w:val="22"/>
                <w:szCs w:val="22"/>
                <w:lang w:val="fr-FR"/>
              </w:rPr>
              <w:t>appel d</w:t>
            </w:r>
            <w:r w:rsidR="006A38C5">
              <w:rPr>
                <w:bCs w:val="0"/>
                <w:sz w:val="22"/>
                <w:szCs w:val="22"/>
                <w:lang w:val="fr-FR"/>
              </w:rPr>
              <w:t>’</w:t>
            </w:r>
            <w:r w:rsidRPr="00CC6AFB">
              <w:rPr>
                <w:bCs w:val="0"/>
                <w:sz w:val="22"/>
                <w:szCs w:val="22"/>
                <w:lang w:val="fr-FR"/>
              </w:rPr>
              <w:t>offres.</w:t>
            </w:r>
          </w:p>
          <w:p w14:paraId="6965B6CF" w14:textId="77777777" w:rsidR="00370C3D" w:rsidRPr="00B031DE" w:rsidRDefault="00370C3D" w:rsidP="00650412">
            <w:pPr>
              <w:ind w:left="85" w:right="195"/>
              <w:rPr>
                <w:bCs/>
                <w:sz w:val="22"/>
                <w:szCs w:val="22"/>
                <w:lang w:val="fr-FR"/>
              </w:rPr>
            </w:pPr>
          </w:p>
        </w:tc>
      </w:tr>
      <w:tr w:rsidR="00370C3D" w:rsidRPr="007A23DA" w14:paraId="532523C2" w14:textId="2331EDB0" w:rsidTr="00650412">
        <w:tc>
          <w:tcPr>
            <w:tcW w:w="5245" w:type="dxa"/>
          </w:tcPr>
          <w:p w14:paraId="488C8DB5" w14:textId="5E6EA42A" w:rsidR="00370C3D" w:rsidRPr="006A3C42" w:rsidRDefault="00370C3D" w:rsidP="00B36F08">
            <w:pPr>
              <w:pStyle w:val="Paragraphedeliste"/>
              <w:numPr>
                <w:ilvl w:val="1"/>
                <w:numId w:val="21"/>
              </w:numPr>
              <w:ind w:right="195" w:hanging="630"/>
              <w:rPr>
                <w:rFonts w:eastAsia="MS Mincho"/>
                <w:b/>
                <w:sz w:val="22"/>
                <w:szCs w:val="22"/>
              </w:rPr>
            </w:pPr>
            <w:bookmarkStart w:id="4" w:name="_Hlk42504927"/>
            <w:r w:rsidRPr="00B031DE">
              <w:rPr>
                <w:rFonts w:eastAsia="MS Mincho"/>
                <w:b/>
                <w:bCs/>
                <w:sz w:val="22"/>
                <w:szCs w:val="22"/>
                <w:lang w:val="fr-FR"/>
              </w:rPr>
              <w:t xml:space="preserve"> </w:t>
            </w:r>
            <w:r w:rsidRPr="00CC6AFB">
              <w:rPr>
                <w:rFonts w:eastAsia="MS Mincho"/>
                <w:b/>
                <w:bCs/>
                <w:sz w:val="22"/>
                <w:szCs w:val="22"/>
              </w:rPr>
              <w:t>Instructions for the Preparation of the Proposal</w:t>
            </w:r>
          </w:p>
        </w:tc>
        <w:tc>
          <w:tcPr>
            <w:tcW w:w="5499" w:type="dxa"/>
          </w:tcPr>
          <w:p w14:paraId="4D785014" w14:textId="2D9E9956" w:rsidR="00370C3D" w:rsidRPr="006A3C42" w:rsidRDefault="00370C3D" w:rsidP="00650412">
            <w:pPr>
              <w:pStyle w:val="Paragraphedeliste"/>
              <w:numPr>
                <w:ilvl w:val="1"/>
                <w:numId w:val="22"/>
              </w:numPr>
              <w:ind w:left="85" w:right="195" w:hanging="605"/>
              <w:rPr>
                <w:rFonts w:eastAsia="MS Mincho"/>
                <w:b/>
                <w:sz w:val="22"/>
                <w:szCs w:val="22"/>
                <w:lang w:val="fr-FR"/>
              </w:rPr>
            </w:pPr>
            <w:r w:rsidRPr="00B031DE">
              <w:rPr>
                <w:rFonts w:eastAsia="MS Mincho"/>
                <w:b/>
                <w:bCs/>
                <w:sz w:val="22"/>
                <w:szCs w:val="22"/>
              </w:rPr>
              <w:t xml:space="preserve"> </w:t>
            </w:r>
            <w:r w:rsidRPr="00CC6AFB">
              <w:rPr>
                <w:rFonts w:eastAsia="MS Mincho"/>
                <w:b/>
                <w:bCs/>
                <w:sz w:val="22"/>
                <w:szCs w:val="22"/>
                <w:lang w:val="fr-FR"/>
              </w:rPr>
              <w:t>Instructions pour la préparation de la proposition</w:t>
            </w:r>
          </w:p>
        </w:tc>
      </w:tr>
      <w:bookmarkEnd w:id="4"/>
      <w:tr w:rsidR="00370C3D" w:rsidRPr="00CC6AFB" w14:paraId="37A731BC" w14:textId="21FC920F" w:rsidTr="00650412">
        <w:tc>
          <w:tcPr>
            <w:tcW w:w="5245" w:type="dxa"/>
          </w:tcPr>
          <w:p w14:paraId="4BAFF06C" w14:textId="204F96A6" w:rsidR="00370C3D" w:rsidRPr="006A3C42" w:rsidRDefault="00370C3D" w:rsidP="00B36F08">
            <w:pPr>
              <w:numPr>
                <w:ilvl w:val="6"/>
                <w:numId w:val="22"/>
              </w:numPr>
              <w:ind w:left="360" w:right="195"/>
              <w:rPr>
                <w:rFonts w:eastAsia="MS Mincho"/>
                <w:sz w:val="22"/>
                <w:szCs w:val="22"/>
              </w:rPr>
            </w:pPr>
            <w:r w:rsidRPr="00CC6AFB">
              <w:rPr>
                <w:rFonts w:eastAsia="MS Mincho"/>
                <w:sz w:val="22"/>
                <w:szCs w:val="22"/>
              </w:rPr>
              <w:t>Cover Letter</w:t>
            </w:r>
          </w:p>
        </w:tc>
        <w:tc>
          <w:tcPr>
            <w:tcW w:w="5499" w:type="dxa"/>
          </w:tcPr>
          <w:p w14:paraId="717C0A2F" w14:textId="02D5553B" w:rsidR="00370C3D" w:rsidRPr="006A3C42" w:rsidRDefault="00370C3D" w:rsidP="00650412">
            <w:pPr>
              <w:numPr>
                <w:ilvl w:val="0"/>
                <w:numId w:val="31"/>
              </w:numPr>
              <w:ind w:left="85" w:right="195"/>
              <w:rPr>
                <w:rFonts w:eastAsia="MS Mincho"/>
                <w:sz w:val="22"/>
                <w:szCs w:val="22"/>
              </w:rPr>
            </w:pPr>
            <w:r w:rsidRPr="00CC6AFB">
              <w:rPr>
                <w:rFonts w:eastAsia="MS Mincho"/>
                <w:sz w:val="22"/>
                <w:szCs w:val="22"/>
                <w:lang w:val="fr-FR"/>
              </w:rPr>
              <w:t>Lettre de présentation</w:t>
            </w:r>
          </w:p>
        </w:tc>
      </w:tr>
      <w:tr w:rsidR="00370C3D" w:rsidRPr="007A23DA" w14:paraId="3ABA0912" w14:textId="0E6B52AE" w:rsidTr="00650412">
        <w:tc>
          <w:tcPr>
            <w:tcW w:w="5245" w:type="dxa"/>
          </w:tcPr>
          <w:p w14:paraId="248FC660" w14:textId="0D668A54" w:rsidR="00370C3D" w:rsidRPr="00CC6AFB" w:rsidRDefault="00370C3D" w:rsidP="00B36F08">
            <w:pPr>
              <w:ind w:right="195"/>
              <w:rPr>
                <w:rFonts w:eastAsia="MS Mincho"/>
                <w:sz w:val="22"/>
                <w:szCs w:val="22"/>
              </w:rPr>
            </w:pPr>
            <w:r w:rsidRPr="00CC6AFB">
              <w:rPr>
                <w:rFonts w:eastAsia="MS Mincho"/>
                <w:sz w:val="22"/>
                <w:szCs w:val="22"/>
              </w:rPr>
              <w:t xml:space="preserve">The offeror shall use the cover letter provided in Annex 1 of this RFP, which confirms organizational information and consent to the validity of this proposal. </w:t>
            </w:r>
          </w:p>
        </w:tc>
        <w:tc>
          <w:tcPr>
            <w:tcW w:w="5499" w:type="dxa"/>
          </w:tcPr>
          <w:p w14:paraId="464FA7FD" w14:textId="77990977" w:rsidR="00370C3D" w:rsidRPr="00B031DE" w:rsidRDefault="00370C3D" w:rsidP="00650412">
            <w:pPr>
              <w:ind w:left="85" w:right="195"/>
              <w:rPr>
                <w:rFonts w:eastAsia="MS Mincho"/>
                <w:sz w:val="22"/>
                <w:szCs w:val="22"/>
                <w:lang w:val="fr-FR"/>
              </w:rPr>
            </w:pPr>
            <w:r w:rsidRPr="00CC6AFB">
              <w:rPr>
                <w:rFonts w:eastAsia="MS Mincho"/>
                <w:sz w:val="22"/>
                <w:szCs w:val="22"/>
                <w:lang w:val="fr-FR"/>
              </w:rPr>
              <w:t>Le soumissionnaire utilisera la lettre de présentation fournie à l</w:t>
            </w:r>
            <w:r w:rsidR="006A38C5">
              <w:rPr>
                <w:rFonts w:eastAsia="MS Mincho"/>
                <w:sz w:val="22"/>
                <w:szCs w:val="22"/>
                <w:lang w:val="fr-FR"/>
              </w:rPr>
              <w:t>’</w:t>
            </w:r>
            <w:r w:rsidRPr="00CC6AFB">
              <w:rPr>
                <w:rFonts w:eastAsia="MS Mincho"/>
                <w:sz w:val="22"/>
                <w:szCs w:val="22"/>
                <w:lang w:val="fr-FR"/>
              </w:rPr>
              <w:t xml:space="preserve">Annexe 1 de </w:t>
            </w:r>
            <w:r w:rsidR="006A6CCE">
              <w:rPr>
                <w:rFonts w:eastAsia="MS Mincho"/>
                <w:sz w:val="22"/>
                <w:szCs w:val="22"/>
                <w:lang w:val="fr-FR"/>
              </w:rPr>
              <w:t xml:space="preserve">la présente </w:t>
            </w:r>
            <w:r w:rsidR="00934321">
              <w:rPr>
                <w:rFonts w:eastAsia="MS Mincho"/>
                <w:sz w:val="22"/>
                <w:szCs w:val="22"/>
                <w:lang w:val="fr-FR"/>
              </w:rPr>
              <w:t>RFP</w:t>
            </w:r>
            <w:r w:rsidRPr="00CC6AFB">
              <w:rPr>
                <w:rFonts w:eastAsia="MS Mincho"/>
                <w:sz w:val="22"/>
                <w:szCs w:val="22"/>
                <w:lang w:val="fr-FR"/>
              </w:rPr>
              <w:t>, qui confirme les informations de l</w:t>
            </w:r>
            <w:r w:rsidR="006A38C5">
              <w:rPr>
                <w:rFonts w:eastAsia="MS Mincho"/>
                <w:sz w:val="22"/>
                <w:szCs w:val="22"/>
                <w:lang w:val="fr-FR"/>
              </w:rPr>
              <w:t>’</w:t>
            </w:r>
            <w:r w:rsidRPr="00CC6AFB">
              <w:rPr>
                <w:rFonts w:eastAsia="MS Mincho"/>
                <w:sz w:val="22"/>
                <w:szCs w:val="22"/>
                <w:lang w:val="fr-FR"/>
              </w:rPr>
              <w:t xml:space="preserve">organisation et le consentement eu égard à la validité de la proposition. </w:t>
            </w:r>
          </w:p>
        </w:tc>
      </w:tr>
      <w:tr w:rsidR="00370C3D" w:rsidRPr="00CC6AFB" w14:paraId="33C7127F" w14:textId="22F9BB0F" w:rsidTr="00650412">
        <w:tc>
          <w:tcPr>
            <w:tcW w:w="5245" w:type="dxa"/>
          </w:tcPr>
          <w:p w14:paraId="6D2B5E21" w14:textId="65682740" w:rsidR="00370C3D" w:rsidRPr="00054BDC" w:rsidRDefault="00370C3D" w:rsidP="00B36F08">
            <w:pPr>
              <w:numPr>
                <w:ilvl w:val="0"/>
                <w:numId w:val="32"/>
              </w:numPr>
              <w:ind w:right="195"/>
              <w:rPr>
                <w:sz w:val="22"/>
                <w:szCs w:val="22"/>
              </w:rPr>
            </w:pPr>
            <w:r w:rsidRPr="00CC6AFB">
              <w:rPr>
                <w:sz w:val="22"/>
                <w:szCs w:val="22"/>
              </w:rPr>
              <w:t xml:space="preserve">Technical Proposal </w:t>
            </w:r>
          </w:p>
        </w:tc>
        <w:tc>
          <w:tcPr>
            <w:tcW w:w="5499" w:type="dxa"/>
          </w:tcPr>
          <w:p w14:paraId="6189FE19" w14:textId="413269ED" w:rsidR="00370C3D" w:rsidRPr="00054BDC" w:rsidRDefault="00370C3D" w:rsidP="00650412">
            <w:pPr>
              <w:numPr>
                <w:ilvl w:val="6"/>
                <w:numId w:val="32"/>
              </w:numPr>
              <w:ind w:left="85" w:right="195"/>
              <w:rPr>
                <w:sz w:val="22"/>
                <w:szCs w:val="22"/>
              </w:rPr>
            </w:pPr>
            <w:r w:rsidRPr="00CC6AFB">
              <w:rPr>
                <w:sz w:val="22"/>
                <w:szCs w:val="22"/>
                <w:lang w:val="fr-FR"/>
              </w:rPr>
              <w:t xml:space="preserve">Proposition technique </w:t>
            </w:r>
          </w:p>
        </w:tc>
      </w:tr>
      <w:tr w:rsidR="00370C3D" w:rsidRPr="007A23DA" w14:paraId="42CCE59A" w14:textId="5F216FD8" w:rsidTr="00650412">
        <w:tc>
          <w:tcPr>
            <w:tcW w:w="5245" w:type="dxa"/>
          </w:tcPr>
          <w:p w14:paraId="13F89731" w14:textId="2B7C4DEE" w:rsidR="00370C3D" w:rsidRPr="00CC6AFB" w:rsidRDefault="0012121D" w:rsidP="00B36F08">
            <w:pPr>
              <w:ind w:right="195"/>
              <w:rPr>
                <w:sz w:val="22"/>
                <w:szCs w:val="22"/>
              </w:rPr>
            </w:pPr>
            <w:r w:rsidRPr="0012121D">
              <w:rPr>
                <w:sz w:val="22"/>
                <w:szCs w:val="22"/>
              </w:rPr>
              <w:t>The technical proposal shall consist of the following three parts. It must address the requirements described in Section II, which includes the background, scope of work, expected deliverables, and implementation timeline.</w:t>
            </w:r>
          </w:p>
        </w:tc>
        <w:tc>
          <w:tcPr>
            <w:tcW w:w="5499" w:type="dxa"/>
          </w:tcPr>
          <w:p w14:paraId="20CC9979" w14:textId="2C7922A6" w:rsidR="00370C3D" w:rsidRPr="00B031DE" w:rsidRDefault="00370C3D" w:rsidP="00650412">
            <w:pPr>
              <w:ind w:left="85" w:right="195"/>
              <w:rPr>
                <w:sz w:val="22"/>
                <w:szCs w:val="22"/>
                <w:lang w:val="fr-FR"/>
              </w:rPr>
            </w:pPr>
            <w:r w:rsidRPr="00CC6AFB">
              <w:rPr>
                <w:sz w:val="22"/>
                <w:szCs w:val="22"/>
                <w:lang w:val="fr-FR"/>
              </w:rPr>
              <w:t>La proposition technique comprend les parties précisées ci-après. La proposition doit répondre aux informations détaillées énoncées à la Section II de la présente RFP, qui fournit le contexte, énonce l</w:t>
            </w:r>
            <w:r w:rsidR="006A38C5">
              <w:rPr>
                <w:sz w:val="22"/>
                <w:szCs w:val="22"/>
                <w:lang w:val="fr-FR"/>
              </w:rPr>
              <w:t>’</w:t>
            </w:r>
            <w:r w:rsidRPr="00CC6AFB">
              <w:rPr>
                <w:sz w:val="22"/>
                <w:szCs w:val="22"/>
                <w:lang w:val="fr-FR"/>
              </w:rPr>
              <w:t xml:space="preserve">étendue des travaux, décrit les livrables et fournit un calendrier des produits livrables. </w:t>
            </w:r>
          </w:p>
        </w:tc>
      </w:tr>
      <w:tr w:rsidR="00370C3D" w:rsidRPr="007A23DA" w14:paraId="72FB4D57" w14:textId="7E346E3C" w:rsidTr="00650412">
        <w:tc>
          <w:tcPr>
            <w:tcW w:w="5245" w:type="dxa"/>
          </w:tcPr>
          <w:p w14:paraId="114FA94C" w14:textId="77777777" w:rsidR="00DE023D" w:rsidRPr="008A0951" w:rsidRDefault="00DE023D" w:rsidP="00B36F08">
            <w:pPr>
              <w:ind w:right="195"/>
              <w:rPr>
                <w:b/>
                <w:bCs/>
                <w:sz w:val="22"/>
                <w:szCs w:val="22"/>
                <w:lang w:val="fr-FR"/>
              </w:rPr>
            </w:pPr>
          </w:p>
          <w:p w14:paraId="14B83925" w14:textId="0817BA38" w:rsidR="00370C3D" w:rsidRDefault="00370C3D" w:rsidP="00B36F08">
            <w:pPr>
              <w:ind w:right="195"/>
              <w:rPr>
                <w:b/>
                <w:bCs/>
                <w:sz w:val="22"/>
                <w:szCs w:val="22"/>
              </w:rPr>
            </w:pPr>
            <w:r w:rsidRPr="004C6C51">
              <w:rPr>
                <w:b/>
                <w:bCs/>
                <w:sz w:val="22"/>
                <w:szCs w:val="22"/>
              </w:rPr>
              <w:t xml:space="preserve">Part 1: </w:t>
            </w:r>
            <w:r w:rsidR="00054BDC" w:rsidRPr="00054BDC">
              <w:rPr>
                <w:b/>
                <w:bCs/>
                <w:sz w:val="22"/>
                <w:szCs w:val="22"/>
              </w:rPr>
              <w:t>Understanding of the Assignment and Work Plan</w:t>
            </w:r>
            <w:r w:rsidRPr="004C6C51">
              <w:rPr>
                <w:b/>
                <w:bCs/>
                <w:sz w:val="22"/>
                <w:szCs w:val="22"/>
              </w:rPr>
              <w:t xml:space="preserve">. </w:t>
            </w:r>
          </w:p>
          <w:p w14:paraId="2E76ABEA" w14:textId="77777777" w:rsidR="00A63660" w:rsidRPr="00A63660" w:rsidRDefault="00A63660" w:rsidP="00B36F08">
            <w:pPr>
              <w:ind w:right="195"/>
              <w:rPr>
                <w:iCs/>
                <w:sz w:val="22"/>
                <w:szCs w:val="22"/>
              </w:rPr>
            </w:pPr>
            <w:r w:rsidRPr="00A63660">
              <w:rPr>
                <w:iCs/>
                <w:sz w:val="22"/>
                <w:szCs w:val="22"/>
              </w:rPr>
              <w:lastRenderedPageBreak/>
              <w:t>The technical proposal must explain the offeror’s understanding of the assignment and how it intends to implement the required work under both regulatory streams:</w:t>
            </w:r>
          </w:p>
          <w:p w14:paraId="19ADECED" w14:textId="77777777" w:rsidR="00A63660" w:rsidRPr="00A63660" w:rsidRDefault="00A63660" w:rsidP="00B36F08">
            <w:pPr>
              <w:ind w:right="195"/>
              <w:rPr>
                <w:iCs/>
                <w:sz w:val="22"/>
                <w:szCs w:val="22"/>
              </w:rPr>
            </w:pPr>
          </w:p>
          <w:p w14:paraId="40670D6D" w14:textId="77777777" w:rsidR="00A63660" w:rsidRPr="00542CDE" w:rsidRDefault="00A63660" w:rsidP="00B36F08">
            <w:pPr>
              <w:ind w:right="195"/>
              <w:rPr>
                <w:b/>
                <w:bCs/>
                <w:iCs/>
                <w:sz w:val="22"/>
                <w:szCs w:val="22"/>
              </w:rPr>
            </w:pPr>
            <w:r w:rsidRPr="00542CDE">
              <w:rPr>
                <w:b/>
                <w:bCs/>
                <w:iCs/>
                <w:sz w:val="22"/>
                <w:szCs w:val="22"/>
              </w:rPr>
              <w:t>DONGAD-related services</w:t>
            </w:r>
          </w:p>
          <w:p w14:paraId="4C7AD375" w14:textId="7856F01C" w:rsidR="00A63660" w:rsidRPr="00542CDE" w:rsidRDefault="00A63660" w:rsidP="00B36F08">
            <w:pPr>
              <w:pStyle w:val="Paragraphedeliste"/>
              <w:numPr>
                <w:ilvl w:val="0"/>
                <w:numId w:val="107"/>
              </w:numPr>
              <w:ind w:right="195"/>
              <w:rPr>
                <w:iCs/>
                <w:sz w:val="22"/>
                <w:szCs w:val="22"/>
              </w:rPr>
            </w:pPr>
            <w:r w:rsidRPr="00542CDE">
              <w:rPr>
                <w:iCs/>
                <w:sz w:val="22"/>
                <w:szCs w:val="22"/>
              </w:rPr>
              <w:t>independent certification of financial statements prepared by Chemonics;</w:t>
            </w:r>
          </w:p>
          <w:p w14:paraId="1F0F0693" w14:textId="3B73B91B" w:rsidR="00A63660" w:rsidRPr="00542CDE" w:rsidRDefault="00A63660" w:rsidP="00B36F08">
            <w:pPr>
              <w:pStyle w:val="Paragraphedeliste"/>
              <w:numPr>
                <w:ilvl w:val="0"/>
                <w:numId w:val="107"/>
              </w:numPr>
              <w:ind w:right="195"/>
              <w:rPr>
                <w:iCs/>
                <w:sz w:val="22"/>
                <w:szCs w:val="22"/>
              </w:rPr>
            </w:pPr>
            <w:r w:rsidRPr="00542CDE">
              <w:rPr>
                <w:iCs/>
                <w:sz w:val="22"/>
                <w:szCs w:val="22"/>
              </w:rPr>
              <w:t xml:space="preserve">publication of certified financial statements in the </w:t>
            </w:r>
            <w:r w:rsidRPr="00542CDE">
              <w:rPr>
                <w:i/>
                <w:sz w:val="22"/>
                <w:szCs w:val="22"/>
              </w:rPr>
              <w:t>Journal Officiel</w:t>
            </w:r>
            <w:r w:rsidRPr="00542CDE">
              <w:rPr>
                <w:iCs/>
                <w:sz w:val="22"/>
                <w:szCs w:val="22"/>
              </w:rPr>
              <w:t>.</w:t>
            </w:r>
          </w:p>
          <w:p w14:paraId="1E7BEB6E" w14:textId="77777777" w:rsidR="00A63660" w:rsidRPr="00A63660" w:rsidRDefault="00A63660" w:rsidP="00B36F08">
            <w:pPr>
              <w:ind w:right="195"/>
              <w:rPr>
                <w:iCs/>
                <w:sz w:val="22"/>
                <w:szCs w:val="22"/>
              </w:rPr>
            </w:pPr>
          </w:p>
          <w:p w14:paraId="13038D04" w14:textId="52F69BF3" w:rsidR="00A63660" w:rsidRPr="00542CDE" w:rsidRDefault="00A63660" w:rsidP="00B36F08">
            <w:pPr>
              <w:pStyle w:val="Paragraphedeliste"/>
              <w:numPr>
                <w:ilvl w:val="0"/>
                <w:numId w:val="106"/>
              </w:numPr>
              <w:ind w:left="0" w:right="195"/>
              <w:rPr>
                <w:b/>
                <w:bCs/>
                <w:iCs/>
                <w:sz w:val="22"/>
                <w:szCs w:val="22"/>
              </w:rPr>
            </w:pPr>
            <w:r w:rsidRPr="00542CDE">
              <w:rPr>
                <w:b/>
                <w:bCs/>
                <w:iCs/>
                <w:sz w:val="22"/>
                <w:szCs w:val="22"/>
              </w:rPr>
              <w:t>DGI/</w:t>
            </w:r>
            <w:r w:rsidR="00925494">
              <w:rPr>
                <w:b/>
                <w:bCs/>
                <w:iCs/>
                <w:sz w:val="22"/>
                <w:szCs w:val="22"/>
              </w:rPr>
              <w:t>SYCEBNL</w:t>
            </w:r>
            <w:r w:rsidRPr="00542CDE">
              <w:rPr>
                <w:b/>
                <w:bCs/>
                <w:iCs/>
                <w:sz w:val="22"/>
                <w:szCs w:val="22"/>
              </w:rPr>
              <w:t>-related services</w:t>
            </w:r>
          </w:p>
          <w:p w14:paraId="0A4592D2" w14:textId="23EA2569" w:rsidR="00A63660" w:rsidRPr="00542CDE" w:rsidRDefault="00A63660" w:rsidP="00B36F08">
            <w:pPr>
              <w:pStyle w:val="Paragraphedeliste"/>
              <w:numPr>
                <w:ilvl w:val="0"/>
                <w:numId w:val="106"/>
              </w:numPr>
              <w:ind w:left="365" w:right="195"/>
              <w:rPr>
                <w:iCs/>
                <w:sz w:val="22"/>
                <w:szCs w:val="22"/>
              </w:rPr>
            </w:pPr>
            <w:r w:rsidRPr="00542CDE">
              <w:rPr>
                <w:iCs/>
                <w:sz w:val="22"/>
                <w:szCs w:val="22"/>
              </w:rPr>
              <w:t xml:space="preserve">training of Chemonics accounting and finance staff on </w:t>
            </w:r>
            <w:r w:rsidR="00925494">
              <w:rPr>
                <w:iCs/>
                <w:sz w:val="22"/>
                <w:szCs w:val="22"/>
              </w:rPr>
              <w:t>SYCEBNL</w:t>
            </w:r>
            <w:r w:rsidRPr="00542CDE">
              <w:rPr>
                <w:iCs/>
                <w:sz w:val="22"/>
                <w:szCs w:val="22"/>
              </w:rPr>
              <w:t xml:space="preserve"> requirements;</w:t>
            </w:r>
          </w:p>
          <w:p w14:paraId="2A1E36E4" w14:textId="7C008150" w:rsidR="00A63660" w:rsidRPr="00542CDE" w:rsidRDefault="00A63660" w:rsidP="00B36F08">
            <w:pPr>
              <w:pStyle w:val="Paragraphedeliste"/>
              <w:numPr>
                <w:ilvl w:val="0"/>
                <w:numId w:val="106"/>
              </w:numPr>
              <w:ind w:left="365" w:right="195"/>
              <w:rPr>
                <w:iCs/>
                <w:sz w:val="22"/>
                <w:szCs w:val="22"/>
              </w:rPr>
            </w:pPr>
            <w:r w:rsidRPr="00542CDE">
              <w:rPr>
                <w:iCs/>
                <w:sz w:val="22"/>
                <w:szCs w:val="22"/>
              </w:rPr>
              <w:t>independent review and certification of financial statements prepared by Chemonics in support of annual compliance requirements.</w:t>
            </w:r>
          </w:p>
          <w:p w14:paraId="642C8FEF" w14:textId="77777777" w:rsidR="00A63660" w:rsidRPr="00A63660" w:rsidRDefault="00A63660" w:rsidP="00B36F08">
            <w:pPr>
              <w:ind w:right="195"/>
              <w:rPr>
                <w:iCs/>
                <w:sz w:val="22"/>
                <w:szCs w:val="22"/>
              </w:rPr>
            </w:pPr>
          </w:p>
          <w:p w14:paraId="1C9AAC20" w14:textId="77777777" w:rsidR="00A63660" w:rsidRPr="00A63660" w:rsidRDefault="00A63660" w:rsidP="00B36F08">
            <w:pPr>
              <w:ind w:right="195"/>
              <w:rPr>
                <w:iCs/>
                <w:sz w:val="22"/>
                <w:szCs w:val="22"/>
              </w:rPr>
            </w:pPr>
            <w:r w:rsidRPr="00A63660">
              <w:rPr>
                <w:iCs/>
                <w:sz w:val="22"/>
                <w:szCs w:val="22"/>
              </w:rPr>
              <w:t>The proposal must describe:</w:t>
            </w:r>
          </w:p>
          <w:p w14:paraId="74CA1B78" w14:textId="30C5E49D" w:rsidR="00A63660" w:rsidRPr="00542CDE" w:rsidRDefault="00A63660" w:rsidP="00B36F08">
            <w:pPr>
              <w:pStyle w:val="Paragraphedeliste"/>
              <w:numPr>
                <w:ilvl w:val="0"/>
                <w:numId w:val="112"/>
              </w:numPr>
              <w:ind w:right="195"/>
              <w:rPr>
                <w:iCs/>
                <w:sz w:val="22"/>
                <w:szCs w:val="22"/>
              </w:rPr>
            </w:pPr>
            <w:r w:rsidRPr="00542CDE">
              <w:rPr>
                <w:iCs/>
                <w:sz w:val="22"/>
                <w:szCs w:val="22"/>
              </w:rPr>
              <w:t>the sequencing of services by year;</w:t>
            </w:r>
          </w:p>
          <w:p w14:paraId="088CAE41" w14:textId="180B6131" w:rsidR="00A63660" w:rsidRPr="00542CDE" w:rsidRDefault="00A63660" w:rsidP="00B36F08">
            <w:pPr>
              <w:pStyle w:val="Paragraphedeliste"/>
              <w:numPr>
                <w:ilvl w:val="0"/>
                <w:numId w:val="112"/>
              </w:numPr>
              <w:ind w:right="195"/>
              <w:rPr>
                <w:iCs/>
                <w:sz w:val="22"/>
                <w:szCs w:val="22"/>
              </w:rPr>
            </w:pPr>
            <w:r w:rsidRPr="00542CDE">
              <w:rPr>
                <w:iCs/>
                <w:sz w:val="22"/>
                <w:szCs w:val="22"/>
              </w:rPr>
              <w:t>the proposed interaction with Chemonics;</w:t>
            </w:r>
          </w:p>
          <w:p w14:paraId="1805970F" w14:textId="200E7787" w:rsidR="00A63660" w:rsidRPr="00542CDE" w:rsidRDefault="00A63660" w:rsidP="00B36F08">
            <w:pPr>
              <w:pStyle w:val="Paragraphedeliste"/>
              <w:numPr>
                <w:ilvl w:val="0"/>
                <w:numId w:val="112"/>
              </w:numPr>
              <w:ind w:right="195"/>
              <w:rPr>
                <w:iCs/>
                <w:sz w:val="22"/>
                <w:szCs w:val="22"/>
              </w:rPr>
            </w:pPr>
            <w:r w:rsidRPr="00542CDE">
              <w:rPr>
                <w:iCs/>
                <w:sz w:val="22"/>
                <w:szCs w:val="22"/>
              </w:rPr>
              <w:t>the expected document review and verification process;</w:t>
            </w:r>
          </w:p>
          <w:p w14:paraId="2980CAB4" w14:textId="1B03D60E" w:rsidR="00A63660" w:rsidRPr="00542CDE" w:rsidRDefault="00A63660" w:rsidP="00B36F08">
            <w:pPr>
              <w:pStyle w:val="Paragraphedeliste"/>
              <w:numPr>
                <w:ilvl w:val="0"/>
                <w:numId w:val="112"/>
              </w:numPr>
              <w:ind w:right="195"/>
              <w:rPr>
                <w:iCs/>
                <w:sz w:val="22"/>
                <w:szCs w:val="22"/>
              </w:rPr>
            </w:pPr>
            <w:r w:rsidRPr="00542CDE">
              <w:rPr>
                <w:iCs/>
                <w:sz w:val="22"/>
                <w:szCs w:val="22"/>
              </w:rPr>
              <w:t>the process for publication follow-up.</w:t>
            </w:r>
          </w:p>
          <w:p w14:paraId="4CED3454" w14:textId="77777777" w:rsidR="00A63660" w:rsidRPr="00A63660" w:rsidRDefault="00A63660" w:rsidP="00B36F08">
            <w:pPr>
              <w:ind w:right="195"/>
              <w:rPr>
                <w:iCs/>
                <w:sz w:val="22"/>
                <w:szCs w:val="22"/>
              </w:rPr>
            </w:pPr>
          </w:p>
          <w:p w14:paraId="42FD6BA8" w14:textId="77777777" w:rsidR="00A63660" w:rsidRPr="00542CDE" w:rsidRDefault="00A63660" w:rsidP="00B36F08">
            <w:pPr>
              <w:ind w:right="195"/>
              <w:rPr>
                <w:b/>
                <w:bCs/>
                <w:iCs/>
                <w:sz w:val="22"/>
                <w:szCs w:val="22"/>
              </w:rPr>
            </w:pPr>
            <w:r w:rsidRPr="00542CDE">
              <w:rPr>
                <w:b/>
                <w:bCs/>
                <w:iCs/>
                <w:sz w:val="22"/>
                <w:szCs w:val="22"/>
              </w:rPr>
              <w:t>This section should not exceed 5 pages.</w:t>
            </w:r>
          </w:p>
          <w:p w14:paraId="0F17F083" w14:textId="77777777" w:rsidR="00A63660" w:rsidRPr="00A63660" w:rsidRDefault="00A63660" w:rsidP="00B36F08">
            <w:pPr>
              <w:ind w:right="195"/>
              <w:rPr>
                <w:iCs/>
                <w:sz w:val="22"/>
                <w:szCs w:val="22"/>
              </w:rPr>
            </w:pPr>
          </w:p>
          <w:p w14:paraId="24729B52" w14:textId="77777777" w:rsidR="00A63660" w:rsidRPr="00A63660" w:rsidRDefault="00A63660" w:rsidP="00B36F08">
            <w:pPr>
              <w:ind w:right="195"/>
              <w:rPr>
                <w:iCs/>
                <w:sz w:val="22"/>
                <w:szCs w:val="22"/>
              </w:rPr>
            </w:pPr>
            <w:r w:rsidRPr="00A63660">
              <w:rPr>
                <w:iCs/>
                <w:sz w:val="22"/>
                <w:szCs w:val="22"/>
              </w:rPr>
              <w:t>Supporting documentation must include:</w:t>
            </w:r>
          </w:p>
          <w:p w14:paraId="5BBD6870" w14:textId="143B3067" w:rsidR="00A63660" w:rsidRPr="00542CDE" w:rsidRDefault="00A63660" w:rsidP="00B36F08">
            <w:pPr>
              <w:pStyle w:val="Paragraphedeliste"/>
              <w:numPr>
                <w:ilvl w:val="0"/>
                <w:numId w:val="116"/>
              </w:numPr>
              <w:ind w:right="195"/>
              <w:rPr>
                <w:iCs/>
                <w:sz w:val="22"/>
                <w:szCs w:val="22"/>
              </w:rPr>
            </w:pPr>
            <w:r w:rsidRPr="00542CDE">
              <w:rPr>
                <w:iCs/>
                <w:sz w:val="22"/>
                <w:szCs w:val="22"/>
              </w:rPr>
              <w:t>company registration/license;</w:t>
            </w:r>
          </w:p>
          <w:p w14:paraId="0C5C6DC0" w14:textId="14476DAF" w:rsidR="00A63660" w:rsidRPr="00542CDE" w:rsidRDefault="00A63660" w:rsidP="00B36F08">
            <w:pPr>
              <w:pStyle w:val="Paragraphedeliste"/>
              <w:numPr>
                <w:ilvl w:val="0"/>
                <w:numId w:val="116"/>
              </w:numPr>
              <w:ind w:right="195"/>
              <w:rPr>
                <w:iCs/>
                <w:sz w:val="22"/>
                <w:szCs w:val="22"/>
              </w:rPr>
            </w:pPr>
            <w:r w:rsidRPr="00542CDE">
              <w:rPr>
                <w:iCs/>
                <w:sz w:val="22"/>
                <w:szCs w:val="22"/>
              </w:rPr>
              <w:t>evidence of legal/professional authorization to perform financial certification services;</w:t>
            </w:r>
          </w:p>
          <w:p w14:paraId="3AEB612A" w14:textId="224351CA" w:rsidR="00A63660" w:rsidRPr="00542CDE" w:rsidRDefault="00A63660" w:rsidP="00B36F08">
            <w:pPr>
              <w:pStyle w:val="Paragraphedeliste"/>
              <w:numPr>
                <w:ilvl w:val="0"/>
                <w:numId w:val="116"/>
              </w:numPr>
              <w:ind w:right="195"/>
              <w:rPr>
                <w:iCs/>
                <w:sz w:val="22"/>
                <w:szCs w:val="22"/>
              </w:rPr>
            </w:pPr>
            <w:r w:rsidRPr="00542CDE">
              <w:rPr>
                <w:iCs/>
                <w:sz w:val="22"/>
                <w:szCs w:val="22"/>
              </w:rPr>
              <w:t>disclosure of any prior advisory involvement related to the financial statements or compliance processes covered by this RFP.</w:t>
            </w:r>
          </w:p>
        </w:tc>
        <w:tc>
          <w:tcPr>
            <w:tcW w:w="5499" w:type="dxa"/>
          </w:tcPr>
          <w:p w14:paraId="4B1DFCBF" w14:textId="77777777" w:rsidR="00DE023D" w:rsidRPr="008A0951" w:rsidRDefault="00DE023D" w:rsidP="00650412">
            <w:pPr>
              <w:ind w:left="85" w:right="195"/>
              <w:rPr>
                <w:b/>
                <w:iCs/>
                <w:sz w:val="22"/>
                <w:szCs w:val="22"/>
                <w:lang w:val="en-US"/>
              </w:rPr>
            </w:pPr>
          </w:p>
          <w:p w14:paraId="7C4CC3AB" w14:textId="28C29013" w:rsidR="00AC7568" w:rsidRPr="00DE023D" w:rsidRDefault="00AC7568" w:rsidP="00650412">
            <w:pPr>
              <w:ind w:left="85" w:right="195"/>
              <w:rPr>
                <w:b/>
                <w:iCs/>
                <w:sz w:val="22"/>
                <w:szCs w:val="22"/>
                <w:lang w:val="fr-FR"/>
              </w:rPr>
            </w:pPr>
            <w:r w:rsidRPr="00DE023D">
              <w:rPr>
                <w:b/>
                <w:iCs/>
                <w:sz w:val="22"/>
                <w:szCs w:val="22"/>
                <w:lang w:val="fr-FR"/>
              </w:rPr>
              <w:t>Partie 1 : Compréhension de la mission et plan de travail</w:t>
            </w:r>
          </w:p>
          <w:p w14:paraId="1CF1D7CC" w14:textId="77777777" w:rsidR="00DE023D" w:rsidRDefault="00DE023D" w:rsidP="00650412">
            <w:pPr>
              <w:ind w:left="85" w:right="195"/>
              <w:rPr>
                <w:bCs/>
                <w:iCs/>
                <w:sz w:val="22"/>
                <w:szCs w:val="22"/>
                <w:lang w:val="fr-FR"/>
              </w:rPr>
            </w:pPr>
          </w:p>
          <w:p w14:paraId="27FB7A2D" w14:textId="69527F7D" w:rsidR="00AC7568" w:rsidRPr="00AC7568" w:rsidRDefault="00AC7568" w:rsidP="00650412">
            <w:pPr>
              <w:ind w:left="85" w:right="195"/>
              <w:rPr>
                <w:bCs/>
                <w:iCs/>
                <w:sz w:val="22"/>
                <w:szCs w:val="22"/>
                <w:lang w:val="fr-FR"/>
              </w:rPr>
            </w:pPr>
            <w:r w:rsidRPr="00AC7568">
              <w:rPr>
                <w:bCs/>
                <w:iCs/>
                <w:sz w:val="22"/>
                <w:szCs w:val="22"/>
                <w:lang w:val="fr-FR"/>
              </w:rPr>
              <w:lastRenderedPageBreak/>
              <w:t>La proposition technique doit exposer la compréhension de la mission par le soumissionnaire et la manière dont il entend mettre en œuvre les prestations requises dans les deux volets réglementaires :</w:t>
            </w:r>
          </w:p>
          <w:p w14:paraId="758ACEE9" w14:textId="77777777" w:rsidR="00AC7568" w:rsidRPr="00AC7568" w:rsidRDefault="00AC7568" w:rsidP="00650412">
            <w:pPr>
              <w:ind w:left="85" w:right="195"/>
              <w:rPr>
                <w:bCs/>
                <w:iCs/>
                <w:sz w:val="22"/>
                <w:szCs w:val="22"/>
                <w:lang w:val="fr-FR"/>
              </w:rPr>
            </w:pPr>
          </w:p>
          <w:p w14:paraId="6930B42F" w14:textId="77777777" w:rsidR="00AC7568" w:rsidRPr="00542CDE" w:rsidRDefault="00AC7568" w:rsidP="00650412">
            <w:pPr>
              <w:ind w:left="85" w:right="195"/>
              <w:rPr>
                <w:b/>
                <w:iCs/>
                <w:sz w:val="22"/>
                <w:szCs w:val="22"/>
                <w:lang w:val="fr-FR"/>
              </w:rPr>
            </w:pPr>
            <w:r w:rsidRPr="00542CDE">
              <w:rPr>
                <w:b/>
                <w:iCs/>
                <w:sz w:val="22"/>
                <w:szCs w:val="22"/>
                <w:lang w:val="fr-FR"/>
              </w:rPr>
              <w:t>Services liés à la DONGAD</w:t>
            </w:r>
          </w:p>
          <w:p w14:paraId="0C7D4C5D" w14:textId="369DFDF8" w:rsidR="00AC7568" w:rsidRPr="00542CDE" w:rsidRDefault="00542CDE" w:rsidP="00650412">
            <w:pPr>
              <w:pStyle w:val="Paragraphedeliste"/>
              <w:numPr>
                <w:ilvl w:val="0"/>
                <w:numId w:val="109"/>
              </w:numPr>
              <w:ind w:left="85" w:right="195"/>
              <w:rPr>
                <w:bCs/>
                <w:iCs/>
                <w:sz w:val="22"/>
                <w:szCs w:val="22"/>
                <w:lang w:val="fr-FR"/>
              </w:rPr>
            </w:pPr>
            <w:r w:rsidRPr="00542CDE">
              <w:rPr>
                <w:bCs/>
                <w:iCs/>
                <w:sz w:val="22"/>
                <w:szCs w:val="22"/>
                <w:lang w:val="fr-FR"/>
              </w:rPr>
              <w:t>Certification</w:t>
            </w:r>
            <w:r w:rsidR="00AC7568" w:rsidRPr="00542CDE">
              <w:rPr>
                <w:bCs/>
                <w:iCs/>
                <w:sz w:val="22"/>
                <w:szCs w:val="22"/>
                <w:lang w:val="fr-FR"/>
              </w:rPr>
              <w:t xml:space="preserve"> indépendante des états financiers préparés par Chemonics ;</w:t>
            </w:r>
          </w:p>
          <w:p w14:paraId="3DE744BB" w14:textId="2E1047A0" w:rsidR="00AC7568" w:rsidRPr="00542CDE" w:rsidRDefault="00542CDE" w:rsidP="00650412">
            <w:pPr>
              <w:pStyle w:val="Paragraphedeliste"/>
              <w:numPr>
                <w:ilvl w:val="0"/>
                <w:numId w:val="109"/>
              </w:numPr>
              <w:ind w:left="85" w:right="195"/>
              <w:rPr>
                <w:bCs/>
                <w:iCs/>
                <w:sz w:val="22"/>
                <w:szCs w:val="22"/>
                <w:lang w:val="fr-FR"/>
              </w:rPr>
            </w:pPr>
            <w:r w:rsidRPr="00542CDE">
              <w:rPr>
                <w:bCs/>
                <w:iCs/>
                <w:sz w:val="22"/>
                <w:szCs w:val="22"/>
                <w:lang w:val="fr-FR"/>
              </w:rPr>
              <w:t>Publication</w:t>
            </w:r>
            <w:r w:rsidR="00AC7568" w:rsidRPr="00542CDE">
              <w:rPr>
                <w:bCs/>
                <w:iCs/>
                <w:sz w:val="22"/>
                <w:szCs w:val="22"/>
                <w:lang w:val="fr-FR"/>
              </w:rPr>
              <w:t xml:space="preserve"> des états financiers certifiés au </w:t>
            </w:r>
            <w:r w:rsidR="00AC7568" w:rsidRPr="00542CDE">
              <w:rPr>
                <w:bCs/>
                <w:i/>
                <w:sz w:val="22"/>
                <w:szCs w:val="22"/>
                <w:lang w:val="fr-FR"/>
              </w:rPr>
              <w:t>Journal Officiel</w:t>
            </w:r>
            <w:r w:rsidR="00AC7568" w:rsidRPr="00542CDE">
              <w:rPr>
                <w:bCs/>
                <w:iCs/>
                <w:sz w:val="22"/>
                <w:szCs w:val="22"/>
                <w:lang w:val="fr-FR"/>
              </w:rPr>
              <w:t>.</w:t>
            </w:r>
          </w:p>
          <w:p w14:paraId="6C449592" w14:textId="77777777" w:rsidR="00AC7568" w:rsidRPr="00AC7568" w:rsidRDefault="00AC7568" w:rsidP="00650412">
            <w:pPr>
              <w:ind w:left="85" w:right="195"/>
              <w:rPr>
                <w:bCs/>
                <w:iCs/>
                <w:sz w:val="22"/>
                <w:szCs w:val="22"/>
                <w:lang w:val="fr-FR"/>
              </w:rPr>
            </w:pPr>
          </w:p>
          <w:p w14:paraId="1E2AE180" w14:textId="5AE1057D" w:rsidR="00AC7568" w:rsidRPr="00542CDE" w:rsidRDefault="00AC7568" w:rsidP="00650412">
            <w:pPr>
              <w:ind w:left="85" w:right="195"/>
              <w:rPr>
                <w:b/>
                <w:iCs/>
                <w:sz w:val="22"/>
                <w:szCs w:val="22"/>
                <w:lang w:val="fr-FR"/>
              </w:rPr>
            </w:pPr>
            <w:r w:rsidRPr="00542CDE">
              <w:rPr>
                <w:b/>
                <w:iCs/>
                <w:sz w:val="22"/>
                <w:szCs w:val="22"/>
                <w:lang w:val="fr-FR"/>
              </w:rPr>
              <w:t xml:space="preserve">Services liés à la DGI / au </w:t>
            </w:r>
            <w:r w:rsidR="00925494">
              <w:rPr>
                <w:b/>
                <w:iCs/>
                <w:sz w:val="22"/>
                <w:szCs w:val="22"/>
                <w:lang w:val="fr-FR"/>
              </w:rPr>
              <w:t>SYCEBNL</w:t>
            </w:r>
          </w:p>
          <w:p w14:paraId="6E19AEB5" w14:textId="5EA938CA" w:rsidR="00AC7568" w:rsidRPr="00542CDE" w:rsidRDefault="00542CDE" w:rsidP="00650412">
            <w:pPr>
              <w:pStyle w:val="Paragraphedeliste"/>
              <w:numPr>
                <w:ilvl w:val="0"/>
                <w:numId w:val="109"/>
              </w:numPr>
              <w:ind w:left="85" w:right="195"/>
              <w:rPr>
                <w:bCs/>
                <w:iCs/>
                <w:sz w:val="22"/>
                <w:szCs w:val="22"/>
                <w:lang w:val="fr-FR"/>
              </w:rPr>
            </w:pPr>
            <w:r w:rsidRPr="00542CDE">
              <w:rPr>
                <w:bCs/>
                <w:iCs/>
                <w:sz w:val="22"/>
                <w:szCs w:val="22"/>
                <w:lang w:val="fr-FR"/>
              </w:rPr>
              <w:t>Formation</w:t>
            </w:r>
            <w:r w:rsidR="00AC7568" w:rsidRPr="00542CDE">
              <w:rPr>
                <w:bCs/>
                <w:iCs/>
                <w:sz w:val="22"/>
                <w:szCs w:val="22"/>
                <w:lang w:val="fr-FR"/>
              </w:rPr>
              <w:t xml:space="preserve"> du personnel comptable et financier de Chemonics sur les exigences du </w:t>
            </w:r>
            <w:r w:rsidR="00925494">
              <w:rPr>
                <w:bCs/>
                <w:iCs/>
                <w:sz w:val="22"/>
                <w:szCs w:val="22"/>
                <w:lang w:val="fr-FR"/>
              </w:rPr>
              <w:t>SYCEBNL</w:t>
            </w:r>
            <w:r w:rsidR="00AC7568" w:rsidRPr="00542CDE">
              <w:rPr>
                <w:bCs/>
                <w:iCs/>
                <w:sz w:val="22"/>
                <w:szCs w:val="22"/>
                <w:lang w:val="fr-FR"/>
              </w:rPr>
              <w:t xml:space="preserve"> ;</w:t>
            </w:r>
          </w:p>
          <w:p w14:paraId="6A505355" w14:textId="55F5B604" w:rsidR="00AC7568" w:rsidRPr="00542CDE" w:rsidRDefault="00542CDE" w:rsidP="00650412">
            <w:pPr>
              <w:pStyle w:val="Paragraphedeliste"/>
              <w:numPr>
                <w:ilvl w:val="0"/>
                <w:numId w:val="109"/>
              </w:numPr>
              <w:ind w:left="85" w:right="195"/>
              <w:rPr>
                <w:bCs/>
                <w:iCs/>
                <w:sz w:val="22"/>
                <w:szCs w:val="22"/>
                <w:lang w:val="fr-FR"/>
              </w:rPr>
            </w:pPr>
            <w:r w:rsidRPr="00542CDE">
              <w:rPr>
                <w:bCs/>
                <w:iCs/>
                <w:sz w:val="22"/>
                <w:szCs w:val="22"/>
                <w:lang w:val="fr-FR"/>
              </w:rPr>
              <w:t>Revue</w:t>
            </w:r>
            <w:r w:rsidR="00AC7568" w:rsidRPr="00542CDE">
              <w:rPr>
                <w:bCs/>
                <w:iCs/>
                <w:sz w:val="22"/>
                <w:szCs w:val="22"/>
                <w:lang w:val="fr-FR"/>
              </w:rPr>
              <w:t xml:space="preserve"> indépendante et certification des états financiers préparés par Chemonics à l’appui des exigences annuelles de conformité.</w:t>
            </w:r>
          </w:p>
          <w:p w14:paraId="2699CE34" w14:textId="77777777" w:rsidR="00AC7568" w:rsidRPr="00AC7568" w:rsidRDefault="00AC7568" w:rsidP="00650412">
            <w:pPr>
              <w:ind w:left="85" w:right="195"/>
              <w:rPr>
                <w:bCs/>
                <w:iCs/>
                <w:sz w:val="22"/>
                <w:szCs w:val="22"/>
                <w:lang w:val="fr-FR"/>
              </w:rPr>
            </w:pPr>
          </w:p>
          <w:p w14:paraId="75887110" w14:textId="77777777" w:rsidR="00AC7568" w:rsidRPr="00AC7568" w:rsidRDefault="00AC7568" w:rsidP="00650412">
            <w:pPr>
              <w:ind w:left="85" w:right="195"/>
              <w:rPr>
                <w:bCs/>
                <w:iCs/>
                <w:sz w:val="22"/>
                <w:szCs w:val="22"/>
                <w:lang w:val="fr-FR"/>
              </w:rPr>
            </w:pPr>
            <w:r w:rsidRPr="00AC7568">
              <w:rPr>
                <w:bCs/>
                <w:iCs/>
                <w:sz w:val="22"/>
                <w:szCs w:val="22"/>
                <w:lang w:val="fr-FR"/>
              </w:rPr>
              <w:t>La proposition doit décrire :</w:t>
            </w:r>
          </w:p>
          <w:p w14:paraId="0E665A4B" w14:textId="211C9077" w:rsidR="00AC7568" w:rsidRPr="00542CDE" w:rsidRDefault="00542CDE" w:rsidP="00650412">
            <w:pPr>
              <w:pStyle w:val="Paragraphedeliste"/>
              <w:numPr>
                <w:ilvl w:val="0"/>
                <w:numId w:val="109"/>
              </w:numPr>
              <w:ind w:left="85" w:right="195"/>
              <w:rPr>
                <w:bCs/>
                <w:iCs/>
                <w:sz w:val="22"/>
                <w:szCs w:val="22"/>
                <w:lang w:val="fr-FR"/>
              </w:rPr>
            </w:pPr>
            <w:r w:rsidRPr="00542CDE">
              <w:rPr>
                <w:bCs/>
                <w:iCs/>
                <w:sz w:val="22"/>
                <w:szCs w:val="22"/>
                <w:lang w:val="fr-FR"/>
              </w:rPr>
              <w:t>Le</w:t>
            </w:r>
            <w:r w:rsidR="00AC7568" w:rsidRPr="00542CDE">
              <w:rPr>
                <w:bCs/>
                <w:iCs/>
                <w:sz w:val="22"/>
                <w:szCs w:val="22"/>
                <w:lang w:val="fr-FR"/>
              </w:rPr>
              <w:t xml:space="preserve"> séquencement des services par exercice ;</w:t>
            </w:r>
          </w:p>
          <w:p w14:paraId="07A29CE2" w14:textId="0850EE33" w:rsidR="00AC7568" w:rsidRPr="00542CDE" w:rsidRDefault="00542CDE" w:rsidP="00650412">
            <w:pPr>
              <w:pStyle w:val="Paragraphedeliste"/>
              <w:numPr>
                <w:ilvl w:val="0"/>
                <w:numId w:val="109"/>
              </w:numPr>
              <w:ind w:left="85" w:right="195"/>
              <w:rPr>
                <w:bCs/>
                <w:iCs/>
                <w:sz w:val="22"/>
                <w:szCs w:val="22"/>
                <w:lang w:val="fr-FR"/>
              </w:rPr>
            </w:pPr>
            <w:r w:rsidRPr="00542CDE">
              <w:rPr>
                <w:bCs/>
                <w:iCs/>
                <w:sz w:val="22"/>
                <w:szCs w:val="22"/>
                <w:lang w:val="fr-FR"/>
              </w:rPr>
              <w:t>Les</w:t>
            </w:r>
            <w:r w:rsidR="00AC7568" w:rsidRPr="00542CDE">
              <w:rPr>
                <w:bCs/>
                <w:iCs/>
                <w:sz w:val="22"/>
                <w:szCs w:val="22"/>
                <w:lang w:val="fr-FR"/>
              </w:rPr>
              <w:t xml:space="preserve"> modalités d’interaction proposées avec Chemonics ;</w:t>
            </w:r>
          </w:p>
          <w:p w14:paraId="04692EF8" w14:textId="4E8B5C00" w:rsidR="00AC7568" w:rsidRPr="00542CDE" w:rsidRDefault="00542CDE" w:rsidP="00650412">
            <w:pPr>
              <w:pStyle w:val="Paragraphedeliste"/>
              <w:numPr>
                <w:ilvl w:val="0"/>
                <w:numId w:val="109"/>
              </w:numPr>
              <w:ind w:left="85" w:right="195"/>
              <w:rPr>
                <w:bCs/>
                <w:iCs/>
                <w:sz w:val="22"/>
                <w:szCs w:val="22"/>
                <w:lang w:val="fr-FR"/>
              </w:rPr>
            </w:pPr>
            <w:r w:rsidRPr="00542CDE">
              <w:rPr>
                <w:bCs/>
                <w:iCs/>
                <w:sz w:val="22"/>
                <w:szCs w:val="22"/>
                <w:lang w:val="fr-FR"/>
              </w:rPr>
              <w:t>Le</w:t>
            </w:r>
            <w:r w:rsidR="00AC7568" w:rsidRPr="00542CDE">
              <w:rPr>
                <w:bCs/>
                <w:iCs/>
                <w:sz w:val="22"/>
                <w:szCs w:val="22"/>
                <w:lang w:val="fr-FR"/>
              </w:rPr>
              <w:t xml:space="preserve"> processus attendu de revue documentaire et de vérification ;</w:t>
            </w:r>
          </w:p>
          <w:p w14:paraId="523BA1A8" w14:textId="0CC933B9" w:rsidR="00AC7568" w:rsidRPr="00542CDE" w:rsidRDefault="00542CDE" w:rsidP="00650412">
            <w:pPr>
              <w:pStyle w:val="Paragraphedeliste"/>
              <w:numPr>
                <w:ilvl w:val="0"/>
                <w:numId w:val="109"/>
              </w:numPr>
              <w:ind w:left="85" w:right="195"/>
              <w:rPr>
                <w:bCs/>
                <w:iCs/>
                <w:sz w:val="22"/>
                <w:szCs w:val="22"/>
                <w:lang w:val="fr-FR"/>
              </w:rPr>
            </w:pPr>
            <w:r w:rsidRPr="00542CDE">
              <w:rPr>
                <w:bCs/>
                <w:iCs/>
                <w:sz w:val="22"/>
                <w:szCs w:val="22"/>
                <w:lang w:val="fr-FR"/>
              </w:rPr>
              <w:t>Le</w:t>
            </w:r>
            <w:r w:rsidR="00AC7568" w:rsidRPr="00542CDE">
              <w:rPr>
                <w:bCs/>
                <w:iCs/>
                <w:sz w:val="22"/>
                <w:szCs w:val="22"/>
                <w:lang w:val="fr-FR"/>
              </w:rPr>
              <w:t xml:space="preserve"> processus de suivi de la publication.</w:t>
            </w:r>
          </w:p>
          <w:p w14:paraId="54B58166" w14:textId="77777777" w:rsidR="00AC7568" w:rsidRPr="00AC7568" w:rsidRDefault="00AC7568" w:rsidP="00650412">
            <w:pPr>
              <w:ind w:left="85" w:right="195"/>
              <w:rPr>
                <w:bCs/>
                <w:iCs/>
                <w:sz w:val="22"/>
                <w:szCs w:val="22"/>
                <w:lang w:val="fr-FR"/>
              </w:rPr>
            </w:pPr>
          </w:p>
          <w:p w14:paraId="5231F7F3" w14:textId="77777777" w:rsidR="00AC7568" w:rsidRPr="00542CDE" w:rsidRDefault="00AC7568" w:rsidP="00650412">
            <w:pPr>
              <w:ind w:left="85" w:right="195"/>
              <w:rPr>
                <w:b/>
                <w:iCs/>
                <w:sz w:val="22"/>
                <w:szCs w:val="22"/>
                <w:lang w:val="fr-FR"/>
              </w:rPr>
            </w:pPr>
            <w:r w:rsidRPr="00542CDE">
              <w:rPr>
                <w:b/>
                <w:iCs/>
                <w:sz w:val="22"/>
                <w:szCs w:val="22"/>
                <w:lang w:val="fr-FR"/>
              </w:rPr>
              <w:t>Cette section ne doit pas dépasser 5 pages.</w:t>
            </w:r>
          </w:p>
          <w:p w14:paraId="62021392" w14:textId="77777777" w:rsidR="00AC7568" w:rsidRPr="00AC7568" w:rsidRDefault="00AC7568" w:rsidP="00650412">
            <w:pPr>
              <w:ind w:left="85" w:right="195"/>
              <w:rPr>
                <w:bCs/>
                <w:iCs/>
                <w:sz w:val="22"/>
                <w:szCs w:val="22"/>
                <w:lang w:val="fr-FR"/>
              </w:rPr>
            </w:pPr>
          </w:p>
          <w:p w14:paraId="04B5B045" w14:textId="77777777" w:rsidR="00AC7568" w:rsidRPr="00AC7568" w:rsidRDefault="00AC7568" w:rsidP="00650412">
            <w:pPr>
              <w:ind w:left="85" w:right="195"/>
              <w:rPr>
                <w:bCs/>
                <w:iCs/>
                <w:sz w:val="22"/>
                <w:szCs w:val="22"/>
                <w:lang w:val="fr-FR"/>
              </w:rPr>
            </w:pPr>
            <w:r w:rsidRPr="00AC7568">
              <w:rPr>
                <w:bCs/>
                <w:iCs/>
                <w:sz w:val="22"/>
                <w:szCs w:val="22"/>
                <w:lang w:val="fr-FR"/>
              </w:rPr>
              <w:t>Les documents justificatifs suivants doivent être joints :</w:t>
            </w:r>
          </w:p>
          <w:p w14:paraId="4937ED94" w14:textId="10858210" w:rsidR="00AC7568" w:rsidRPr="00542CDE" w:rsidRDefault="00AC7568" w:rsidP="00650412">
            <w:pPr>
              <w:pStyle w:val="Paragraphedeliste"/>
              <w:numPr>
                <w:ilvl w:val="0"/>
                <w:numId w:val="115"/>
              </w:numPr>
              <w:ind w:left="85" w:right="195"/>
              <w:rPr>
                <w:bCs/>
                <w:iCs/>
                <w:sz w:val="22"/>
                <w:szCs w:val="22"/>
                <w:lang w:val="fr-FR"/>
              </w:rPr>
            </w:pPr>
            <w:r w:rsidRPr="00542CDE">
              <w:rPr>
                <w:bCs/>
                <w:iCs/>
                <w:sz w:val="22"/>
                <w:szCs w:val="22"/>
                <w:lang w:val="fr-FR"/>
              </w:rPr>
              <w:t>le document d’enregistrement / la licence de l’entreprise</w:t>
            </w:r>
            <w:r w:rsidR="00542CDE">
              <w:rPr>
                <w:bCs/>
                <w:iCs/>
                <w:sz w:val="22"/>
                <w:szCs w:val="22"/>
                <w:lang w:val="fr-FR"/>
              </w:rPr>
              <w:t> </w:t>
            </w:r>
            <w:r w:rsidRPr="00542CDE">
              <w:rPr>
                <w:bCs/>
                <w:iCs/>
                <w:sz w:val="22"/>
                <w:szCs w:val="22"/>
                <w:lang w:val="fr-FR"/>
              </w:rPr>
              <w:t>;</w:t>
            </w:r>
          </w:p>
          <w:p w14:paraId="01A22E8C" w14:textId="03BC0152" w:rsidR="00AC7568" w:rsidRPr="00542CDE" w:rsidRDefault="00542CDE" w:rsidP="00650412">
            <w:pPr>
              <w:pStyle w:val="Paragraphedeliste"/>
              <w:numPr>
                <w:ilvl w:val="0"/>
                <w:numId w:val="115"/>
              </w:numPr>
              <w:ind w:left="85" w:right="195"/>
              <w:rPr>
                <w:bCs/>
                <w:iCs/>
                <w:sz w:val="22"/>
                <w:szCs w:val="22"/>
                <w:lang w:val="fr-FR"/>
              </w:rPr>
            </w:pPr>
            <w:r w:rsidRPr="00542CDE">
              <w:rPr>
                <w:bCs/>
                <w:iCs/>
                <w:sz w:val="22"/>
                <w:szCs w:val="22"/>
                <w:lang w:val="fr-FR"/>
              </w:rPr>
              <w:t>l</w:t>
            </w:r>
            <w:r w:rsidR="00AC7568" w:rsidRPr="00542CDE">
              <w:rPr>
                <w:bCs/>
                <w:iCs/>
                <w:sz w:val="22"/>
                <w:szCs w:val="22"/>
                <w:lang w:val="fr-FR"/>
              </w:rPr>
              <w:t>a preuve de l’habilitation légale / professionnelle à réaliser des services de certification financière ;</w:t>
            </w:r>
          </w:p>
          <w:p w14:paraId="3C75E277" w14:textId="192D8349" w:rsidR="00F01989" w:rsidRPr="00542CDE" w:rsidRDefault="00AC7568" w:rsidP="00650412">
            <w:pPr>
              <w:pStyle w:val="Paragraphedeliste"/>
              <w:numPr>
                <w:ilvl w:val="0"/>
                <w:numId w:val="115"/>
              </w:numPr>
              <w:ind w:left="85" w:right="195"/>
              <w:rPr>
                <w:bCs/>
                <w:iCs/>
                <w:sz w:val="22"/>
                <w:szCs w:val="22"/>
                <w:lang w:val="fr-FR"/>
              </w:rPr>
            </w:pPr>
            <w:r w:rsidRPr="00542CDE">
              <w:rPr>
                <w:bCs/>
                <w:iCs/>
                <w:sz w:val="22"/>
                <w:szCs w:val="22"/>
                <w:lang w:val="fr-FR"/>
              </w:rPr>
              <w:t>une déclaration sur toute implication antérieure de conseil liée aux états financiers ou aux processus de conformité couverts par la présente RFP.</w:t>
            </w:r>
          </w:p>
        </w:tc>
      </w:tr>
      <w:tr w:rsidR="00370C3D" w:rsidRPr="007A23DA" w14:paraId="1C75F882" w14:textId="26E68845" w:rsidTr="00650412">
        <w:tc>
          <w:tcPr>
            <w:tcW w:w="5245" w:type="dxa"/>
          </w:tcPr>
          <w:p w14:paraId="2318BDB8" w14:textId="77777777" w:rsidR="00574B00" w:rsidRPr="00542CDE" w:rsidRDefault="00574B00" w:rsidP="00B36F08">
            <w:pPr>
              <w:ind w:right="195"/>
              <w:rPr>
                <w:b/>
                <w:iCs/>
                <w:sz w:val="22"/>
                <w:szCs w:val="22"/>
              </w:rPr>
            </w:pPr>
            <w:r w:rsidRPr="00542CDE">
              <w:rPr>
                <w:b/>
                <w:iCs/>
                <w:sz w:val="22"/>
                <w:szCs w:val="22"/>
              </w:rPr>
              <w:lastRenderedPageBreak/>
              <w:t>Part 2: Management, Key Personnel, and Staffing Plan</w:t>
            </w:r>
          </w:p>
          <w:p w14:paraId="0F58837E" w14:textId="77777777" w:rsidR="00542CDE" w:rsidRDefault="00542CDE" w:rsidP="00B36F08">
            <w:pPr>
              <w:ind w:right="195"/>
              <w:rPr>
                <w:bCs/>
                <w:iCs/>
                <w:sz w:val="22"/>
                <w:szCs w:val="22"/>
              </w:rPr>
            </w:pPr>
          </w:p>
          <w:p w14:paraId="6948E699" w14:textId="77777777" w:rsidR="00542CDE" w:rsidRDefault="00574B00" w:rsidP="00B36F08">
            <w:pPr>
              <w:ind w:right="195"/>
              <w:rPr>
                <w:bCs/>
                <w:iCs/>
                <w:sz w:val="22"/>
                <w:szCs w:val="22"/>
              </w:rPr>
            </w:pPr>
            <w:r w:rsidRPr="00574B00">
              <w:rPr>
                <w:bCs/>
                <w:iCs/>
                <w:sz w:val="22"/>
                <w:szCs w:val="22"/>
              </w:rPr>
              <w:t xml:space="preserve">This section must detail the qualifications and responsibilities of the proposed team. </w:t>
            </w:r>
          </w:p>
          <w:p w14:paraId="61D566AC" w14:textId="77777777" w:rsidR="00542CDE" w:rsidRDefault="00542CDE" w:rsidP="00B36F08">
            <w:pPr>
              <w:ind w:right="195"/>
              <w:rPr>
                <w:bCs/>
                <w:iCs/>
                <w:sz w:val="22"/>
                <w:szCs w:val="22"/>
              </w:rPr>
            </w:pPr>
          </w:p>
          <w:p w14:paraId="0732F5D8" w14:textId="2CC377BD" w:rsidR="00574B00" w:rsidRPr="00542CDE" w:rsidRDefault="00574B00" w:rsidP="00B36F08">
            <w:pPr>
              <w:ind w:right="195"/>
              <w:rPr>
                <w:b/>
                <w:iCs/>
                <w:sz w:val="22"/>
                <w:szCs w:val="22"/>
              </w:rPr>
            </w:pPr>
            <w:r w:rsidRPr="00542CDE">
              <w:rPr>
                <w:b/>
                <w:iCs/>
                <w:sz w:val="22"/>
                <w:szCs w:val="22"/>
              </w:rPr>
              <w:t>It should not exceed 3 pages, excluding CVs.</w:t>
            </w:r>
          </w:p>
          <w:p w14:paraId="490E0336" w14:textId="77777777" w:rsidR="00574B00" w:rsidRPr="00574B00" w:rsidRDefault="00574B00" w:rsidP="00B36F08">
            <w:pPr>
              <w:ind w:right="195"/>
              <w:rPr>
                <w:bCs/>
                <w:iCs/>
                <w:sz w:val="22"/>
                <w:szCs w:val="22"/>
              </w:rPr>
            </w:pPr>
          </w:p>
          <w:p w14:paraId="399DFABF" w14:textId="77777777" w:rsidR="00574B00" w:rsidRPr="00574B00" w:rsidRDefault="00574B00" w:rsidP="00B36F08">
            <w:pPr>
              <w:ind w:right="195"/>
              <w:rPr>
                <w:bCs/>
                <w:iCs/>
                <w:sz w:val="22"/>
                <w:szCs w:val="22"/>
              </w:rPr>
            </w:pPr>
            <w:r w:rsidRPr="00574B00">
              <w:rPr>
                <w:bCs/>
                <w:iCs/>
                <w:sz w:val="22"/>
                <w:szCs w:val="22"/>
              </w:rPr>
              <w:t>Key personnel should include at minimum:</w:t>
            </w:r>
          </w:p>
          <w:p w14:paraId="7CA939D7" w14:textId="7416FC25" w:rsidR="00574B00" w:rsidRPr="007B4D0B" w:rsidRDefault="00574B00" w:rsidP="00B36F08">
            <w:pPr>
              <w:pStyle w:val="Paragraphedeliste"/>
              <w:numPr>
                <w:ilvl w:val="0"/>
                <w:numId w:val="118"/>
              </w:numPr>
              <w:ind w:right="195"/>
              <w:rPr>
                <w:bCs/>
                <w:iCs/>
                <w:sz w:val="22"/>
                <w:szCs w:val="22"/>
              </w:rPr>
            </w:pPr>
            <w:r w:rsidRPr="007B4D0B">
              <w:rPr>
                <w:bCs/>
                <w:iCs/>
                <w:sz w:val="22"/>
                <w:szCs w:val="22"/>
              </w:rPr>
              <w:t>Lead Financial Certification Expert / Signatory Partner;</w:t>
            </w:r>
          </w:p>
          <w:p w14:paraId="031CDFC0" w14:textId="53346B58" w:rsidR="00574B00" w:rsidRPr="007B4D0B" w:rsidRDefault="00574B00" w:rsidP="00B36F08">
            <w:pPr>
              <w:pStyle w:val="Paragraphedeliste"/>
              <w:numPr>
                <w:ilvl w:val="0"/>
                <w:numId w:val="118"/>
              </w:numPr>
              <w:ind w:right="195"/>
              <w:rPr>
                <w:bCs/>
                <w:iCs/>
                <w:sz w:val="22"/>
                <w:szCs w:val="22"/>
              </w:rPr>
            </w:pPr>
            <w:r w:rsidRPr="007B4D0B">
              <w:rPr>
                <w:bCs/>
                <w:iCs/>
                <w:sz w:val="22"/>
                <w:szCs w:val="22"/>
              </w:rPr>
              <w:t>Senior Accountant or Financial Reporting Specialist;</w:t>
            </w:r>
          </w:p>
          <w:p w14:paraId="680B818D" w14:textId="2D54BC6A" w:rsidR="00370C3D" w:rsidRPr="007B4D0B" w:rsidRDefault="00574B00" w:rsidP="00B36F08">
            <w:pPr>
              <w:pStyle w:val="Paragraphedeliste"/>
              <w:numPr>
                <w:ilvl w:val="0"/>
                <w:numId w:val="118"/>
              </w:numPr>
              <w:ind w:right="195"/>
              <w:rPr>
                <w:bCs/>
                <w:iCs/>
                <w:sz w:val="22"/>
                <w:szCs w:val="22"/>
              </w:rPr>
            </w:pPr>
            <w:r w:rsidRPr="007B4D0B">
              <w:rPr>
                <w:bCs/>
                <w:iCs/>
                <w:sz w:val="22"/>
                <w:szCs w:val="22"/>
              </w:rPr>
              <w:t>Compliance / Liaison Officer.</w:t>
            </w:r>
          </w:p>
        </w:tc>
        <w:tc>
          <w:tcPr>
            <w:tcW w:w="5499" w:type="dxa"/>
          </w:tcPr>
          <w:p w14:paraId="7DBBC7AF" w14:textId="77777777" w:rsidR="007B4D0B" w:rsidRPr="007B4D0B" w:rsidRDefault="007B4D0B" w:rsidP="00650412">
            <w:pPr>
              <w:ind w:left="85" w:right="195"/>
              <w:rPr>
                <w:b/>
                <w:iCs/>
                <w:sz w:val="22"/>
                <w:szCs w:val="22"/>
                <w:lang w:val="fr-FR"/>
              </w:rPr>
            </w:pPr>
            <w:r w:rsidRPr="007B4D0B">
              <w:rPr>
                <w:b/>
                <w:iCs/>
                <w:sz w:val="22"/>
                <w:szCs w:val="22"/>
                <w:lang w:val="fr-FR"/>
              </w:rPr>
              <w:t>Partie 2 : Gestion, personnel clé et plan de dotation</w:t>
            </w:r>
          </w:p>
          <w:p w14:paraId="68FD7547" w14:textId="77777777" w:rsidR="007B4D0B" w:rsidRDefault="007B4D0B" w:rsidP="00650412">
            <w:pPr>
              <w:ind w:left="85" w:right="195"/>
              <w:rPr>
                <w:bCs/>
                <w:iCs/>
                <w:sz w:val="22"/>
                <w:szCs w:val="22"/>
                <w:lang w:val="fr-FR"/>
              </w:rPr>
            </w:pPr>
          </w:p>
          <w:p w14:paraId="4B6EDE10" w14:textId="77777777" w:rsidR="007B4D0B" w:rsidRDefault="007B4D0B" w:rsidP="00650412">
            <w:pPr>
              <w:ind w:left="85" w:right="195"/>
              <w:rPr>
                <w:bCs/>
                <w:iCs/>
                <w:sz w:val="22"/>
                <w:szCs w:val="22"/>
                <w:lang w:val="fr-FR"/>
              </w:rPr>
            </w:pPr>
            <w:r w:rsidRPr="007B4D0B">
              <w:rPr>
                <w:bCs/>
                <w:iCs/>
                <w:sz w:val="22"/>
                <w:szCs w:val="22"/>
                <w:lang w:val="fr-FR"/>
              </w:rPr>
              <w:t xml:space="preserve">Cette section doit décrire les qualifications et responsabilités de l’équipe proposée. </w:t>
            </w:r>
          </w:p>
          <w:p w14:paraId="692167A8" w14:textId="77777777" w:rsidR="007B4D0B" w:rsidRDefault="007B4D0B" w:rsidP="00650412">
            <w:pPr>
              <w:ind w:left="85" w:right="195"/>
              <w:rPr>
                <w:bCs/>
                <w:iCs/>
                <w:sz w:val="22"/>
                <w:szCs w:val="22"/>
                <w:lang w:val="fr-FR"/>
              </w:rPr>
            </w:pPr>
          </w:p>
          <w:p w14:paraId="27E88FF1" w14:textId="7749E69F" w:rsidR="007B4D0B" w:rsidRPr="007B4D0B" w:rsidRDefault="007B4D0B" w:rsidP="00650412">
            <w:pPr>
              <w:ind w:left="85" w:right="195"/>
              <w:rPr>
                <w:b/>
                <w:iCs/>
                <w:sz w:val="22"/>
                <w:szCs w:val="22"/>
                <w:lang w:val="fr-FR"/>
              </w:rPr>
            </w:pPr>
            <w:r w:rsidRPr="007B4D0B">
              <w:rPr>
                <w:b/>
                <w:iCs/>
                <w:sz w:val="22"/>
                <w:szCs w:val="22"/>
                <w:lang w:val="fr-FR"/>
              </w:rPr>
              <w:t>Elle ne doit pas dépasser 3 pages, hors CV.</w:t>
            </w:r>
          </w:p>
          <w:p w14:paraId="1FE6E4B3" w14:textId="77777777" w:rsidR="007B4D0B" w:rsidRPr="007B4D0B" w:rsidRDefault="007B4D0B" w:rsidP="00650412">
            <w:pPr>
              <w:ind w:left="85" w:right="195"/>
              <w:rPr>
                <w:bCs/>
                <w:iCs/>
                <w:sz w:val="22"/>
                <w:szCs w:val="22"/>
                <w:lang w:val="fr-FR"/>
              </w:rPr>
            </w:pPr>
          </w:p>
          <w:p w14:paraId="77E059D3" w14:textId="77777777" w:rsidR="007B4D0B" w:rsidRPr="007B4D0B" w:rsidRDefault="007B4D0B" w:rsidP="00650412">
            <w:pPr>
              <w:ind w:left="85" w:right="195"/>
              <w:rPr>
                <w:bCs/>
                <w:iCs/>
                <w:sz w:val="22"/>
                <w:szCs w:val="22"/>
                <w:lang w:val="fr-FR"/>
              </w:rPr>
            </w:pPr>
            <w:r w:rsidRPr="007B4D0B">
              <w:rPr>
                <w:bCs/>
                <w:iCs/>
                <w:sz w:val="22"/>
                <w:szCs w:val="22"/>
                <w:lang w:val="fr-FR"/>
              </w:rPr>
              <w:t>Le personnel clé doit comprendre au minimum :</w:t>
            </w:r>
          </w:p>
          <w:p w14:paraId="74E2F9B2" w14:textId="13994BD7" w:rsidR="007B4D0B" w:rsidRPr="007B4D0B" w:rsidRDefault="007B4D0B" w:rsidP="00650412">
            <w:pPr>
              <w:pStyle w:val="Paragraphedeliste"/>
              <w:numPr>
                <w:ilvl w:val="0"/>
                <w:numId w:val="117"/>
              </w:numPr>
              <w:ind w:left="85" w:right="195"/>
              <w:rPr>
                <w:bCs/>
                <w:iCs/>
                <w:sz w:val="22"/>
                <w:szCs w:val="22"/>
                <w:lang w:val="fr-FR"/>
              </w:rPr>
            </w:pPr>
            <w:r w:rsidRPr="007B4D0B">
              <w:rPr>
                <w:bCs/>
                <w:iCs/>
                <w:sz w:val="22"/>
                <w:szCs w:val="22"/>
                <w:lang w:val="fr-FR"/>
              </w:rPr>
              <w:t>Un expert principal / associé signataire en certification financière ;</w:t>
            </w:r>
          </w:p>
          <w:p w14:paraId="42922038" w14:textId="29734EEA" w:rsidR="007B4D0B" w:rsidRPr="007B4D0B" w:rsidRDefault="007B4D0B" w:rsidP="00650412">
            <w:pPr>
              <w:pStyle w:val="Paragraphedeliste"/>
              <w:numPr>
                <w:ilvl w:val="0"/>
                <w:numId w:val="117"/>
              </w:numPr>
              <w:ind w:left="85" w:right="195"/>
              <w:rPr>
                <w:bCs/>
                <w:iCs/>
                <w:sz w:val="22"/>
                <w:szCs w:val="22"/>
                <w:lang w:val="fr-FR"/>
              </w:rPr>
            </w:pPr>
            <w:r w:rsidRPr="007B4D0B">
              <w:rPr>
                <w:bCs/>
                <w:iCs/>
                <w:sz w:val="22"/>
                <w:szCs w:val="22"/>
                <w:lang w:val="fr-FR"/>
              </w:rPr>
              <w:t>Un comptable principal ou spécialiste du reporting financier ;</w:t>
            </w:r>
          </w:p>
          <w:p w14:paraId="75067B02" w14:textId="75DA1D3A" w:rsidR="00CC1F6E" w:rsidRPr="007B4D0B" w:rsidRDefault="007B4D0B" w:rsidP="00650412">
            <w:pPr>
              <w:pStyle w:val="Paragraphedeliste"/>
              <w:numPr>
                <w:ilvl w:val="0"/>
                <w:numId w:val="117"/>
              </w:numPr>
              <w:ind w:left="85" w:right="195"/>
              <w:rPr>
                <w:bCs/>
                <w:iCs/>
                <w:sz w:val="22"/>
                <w:szCs w:val="22"/>
                <w:lang w:val="fr-FR"/>
              </w:rPr>
            </w:pPr>
            <w:r w:rsidRPr="007B4D0B">
              <w:rPr>
                <w:bCs/>
                <w:iCs/>
                <w:sz w:val="22"/>
                <w:szCs w:val="22"/>
                <w:lang w:val="fr-FR"/>
              </w:rPr>
              <w:t>Un chargé de conformité / de liaison administrative.</w:t>
            </w:r>
          </w:p>
        </w:tc>
      </w:tr>
      <w:tr w:rsidR="00370C3D" w:rsidRPr="007A23DA" w14:paraId="2D6EE764" w14:textId="5B27454D" w:rsidTr="00650412">
        <w:tc>
          <w:tcPr>
            <w:tcW w:w="5245" w:type="dxa"/>
          </w:tcPr>
          <w:p w14:paraId="02889EC7" w14:textId="174E49D6" w:rsidR="00574B00" w:rsidRDefault="00574B00" w:rsidP="00B36F08">
            <w:pPr>
              <w:ind w:right="195"/>
              <w:rPr>
                <w:b/>
                <w:bCs/>
                <w:sz w:val="22"/>
                <w:szCs w:val="22"/>
              </w:rPr>
            </w:pPr>
            <w:r w:rsidRPr="00574B00">
              <w:rPr>
                <w:b/>
                <w:bCs/>
                <w:sz w:val="22"/>
                <w:szCs w:val="22"/>
              </w:rPr>
              <w:t>Part 3: Corporate Capabilities, Experience, and Past Performanc</w:t>
            </w:r>
          </w:p>
          <w:p w14:paraId="522E87E4" w14:textId="77777777" w:rsidR="00E21669" w:rsidRPr="00574B00" w:rsidRDefault="00E21669" w:rsidP="00B36F08">
            <w:pPr>
              <w:ind w:right="195"/>
              <w:rPr>
                <w:b/>
                <w:bCs/>
                <w:sz w:val="22"/>
                <w:szCs w:val="22"/>
              </w:rPr>
            </w:pPr>
          </w:p>
          <w:p w14:paraId="4E3FE746" w14:textId="77777777" w:rsidR="00574B00" w:rsidRPr="00E21669" w:rsidRDefault="00574B00" w:rsidP="00B36F08">
            <w:pPr>
              <w:ind w:right="195"/>
              <w:rPr>
                <w:b/>
                <w:bCs/>
                <w:sz w:val="22"/>
                <w:szCs w:val="22"/>
              </w:rPr>
            </w:pPr>
            <w:r w:rsidRPr="00E21669">
              <w:rPr>
                <w:b/>
                <w:bCs/>
                <w:sz w:val="22"/>
                <w:szCs w:val="22"/>
              </w:rPr>
              <w:t>This section should not exceed 3 pages.</w:t>
            </w:r>
          </w:p>
          <w:p w14:paraId="04983E01" w14:textId="77777777" w:rsidR="00574B00" w:rsidRPr="00574B00" w:rsidRDefault="00574B00" w:rsidP="00B36F08">
            <w:pPr>
              <w:ind w:right="195"/>
              <w:rPr>
                <w:sz w:val="22"/>
                <w:szCs w:val="22"/>
              </w:rPr>
            </w:pPr>
          </w:p>
          <w:p w14:paraId="5F8F611C" w14:textId="77777777" w:rsidR="00574B00" w:rsidRPr="00574B00" w:rsidRDefault="00574B00" w:rsidP="00B36F08">
            <w:pPr>
              <w:ind w:right="195"/>
              <w:rPr>
                <w:sz w:val="22"/>
                <w:szCs w:val="22"/>
              </w:rPr>
            </w:pPr>
            <w:r w:rsidRPr="00574B00">
              <w:rPr>
                <w:sz w:val="22"/>
                <w:szCs w:val="22"/>
              </w:rPr>
              <w:t>Offerors must include:</w:t>
            </w:r>
          </w:p>
          <w:p w14:paraId="3DEC48CD" w14:textId="77777777" w:rsidR="00E12C52" w:rsidRDefault="00E12C52" w:rsidP="00B36F08">
            <w:pPr>
              <w:pStyle w:val="Paragraphedeliste"/>
              <w:numPr>
                <w:ilvl w:val="0"/>
                <w:numId w:val="120"/>
              </w:numPr>
              <w:ind w:right="195"/>
              <w:rPr>
                <w:sz w:val="22"/>
                <w:szCs w:val="22"/>
              </w:rPr>
            </w:pPr>
            <w:r w:rsidRPr="00E12C52">
              <w:rPr>
                <w:sz w:val="22"/>
                <w:szCs w:val="22"/>
              </w:rPr>
              <w:t xml:space="preserve">Have an independent chartered accountant in the team who is regularly registered with the Order of Chartered Accountants of Niger; </w:t>
            </w:r>
          </w:p>
          <w:p w14:paraId="1FCB5AFF" w14:textId="77777777" w:rsidR="00E12C52" w:rsidRDefault="00E12C52" w:rsidP="00B36F08">
            <w:pPr>
              <w:pStyle w:val="Paragraphedeliste"/>
              <w:numPr>
                <w:ilvl w:val="0"/>
                <w:numId w:val="120"/>
              </w:numPr>
              <w:ind w:right="195"/>
              <w:rPr>
                <w:sz w:val="22"/>
                <w:szCs w:val="22"/>
              </w:rPr>
            </w:pPr>
            <w:r w:rsidRPr="00E12C52">
              <w:rPr>
                <w:sz w:val="22"/>
                <w:szCs w:val="22"/>
              </w:rPr>
              <w:t xml:space="preserve">Have carried out SYCEBNL account closing missions for NGOs or non-profit entities; </w:t>
            </w:r>
          </w:p>
          <w:p w14:paraId="2E8C0A77" w14:textId="0D3E0826" w:rsidR="00E12C52" w:rsidRDefault="00E12C52" w:rsidP="00B36F08">
            <w:pPr>
              <w:pStyle w:val="Paragraphedeliste"/>
              <w:numPr>
                <w:ilvl w:val="0"/>
                <w:numId w:val="120"/>
              </w:numPr>
              <w:ind w:right="195"/>
              <w:rPr>
                <w:sz w:val="22"/>
                <w:szCs w:val="22"/>
              </w:rPr>
            </w:pPr>
            <w:r w:rsidRPr="00E12C52">
              <w:rPr>
                <w:sz w:val="22"/>
                <w:szCs w:val="22"/>
              </w:rPr>
              <w:t xml:space="preserve">Have a perfect command of the SYCEBNL Uniform Act and its technical provisions; </w:t>
            </w:r>
          </w:p>
          <w:p w14:paraId="52793899" w14:textId="77777777" w:rsidR="00E12C52" w:rsidRDefault="00E12C52" w:rsidP="00B36F08">
            <w:pPr>
              <w:pStyle w:val="Paragraphedeliste"/>
              <w:numPr>
                <w:ilvl w:val="0"/>
                <w:numId w:val="120"/>
              </w:numPr>
              <w:ind w:right="195"/>
              <w:rPr>
                <w:sz w:val="22"/>
                <w:szCs w:val="22"/>
              </w:rPr>
            </w:pPr>
            <w:r w:rsidRPr="00E12C52">
              <w:rPr>
                <w:sz w:val="22"/>
                <w:szCs w:val="22"/>
              </w:rPr>
              <w:t xml:space="preserve">Have in-depth knowledge of Niger's tax and accounting legislation. </w:t>
            </w:r>
          </w:p>
          <w:p w14:paraId="1FD0A3C6" w14:textId="4C72281A" w:rsidR="00E12C52" w:rsidRDefault="00E12C52" w:rsidP="00B36F08">
            <w:pPr>
              <w:pStyle w:val="Paragraphedeliste"/>
              <w:numPr>
                <w:ilvl w:val="0"/>
                <w:numId w:val="120"/>
              </w:numPr>
              <w:ind w:right="195"/>
              <w:rPr>
                <w:sz w:val="22"/>
                <w:szCs w:val="22"/>
              </w:rPr>
            </w:pPr>
            <w:r w:rsidRPr="00E12C52">
              <w:rPr>
                <w:sz w:val="22"/>
                <w:szCs w:val="22"/>
              </w:rPr>
              <w:t>At least three similar references.</w:t>
            </w:r>
          </w:p>
          <w:p w14:paraId="5CA7D3A2" w14:textId="02964F53" w:rsidR="00370C3D" w:rsidRPr="00E21669" w:rsidRDefault="00370C3D" w:rsidP="00E12C52">
            <w:pPr>
              <w:pStyle w:val="Paragraphedeliste"/>
              <w:ind w:left="360" w:right="195"/>
              <w:rPr>
                <w:bCs/>
                <w:iCs/>
                <w:sz w:val="22"/>
                <w:szCs w:val="22"/>
              </w:rPr>
            </w:pPr>
          </w:p>
        </w:tc>
        <w:tc>
          <w:tcPr>
            <w:tcW w:w="5499" w:type="dxa"/>
          </w:tcPr>
          <w:p w14:paraId="433324FB" w14:textId="77777777" w:rsidR="00E21669" w:rsidRDefault="00E21669" w:rsidP="00650412">
            <w:pPr>
              <w:ind w:left="85" w:right="195"/>
              <w:rPr>
                <w:b/>
                <w:bCs/>
                <w:sz w:val="22"/>
                <w:szCs w:val="22"/>
                <w:lang w:val="fr-FR"/>
              </w:rPr>
            </w:pPr>
            <w:r w:rsidRPr="00E21669">
              <w:rPr>
                <w:b/>
                <w:bCs/>
                <w:sz w:val="22"/>
                <w:szCs w:val="22"/>
                <w:lang w:val="fr-FR"/>
              </w:rPr>
              <w:lastRenderedPageBreak/>
              <w:t>Partie 3 : Capacités de l’entreprise, expérience et performances antérieures</w:t>
            </w:r>
          </w:p>
          <w:p w14:paraId="3F8CCAD6" w14:textId="77777777" w:rsidR="00E21669" w:rsidRPr="00E21669" w:rsidRDefault="00E21669" w:rsidP="00650412">
            <w:pPr>
              <w:ind w:left="85" w:right="195"/>
              <w:rPr>
                <w:b/>
                <w:bCs/>
                <w:sz w:val="22"/>
                <w:szCs w:val="22"/>
                <w:lang w:val="fr-FR"/>
              </w:rPr>
            </w:pPr>
          </w:p>
          <w:p w14:paraId="1C1E7898" w14:textId="77777777" w:rsidR="00E21669" w:rsidRPr="00E21669" w:rsidRDefault="00E21669" w:rsidP="00650412">
            <w:pPr>
              <w:ind w:left="85" w:right="195"/>
              <w:rPr>
                <w:b/>
                <w:bCs/>
                <w:sz w:val="22"/>
                <w:szCs w:val="22"/>
                <w:lang w:val="fr-FR"/>
              </w:rPr>
            </w:pPr>
            <w:r w:rsidRPr="00E21669">
              <w:rPr>
                <w:b/>
                <w:bCs/>
                <w:sz w:val="22"/>
                <w:szCs w:val="22"/>
                <w:lang w:val="fr-FR"/>
              </w:rPr>
              <w:t>Cette section ne doit pas dépasser 3 pages.</w:t>
            </w:r>
          </w:p>
          <w:p w14:paraId="580516AA" w14:textId="77777777" w:rsidR="00E21669" w:rsidRPr="00E21669" w:rsidRDefault="00E21669" w:rsidP="00650412">
            <w:pPr>
              <w:ind w:left="85" w:right="195"/>
              <w:rPr>
                <w:sz w:val="22"/>
                <w:szCs w:val="22"/>
                <w:lang w:val="fr-FR"/>
              </w:rPr>
            </w:pPr>
          </w:p>
          <w:p w14:paraId="5643617B" w14:textId="77777777" w:rsidR="00E21669" w:rsidRPr="00E21669" w:rsidRDefault="00E21669" w:rsidP="00650412">
            <w:pPr>
              <w:ind w:left="85" w:right="195"/>
              <w:rPr>
                <w:sz w:val="22"/>
                <w:szCs w:val="22"/>
                <w:lang w:val="fr-FR"/>
              </w:rPr>
            </w:pPr>
            <w:r w:rsidRPr="00E21669">
              <w:rPr>
                <w:sz w:val="22"/>
                <w:szCs w:val="22"/>
                <w:lang w:val="fr-FR"/>
              </w:rPr>
              <w:t>Les soumissionnaires doivent inclure :</w:t>
            </w:r>
          </w:p>
          <w:p w14:paraId="71FF90D6" w14:textId="0B6F748A" w:rsidR="00E21669" w:rsidRDefault="00E21669" w:rsidP="00650412">
            <w:pPr>
              <w:pStyle w:val="Paragraphedeliste"/>
              <w:numPr>
                <w:ilvl w:val="0"/>
                <w:numId w:val="119"/>
              </w:numPr>
              <w:ind w:left="85" w:right="195"/>
              <w:rPr>
                <w:sz w:val="22"/>
                <w:szCs w:val="22"/>
                <w:lang w:val="fr-FR"/>
              </w:rPr>
            </w:pPr>
            <w:r>
              <w:rPr>
                <w:sz w:val="22"/>
                <w:szCs w:val="22"/>
                <w:lang w:val="fr-FR"/>
              </w:rPr>
              <w:t>U</w:t>
            </w:r>
            <w:r w:rsidRPr="00E21669">
              <w:rPr>
                <w:sz w:val="22"/>
                <w:szCs w:val="22"/>
                <w:lang w:val="fr-FR"/>
              </w:rPr>
              <w:t>ne présentation de l’entreprise ;</w:t>
            </w:r>
          </w:p>
          <w:p w14:paraId="0DF85389" w14:textId="245B6664" w:rsidR="000772EB" w:rsidRPr="000772EB" w:rsidRDefault="000772EB" w:rsidP="000772EB">
            <w:pPr>
              <w:pStyle w:val="Paragraphedeliste"/>
              <w:numPr>
                <w:ilvl w:val="0"/>
                <w:numId w:val="119"/>
              </w:numPr>
              <w:ind w:right="195"/>
              <w:rPr>
                <w:sz w:val="22"/>
                <w:szCs w:val="22"/>
                <w:lang w:val="fr-FR"/>
              </w:rPr>
            </w:pPr>
            <w:r>
              <w:rPr>
                <w:sz w:val="22"/>
                <w:szCs w:val="22"/>
                <w:lang w:val="fr-FR"/>
              </w:rPr>
              <w:t>Avoir dans l’</w:t>
            </w:r>
            <w:r w:rsidR="00E12C52">
              <w:rPr>
                <w:sz w:val="22"/>
                <w:szCs w:val="22"/>
                <w:lang w:val="fr-FR"/>
              </w:rPr>
              <w:t>équipe</w:t>
            </w:r>
            <w:r>
              <w:rPr>
                <w:sz w:val="22"/>
                <w:szCs w:val="22"/>
                <w:lang w:val="fr-FR"/>
              </w:rPr>
              <w:t xml:space="preserve"> </w:t>
            </w:r>
            <w:r w:rsidRPr="000772EB">
              <w:rPr>
                <w:sz w:val="22"/>
                <w:szCs w:val="22"/>
                <w:lang w:val="fr-FR"/>
              </w:rPr>
              <w:t>un expert-comptable indépendant régulièrement inscrit à l'Ordre des Experts-Comptables du Niger ;</w:t>
            </w:r>
          </w:p>
          <w:p w14:paraId="0AA96E89" w14:textId="1F7DA22B" w:rsidR="000772EB" w:rsidRPr="000772EB" w:rsidRDefault="000772EB" w:rsidP="000772EB">
            <w:pPr>
              <w:pStyle w:val="Paragraphedeliste"/>
              <w:numPr>
                <w:ilvl w:val="0"/>
                <w:numId w:val="119"/>
              </w:numPr>
              <w:ind w:right="195"/>
              <w:rPr>
                <w:sz w:val="22"/>
                <w:szCs w:val="22"/>
                <w:lang w:val="fr-FR"/>
              </w:rPr>
            </w:pPr>
            <w:r w:rsidRPr="000772EB">
              <w:rPr>
                <w:sz w:val="22"/>
                <w:szCs w:val="22"/>
                <w:lang w:val="fr-FR"/>
              </w:rPr>
              <w:t xml:space="preserve">Avoir réalisé </w:t>
            </w:r>
            <w:r>
              <w:rPr>
                <w:sz w:val="22"/>
                <w:szCs w:val="22"/>
                <w:lang w:val="fr-FR"/>
              </w:rPr>
              <w:t>des</w:t>
            </w:r>
            <w:r w:rsidRPr="000772EB">
              <w:rPr>
                <w:sz w:val="22"/>
                <w:szCs w:val="22"/>
                <w:lang w:val="fr-FR"/>
              </w:rPr>
              <w:t xml:space="preserve"> mission</w:t>
            </w:r>
            <w:r>
              <w:rPr>
                <w:sz w:val="22"/>
                <w:szCs w:val="22"/>
                <w:lang w:val="fr-FR"/>
              </w:rPr>
              <w:t>s</w:t>
            </w:r>
            <w:r w:rsidRPr="000772EB">
              <w:rPr>
                <w:sz w:val="22"/>
                <w:szCs w:val="22"/>
                <w:lang w:val="fr-FR"/>
              </w:rPr>
              <w:t xml:space="preserve"> de clôture de comptes SYCEBNL pour des ONG ou entités à but non lucratif;</w:t>
            </w:r>
          </w:p>
          <w:p w14:paraId="2102475A" w14:textId="77777777" w:rsidR="000772EB" w:rsidRPr="000772EB" w:rsidRDefault="000772EB" w:rsidP="000772EB">
            <w:pPr>
              <w:pStyle w:val="Paragraphedeliste"/>
              <w:numPr>
                <w:ilvl w:val="0"/>
                <w:numId w:val="119"/>
              </w:numPr>
              <w:ind w:right="195"/>
              <w:rPr>
                <w:sz w:val="22"/>
                <w:szCs w:val="22"/>
                <w:lang w:val="fr-FR"/>
              </w:rPr>
            </w:pPr>
            <w:r w:rsidRPr="000772EB">
              <w:rPr>
                <w:sz w:val="22"/>
                <w:szCs w:val="22"/>
                <w:lang w:val="fr-FR"/>
              </w:rPr>
              <w:t>Maîtriser parfaitement l'Acte uniforme SYCEBNL et ses dispositions techniques ;</w:t>
            </w:r>
          </w:p>
          <w:p w14:paraId="12BD16B6" w14:textId="77777777" w:rsidR="00E12C52" w:rsidRDefault="000772EB" w:rsidP="00E12C52">
            <w:pPr>
              <w:pStyle w:val="Paragraphedeliste"/>
              <w:numPr>
                <w:ilvl w:val="0"/>
                <w:numId w:val="119"/>
              </w:numPr>
              <w:ind w:right="195"/>
              <w:rPr>
                <w:sz w:val="22"/>
                <w:szCs w:val="22"/>
                <w:lang w:val="fr-FR"/>
              </w:rPr>
            </w:pPr>
            <w:r w:rsidRPr="000772EB">
              <w:rPr>
                <w:sz w:val="22"/>
                <w:szCs w:val="22"/>
                <w:lang w:val="fr-FR"/>
              </w:rPr>
              <w:t>Avoir une connaissance approfondie de la législation fiscale et comptable du Niger.</w:t>
            </w:r>
          </w:p>
          <w:p w14:paraId="1379265D" w14:textId="4AAE1088" w:rsidR="00370C3D" w:rsidRPr="00E12C52" w:rsidRDefault="00E21669" w:rsidP="00E12C52">
            <w:pPr>
              <w:pStyle w:val="Paragraphedeliste"/>
              <w:numPr>
                <w:ilvl w:val="0"/>
                <w:numId w:val="119"/>
              </w:numPr>
              <w:ind w:right="195"/>
              <w:rPr>
                <w:sz w:val="22"/>
                <w:szCs w:val="22"/>
                <w:lang w:val="fr-FR"/>
              </w:rPr>
            </w:pPr>
            <w:r w:rsidRPr="00E12C52">
              <w:rPr>
                <w:sz w:val="22"/>
                <w:szCs w:val="22"/>
                <w:lang w:val="fr-FR"/>
              </w:rPr>
              <w:t>Au moins trois références similaires.</w:t>
            </w:r>
          </w:p>
          <w:p w14:paraId="0C9A78F0" w14:textId="57BA1734" w:rsidR="00CD49DC" w:rsidRPr="00E21669" w:rsidRDefault="00CD49DC" w:rsidP="00650412">
            <w:pPr>
              <w:pStyle w:val="Paragraphedeliste"/>
              <w:numPr>
                <w:ilvl w:val="0"/>
                <w:numId w:val="119"/>
              </w:numPr>
              <w:ind w:left="85" w:right="195"/>
              <w:rPr>
                <w:bCs/>
                <w:iCs/>
                <w:sz w:val="22"/>
                <w:szCs w:val="22"/>
                <w:lang w:val="fr-FR"/>
              </w:rPr>
            </w:pPr>
          </w:p>
        </w:tc>
      </w:tr>
      <w:tr w:rsidR="00370C3D" w:rsidRPr="007A23DA" w14:paraId="27726D85" w14:textId="2AE2246A" w:rsidTr="00650412">
        <w:tc>
          <w:tcPr>
            <w:tcW w:w="5245" w:type="dxa"/>
          </w:tcPr>
          <w:p w14:paraId="68C22DA2" w14:textId="77777777" w:rsidR="00370C3D" w:rsidRPr="004A22F2" w:rsidRDefault="00370C3D" w:rsidP="00B36F08">
            <w:pPr>
              <w:numPr>
                <w:ilvl w:val="0"/>
                <w:numId w:val="32"/>
              </w:numPr>
              <w:ind w:right="195"/>
              <w:rPr>
                <w:b/>
                <w:bCs/>
                <w:sz w:val="22"/>
                <w:szCs w:val="22"/>
              </w:rPr>
            </w:pPr>
            <w:r w:rsidRPr="004A22F2">
              <w:rPr>
                <w:b/>
                <w:bCs/>
                <w:sz w:val="22"/>
                <w:szCs w:val="22"/>
              </w:rPr>
              <w:lastRenderedPageBreak/>
              <w:t>Cost Proposal</w:t>
            </w:r>
          </w:p>
          <w:p w14:paraId="1FD86D30" w14:textId="77777777" w:rsidR="000632AE" w:rsidRPr="000632AE" w:rsidRDefault="000632AE" w:rsidP="00B36F08">
            <w:pPr>
              <w:ind w:right="195"/>
              <w:textAlignment w:val="baseline"/>
              <w:rPr>
                <w:sz w:val="22"/>
                <w:szCs w:val="22"/>
              </w:rPr>
            </w:pPr>
            <w:r w:rsidRPr="000632AE">
              <w:rPr>
                <w:sz w:val="22"/>
                <w:szCs w:val="22"/>
              </w:rPr>
              <w:t>The cost proposal will be used to assess best value and will serve as the basis for subcontract negotiations.</w:t>
            </w:r>
          </w:p>
          <w:p w14:paraId="4CE19391" w14:textId="77777777" w:rsidR="000632AE" w:rsidRPr="000632AE" w:rsidRDefault="000632AE" w:rsidP="00B36F08">
            <w:pPr>
              <w:ind w:right="195"/>
              <w:textAlignment w:val="baseline"/>
              <w:rPr>
                <w:sz w:val="22"/>
                <w:szCs w:val="22"/>
              </w:rPr>
            </w:pPr>
          </w:p>
          <w:p w14:paraId="04E7064F" w14:textId="77777777" w:rsidR="000632AE" w:rsidRPr="000632AE" w:rsidRDefault="000632AE" w:rsidP="00B36F08">
            <w:pPr>
              <w:ind w:right="195"/>
              <w:textAlignment w:val="baseline"/>
              <w:rPr>
                <w:sz w:val="22"/>
                <w:szCs w:val="22"/>
              </w:rPr>
            </w:pPr>
            <w:r w:rsidRPr="000632AE">
              <w:rPr>
                <w:sz w:val="22"/>
                <w:szCs w:val="22"/>
              </w:rPr>
              <w:t>The subcontract will be awarded as a fixed-price, all-inclusive contract. Offerors must submit a detailed cost breakdown and a brief budget narrative. Please refer to Annex 2 for the cost template.</w:t>
            </w:r>
          </w:p>
          <w:p w14:paraId="2DE9B601" w14:textId="77777777" w:rsidR="000632AE" w:rsidRPr="000632AE" w:rsidRDefault="000632AE" w:rsidP="00B36F08">
            <w:pPr>
              <w:ind w:right="195"/>
              <w:textAlignment w:val="baseline"/>
              <w:rPr>
                <w:sz w:val="22"/>
                <w:szCs w:val="22"/>
              </w:rPr>
            </w:pPr>
          </w:p>
          <w:p w14:paraId="79F80BC4" w14:textId="77777777" w:rsidR="000632AE" w:rsidRPr="000632AE" w:rsidRDefault="000632AE" w:rsidP="00B36F08">
            <w:pPr>
              <w:ind w:right="195"/>
              <w:textAlignment w:val="baseline"/>
              <w:rPr>
                <w:sz w:val="22"/>
                <w:szCs w:val="22"/>
              </w:rPr>
            </w:pPr>
            <w:r w:rsidRPr="000632AE">
              <w:rPr>
                <w:sz w:val="22"/>
                <w:szCs w:val="22"/>
              </w:rPr>
              <w:t>All proposed prices should be denominated in XOF or USD. The cost proposal must include the following parts:</w:t>
            </w:r>
          </w:p>
          <w:p w14:paraId="3BE86261" w14:textId="77777777" w:rsidR="000632AE" w:rsidRPr="000632AE" w:rsidRDefault="000632AE" w:rsidP="00B36F08">
            <w:pPr>
              <w:ind w:right="195"/>
              <w:textAlignment w:val="baseline"/>
              <w:rPr>
                <w:sz w:val="22"/>
                <w:szCs w:val="22"/>
              </w:rPr>
            </w:pPr>
          </w:p>
          <w:p w14:paraId="5D12E699" w14:textId="69523A18" w:rsidR="000632AE" w:rsidRPr="000632AE" w:rsidRDefault="000632AE" w:rsidP="00B36F08">
            <w:pPr>
              <w:ind w:right="195"/>
              <w:textAlignment w:val="baseline"/>
              <w:rPr>
                <w:sz w:val="22"/>
                <w:szCs w:val="22"/>
              </w:rPr>
            </w:pPr>
            <w:r w:rsidRPr="000632AE">
              <w:rPr>
                <w:sz w:val="22"/>
                <w:szCs w:val="22"/>
              </w:rPr>
              <w:t xml:space="preserve">Part 1 – </w:t>
            </w:r>
            <w:r w:rsidR="00925494">
              <w:rPr>
                <w:sz w:val="22"/>
                <w:szCs w:val="22"/>
              </w:rPr>
              <w:t>SYCEBNL</w:t>
            </w:r>
            <w:r w:rsidRPr="000632AE">
              <w:rPr>
                <w:sz w:val="22"/>
                <w:szCs w:val="22"/>
              </w:rPr>
              <w:t xml:space="preserve"> Training</w:t>
            </w:r>
          </w:p>
          <w:p w14:paraId="392560BC" w14:textId="77777777" w:rsidR="000632AE" w:rsidRPr="000632AE" w:rsidRDefault="000632AE" w:rsidP="00B36F08">
            <w:pPr>
              <w:ind w:right="195"/>
              <w:textAlignment w:val="baseline"/>
              <w:rPr>
                <w:sz w:val="22"/>
                <w:szCs w:val="22"/>
              </w:rPr>
            </w:pPr>
            <w:r w:rsidRPr="000632AE">
              <w:rPr>
                <w:sz w:val="22"/>
                <w:szCs w:val="22"/>
              </w:rPr>
              <w:t>Part 2 – Review and Certification of Financial Statements</w:t>
            </w:r>
          </w:p>
          <w:p w14:paraId="69FCEE60" w14:textId="77777777" w:rsidR="000632AE" w:rsidRPr="000632AE" w:rsidRDefault="000632AE" w:rsidP="00B36F08">
            <w:pPr>
              <w:ind w:right="195"/>
              <w:textAlignment w:val="baseline"/>
              <w:rPr>
                <w:sz w:val="22"/>
                <w:szCs w:val="22"/>
              </w:rPr>
            </w:pPr>
            <w:r w:rsidRPr="000632AE">
              <w:rPr>
                <w:sz w:val="22"/>
                <w:szCs w:val="22"/>
              </w:rPr>
              <w:t>Part 3 – Publication in the Journal Officiel</w:t>
            </w:r>
          </w:p>
          <w:p w14:paraId="46B4F6F2" w14:textId="2751D02A" w:rsidR="002308F4" w:rsidRPr="002308F4" w:rsidRDefault="000632AE" w:rsidP="00B36F08">
            <w:pPr>
              <w:ind w:right="195"/>
              <w:textAlignment w:val="baseline"/>
              <w:rPr>
                <w:sz w:val="22"/>
                <w:szCs w:val="22"/>
              </w:rPr>
            </w:pPr>
            <w:r w:rsidRPr="000632AE">
              <w:rPr>
                <w:sz w:val="22"/>
                <w:szCs w:val="22"/>
              </w:rPr>
              <w:t>Part 4 – Coordination and Reporting</w:t>
            </w:r>
          </w:p>
        </w:tc>
        <w:tc>
          <w:tcPr>
            <w:tcW w:w="5499" w:type="dxa"/>
          </w:tcPr>
          <w:p w14:paraId="33D420AB" w14:textId="6A8B1B49" w:rsidR="00370C3D" w:rsidRPr="004A22F2" w:rsidRDefault="00370C3D" w:rsidP="00650412">
            <w:pPr>
              <w:numPr>
                <w:ilvl w:val="0"/>
                <w:numId w:val="34"/>
              </w:numPr>
              <w:ind w:left="85" w:right="195"/>
              <w:rPr>
                <w:b/>
                <w:bCs/>
                <w:sz w:val="22"/>
                <w:szCs w:val="22"/>
              </w:rPr>
            </w:pPr>
            <w:r w:rsidRPr="004A22F2">
              <w:rPr>
                <w:b/>
                <w:bCs/>
                <w:sz w:val="22"/>
                <w:szCs w:val="22"/>
                <w:lang w:val="fr-FR"/>
              </w:rPr>
              <w:t xml:space="preserve">Proposition </w:t>
            </w:r>
            <w:r w:rsidR="004A22F2" w:rsidRPr="004A22F2">
              <w:rPr>
                <w:b/>
                <w:bCs/>
                <w:sz w:val="22"/>
                <w:szCs w:val="22"/>
                <w:lang w:val="fr-FR"/>
              </w:rPr>
              <w:t>financière</w:t>
            </w:r>
          </w:p>
          <w:p w14:paraId="0615A287" w14:textId="77777777" w:rsidR="00184659" w:rsidRPr="00184659" w:rsidRDefault="00184659" w:rsidP="00650412">
            <w:pPr>
              <w:ind w:left="85" w:right="195"/>
              <w:rPr>
                <w:sz w:val="22"/>
                <w:szCs w:val="22"/>
                <w:lang w:val="fr-FR"/>
              </w:rPr>
            </w:pPr>
            <w:r w:rsidRPr="00184659">
              <w:rPr>
                <w:sz w:val="22"/>
                <w:szCs w:val="22"/>
                <w:lang w:val="fr-FR"/>
              </w:rPr>
              <w:t>La proposition financière servira à évaluer le meilleur rapport qualité/prix et constituera la base des négociations du contrat de sous-traitance.</w:t>
            </w:r>
          </w:p>
          <w:p w14:paraId="0708BDBC" w14:textId="77777777" w:rsidR="00184659" w:rsidRPr="00184659" w:rsidRDefault="00184659" w:rsidP="00650412">
            <w:pPr>
              <w:ind w:left="85" w:right="195"/>
              <w:rPr>
                <w:sz w:val="22"/>
                <w:szCs w:val="22"/>
                <w:lang w:val="fr-FR"/>
              </w:rPr>
            </w:pPr>
          </w:p>
          <w:p w14:paraId="75637A9C" w14:textId="77777777" w:rsidR="00184659" w:rsidRPr="00184659" w:rsidRDefault="00184659" w:rsidP="00650412">
            <w:pPr>
              <w:ind w:left="85" w:right="195"/>
              <w:rPr>
                <w:sz w:val="22"/>
                <w:szCs w:val="22"/>
                <w:lang w:val="fr-FR"/>
              </w:rPr>
            </w:pPr>
            <w:r w:rsidRPr="00184659">
              <w:rPr>
                <w:sz w:val="22"/>
                <w:szCs w:val="22"/>
                <w:lang w:val="fr-FR"/>
              </w:rPr>
              <w:t>Le contrat de sous-traitance sera attribué sous la forme d’un contrat à prix fixe, tout compris. Les soumissionnaires devront présenter une ventilation détaillée des coûts ainsi qu’un bref narratif budgétaire. Veuillez vous référer à l’Annexe 2 pour le modèle de coût.</w:t>
            </w:r>
          </w:p>
          <w:p w14:paraId="04639E0C" w14:textId="77777777" w:rsidR="00184659" w:rsidRPr="00184659" w:rsidRDefault="00184659" w:rsidP="00650412">
            <w:pPr>
              <w:ind w:left="85" w:right="195"/>
              <w:rPr>
                <w:sz w:val="22"/>
                <w:szCs w:val="22"/>
                <w:lang w:val="fr-FR"/>
              </w:rPr>
            </w:pPr>
          </w:p>
          <w:p w14:paraId="7CB2F112" w14:textId="77777777" w:rsidR="00184659" w:rsidRPr="00184659" w:rsidRDefault="00184659" w:rsidP="00650412">
            <w:pPr>
              <w:ind w:left="85" w:right="195"/>
              <w:rPr>
                <w:sz w:val="22"/>
                <w:szCs w:val="22"/>
                <w:lang w:val="fr-FR"/>
              </w:rPr>
            </w:pPr>
            <w:r w:rsidRPr="00184659">
              <w:rPr>
                <w:sz w:val="22"/>
                <w:szCs w:val="22"/>
                <w:lang w:val="fr-FR"/>
              </w:rPr>
              <w:t>Tous les prix proposés doivent être exprimés en XOF ou en USD. La proposition financière doit comporter les volets suivants :</w:t>
            </w:r>
          </w:p>
          <w:p w14:paraId="77D74103" w14:textId="77777777" w:rsidR="00184659" w:rsidRPr="00184659" w:rsidRDefault="00184659" w:rsidP="00650412">
            <w:pPr>
              <w:ind w:left="85" w:right="195"/>
              <w:rPr>
                <w:sz w:val="22"/>
                <w:szCs w:val="22"/>
                <w:lang w:val="fr-FR"/>
              </w:rPr>
            </w:pPr>
          </w:p>
          <w:p w14:paraId="17E60B80" w14:textId="0ED08375" w:rsidR="00184659" w:rsidRPr="00184659" w:rsidRDefault="00184659" w:rsidP="00650412">
            <w:pPr>
              <w:ind w:left="85" w:right="195"/>
              <w:rPr>
                <w:sz w:val="22"/>
                <w:szCs w:val="22"/>
                <w:lang w:val="fr-FR"/>
              </w:rPr>
            </w:pPr>
            <w:r w:rsidRPr="00184659">
              <w:rPr>
                <w:sz w:val="22"/>
                <w:szCs w:val="22"/>
                <w:lang w:val="fr-FR"/>
              </w:rPr>
              <w:t xml:space="preserve">Partie 1 – Formation </w:t>
            </w:r>
            <w:r w:rsidR="00925494">
              <w:rPr>
                <w:sz w:val="22"/>
                <w:szCs w:val="22"/>
                <w:lang w:val="fr-FR"/>
              </w:rPr>
              <w:t>SYCEBNL</w:t>
            </w:r>
          </w:p>
          <w:p w14:paraId="6F53E744" w14:textId="77777777" w:rsidR="00184659" w:rsidRPr="00184659" w:rsidRDefault="00184659" w:rsidP="00650412">
            <w:pPr>
              <w:ind w:left="85" w:right="195"/>
              <w:rPr>
                <w:sz w:val="22"/>
                <w:szCs w:val="22"/>
                <w:lang w:val="fr-FR"/>
              </w:rPr>
            </w:pPr>
            <w:r w:rsidRPr="00184659">
              <w:rPr>
                <w:sz w:val="22"/>
                <w:szCs w:val="22"/>
                <w:lang w:val="fr-FR"/>
              </w:rPr>
              <w:t>Partie 2 – Revue et certification des états financiers</w:t>
            </w:r>
          </w:p>
          <w:p w14:paraId="00DC1DA2" w14:textId="77777777" w:rsidR="00184659" w:rsidRPr="00184659" w:rsidRDefault="00184659" w:rsidP="00650412">
            <w:pPr>
              <w:ind w:left="85" w:right="195"/>
              <w:rPr>
                <w:sz w:val="22"/>
                <w:szCs w:val="22"/>
                <w:lang w:val="fr-FR"/>
              </w:rPr>
            </w:pPr>
            <w:r w:rsidRPr="00184659">
              <w:rPr>
                <w:sz w:val="22"/>
                <w:szCs w:val="22"/>
                <w:lang w:val="fr-FR"/>
              </w:rPr>
              <w:t>Partie 3 – Publication au Journal Officiel</w:t>
            </w:r>
          </w:p>
          <w:p w14:paraId="409BCB54" w14:textId="176981FB" w:rsidR="00AE6990" w:rsidRPr="002207C5" w:rsidRDefault="00184659" w:rsidP="00650412">
            <w:pPr>
              <w:ind w:left="85" w:right="195"/>
              <w:rPr>
                <w:sz w:val="22"/>
                <w:szCs w:val="22"/>
                <w:lang w:val="fr-FR"/>
              </w:rPr>
            </w:pPr>
            <w:r w:rsidRPr="00184659">
              <w:rPr>
                <w:sz w:val="22"/>
                <w:szCs w:val="22"/>
                <w:lang w:val="fr-FR"/>
              </w:rPr>
              <w:t>Partie 4 – Coordination et reporting</w:t>
            </w:r>
          </w:p>
        </w:tc>
      </w:tr>
      <w:tr w:rsidR="00370C3D" w:rsidRPr="007A23DA" w14:paraId="02C931C7" w14:textId="00FE404A" w:rsidTr="00650412">
        <w:tc>
          <w:tcPr>
            <w:tcW w:w="5245" w:type="dxa"/>
          </w:tcPr>
          <w:p w14:paraId="7570B50B" w14:textId="17CB5710" w:rsidR="00370C3D" w:rsidRPr="002207C5" w:rsidRDefault="008920D7" w:rsidP="00B36F08">
            <w:pPr>
              <w:ind w:right="195"/>
              <w:rPr>
                <w:sz w:val="22"/>
                <w:szCs w:val="22"/>
              </w:rPr>
            </w:pPr>
            <w:r w:rsidRPr="008920D7">
              <w:rPr>
                <w:sz w:val="22"/>
                <w:szCs w:val="22"/>
              </w:rPr>
              <w:t>Offerors must submit their most competitive and realistic prices. No additional profit, fees, taxes, or post-award price adjustments will be accepted. The proposed price should reflect full completion of the work, as specified in Section II.</w:t>
            </w:r>
          </w:p>
          <w:p w14:paraId="061F88A1" w14:textId="79816E48" w:rsidR="00370C3D" w:rsidRPr="002207C5" w:rsidRDefault="00370C3D" w:rsidP="00B36F08">
            <w:pPr>
              <w:ind w:left="360" w:right="195"/>
              <w:rPr>
                <w:sz w:val="22"/>
                <w:szCs w:val="22"/>
                <w:lang w:val="en-US"/>
              </w:rPr>
            </w:pPr>
          </w:p>
        </w:tc>
        <w:tc>
          <w:tcPr>
            <w:tcW w:w="5499" w:type="dxa"/>
          </w:tcPr>
          <w:p w14:paraId="34F50EDB" w14:textId="5B80B1A8" w:rsidR="00370C3D" w:rsidRPr="002207C5" w:rsidRDefault="00F56EAF" w:rsidP="00650412">
            <w:pPr>
              <w:ind w:left="85" w:right="195"/>
              <w:rPr>
                <w:sz w:val="22"/>
                <w:szCs w:val="22"/>
                <w:lang w:val="fr-FR"/>
              </w:rPr>
            </w:pPr>
            <w:r w:rsidRPr="00F56EAF">
              <w:rPr>
                <w:sz w:val="22"/>
                <w:szCs w:val="22"/>
                <w:lang w:val="fr-FR"/>
              </w:rPr>
              <w:t>Les soumissionnaires doivent proposer leurs prix les plus compétitifs et réalistes. Aucun bénéfice, taxe, frais additionnel ou ajustement de prix ne sera accepté après l’attribution. Le prix proposé doit couvrir l’intégralité des travaux tels que spécifiés dans la Section II.</w:t>
            </w:r>
          </w:p>
        </w:tc>
      </w:tr>
      <w:tr w:rsidR="00370C3D" w:rsidRPr="007A23DA" w14:paraId="7E1EB276" w14:textId="3204780D" w:rsidTr="00650412">
        <w:tc>
          <w:tcPr>
            <w:tcW w:w="5245" w:type="dxa"/>
          </w:tcPr>
          <w:p w14:paraId="3BCADD66" w14:textId="77777777" w:rsidR="00370C3D" w:rsidRPr="00CC6AFB" w:rsidRDefault="00370C3D" w:rsidP="00B36F08">
            <w:pPr>
              <w:ind w:right="195"/>
              <w:rPr>
                <w:b/>
                <w:sz w:val="22"/>
                <w:szCs w:val="22"/>
              </w:rPr>
            </w:pPr>
            <w:r w:rsidRPr="00CC6AFB">
              <w:rPr>
                <w:b/>
                <w:bCs/>
                <w:sz w:val="22"/>
                <w:szCs w:val="22"/>
              </w:rPr>
              <w:t xml:space="preserve">I.8 </w:t>
            </w:r>
            <w:r w:rsidRPr="00CC6AFB">
              <w:rPr>
                <w:b/>
                <w:bCs/>
                <w:sz w:val="22"/>
                <w:szCs w:val="22"/>
              </w:rPr>
              <w:tab/>
              <w:t>Evaluation and Basis for Award</w:t>
            </w:r>
          </w:p>
          <w:p w14:paraId="5AFEDADA" w14:textId="3DB09EDA" w:rsidR="00370C3D" w:rsidRPr="00CC6AFB" w:rsidRDefault="00370C3D" w:rsidP="00B36F08">
            <w:pPr>
              <w:ind w:right="195"/>
              <w:rPr>
                <w:b/>
                <w:sz w:val="22"/>
                <w:szCs w:val="22"/>
              </w:rPr>
            </w:pPr>
          </w:p>
        </w:tc>
        <w:tc>
          <w:tcPr>
            <w:tcW w:w="5499" w:type="dxa"/>
          </w:tcPr>
          <w:p w14:paraId="39F9301A" w14:textId="36732A0F" w:rsidR="00370C3D" w:rsidRPr="00B031DE" w:rsidRDefault="00370C3D" w:rsidP="00650412">
            <w:pPr>
              <w:ind w:left="85" w:right="195"/>
              <w:rPr>
                <w:b/>
                <w:sz w:val="22"/>
                <w:szCs w:val="22"/>
                <w:lang w:val="fr-FR"/>
              </w:rPr>
            </w:pPr>
            <w:r w:rsidRPr="00CC6AFB">
              <w:rPr>
                <w:b/>
                <w:bCs/>
                <w:sz w:val="22"/>
                <w:szCs w:val="22"/>
                <w:lang w:val="fr-FR"/>
              </w:rPr>
              <w:t xml:space="preserve">I.8 </w:t>
            </w:r>
            <w:r w:rsidRPr="00CC6AFB">
              <w:rPr>
                <w:b/>
                <w:bCs/>
                <w:sz w:val="22"/>
                <w:szCs w:val="22"/>
                <w:lang w:val="fr-FR"/>
              </w:rPr>
              <w:tab/>
              <w:t>Évaluation et base de l</w:t>
            </w:r>
            <w:r w:rsidR="006A38C5">
              <w:rPr>
                <w:b/>
                <w:bCs/>
                <w:sz w:val="22"/>
                <w:szCs w:val="22"/>
                <w:lang w:val="fr-FR"/>
              </w:rPr>
              <w:t>’</w:t>
            </w:r>
            <w:r w:rsidRPr="00CC6AFB">
              <w:rPr>
                <w:b/>
                <w:bCs/>
                <w:sz w:val="22"/>
                <w:szCs w:val="22"/>
                <w:lang w:val="fr-FR"/>
              </w:rPr>
              <w:t>attribution</w:t>
            </w:r>
          </w:p>
          <w:p w14:paraId="707E57BF" w14:textId="77777777" w:rsidR="00370C3D" w:rsidRPr="00B031DE" w:rsidRDefault="00370C3D" w:rsidP="00650412">
            <w:pPr>
              <w:ind w:left="85" w:right="195"/>
              <w:rPr>
                <w:b/>
                <w:sz w:val="22"/>
                <w:szCs w:val="22"/>
                <w:lang w:val="fr-FR"/>
              </w:rPr>
            </w:pPr>
          </w:p>
        </w:tc>
      </w:tr>
      <w:tr w:rsidR="00370C3D" w:rsidRPr="007A23DA" w14:paraId="5EE591D8" w14:textId="65166D84" w:rsidTr="00650412">
        <w:tc>
          <w:tcPr>
            <w:tcW w:w="5245" w:type="dxa"/>
          </w:tcPr>
          <w:p w14:paraId="1CD892C3" w14:textId="702677D5" w:rsidR="00370C3D" w:rsidRPr="00CC6AFB" w:rsidRDefault="00370C3D" w:rsidP="00B36F08">
            <w:pPr>
              <w:ind w:right="195"/>
              <w:rPr>
                <w:sz w:val="22"/>
                <w:szCs w:val="22"/>
              </w:rPr>
            </w:pPr>
            <w:r w:rsidRPr="00CC6AFB">
              <w:rPr>
                <w:sz w:val="22"/>
                <w:szCs w:val="22"/>
              </w:rPr>
              <w:t xml:space="preserve">This RFP will use the </w:t>
            </w:r>
            <w:r w:rsidR="0043733D" w:rsidRPr="00CC6AFB">
              <w:rPr>
                <w:sz w:val="22"/>
                <w:szCs w:val="22"/>
              </w:rPr>
              <w:t>trade-off</w:t>
            </w:r>
            <w:r w:rsidRPr="00CC6AFB">
              <w:rPr>
                <w:sz w:val="22"/>
                <w:szCs w:val="22"/>
              </w:rPr>
              <w:t xml:space="preserve"> process to determine best value as set forth in FAR 15.101-1. That means that each proposal will be evaluated and scored against </w:t>
            </w:r>
            <w:r w:rsidRPr="00CC6AFB">
              <w:rPr>
                <w:sz w:val="22"/>
                <w:szCs w:val="22"/>
              </w:rPr>
              <w:lastRenderedPageBreak/>
              <w:t xml:space="preserve">the evaluation criteria and evaluation sub-criteria, which are stated in the table below. Chemonics will award a subcontract to the offeror whose proposal represents the best value to Chemonics </w:t>
            </w:r>
            <w:r w:rsidR="001751AB">
              <w:rPr>
                <w:sz w:val="22"/>
                <w:szCs w:val="22"/>
              </w:rPr>
              <w:t>,</w:t>
            </w:r>
            <w:r w:rsidRPr="00CC6AFB">
              <w:rPr>
                <w:sz w:val="22"/>
                <w:szCs w:val="22"/>
              </w:rPr>
              <w:t>the</w:t>
            </w:r>
            <w:r w:rsidR="00F770CF" w:rsidRPr="00CB52D8">
              <w:rPr>
                <w:sz w:val="22"/>
                <w:szCs w:val="22"/>
                <w:lang w:val="en-US"/>
              </w:rPr>
              <w:t xml:space="preserve"> Global Health Supply Chain Program – Procurement and Supply Management (GHSC-PSM) </w:t>
            </w:r>
            <w:r w:rsidR="001751AB">
              <w:rPr>
                <w:sz w:val="22"/>
                <w:szCs w:val="22"/>
                <w:lang w:val="en-US"/>
              </w:rPr>
              <w:t>and FEW</w:t>
            </w:r>
            <w:r w:rsidR="00581BF3">
              <w:rPr>
                <w:sz w:val="22"/>
                <w:szCs w:val="22"/>
                <w:lang w:val="en-US"/>
              </w:rPr>
              <w:t xml:space="preserve"> NET projects </w:t>
            </w:r>
            <w:r w:rsidR="00F770CF" w:rsidRPr="00CB52D8">
              <w:rPr>
                <w:sz w:val="22"/>
                <w:szCs w:val="22"/>
                <w:lang w:val="en-US"/>
              </w:rPr>
              <w:t>in Niger</w:t>
            </w:r>
            <w:r w:rsidRPr="00CC6AFB">
              <w:rPr>
                <w:sz w:val="22"/>
                <w:szCs w:val="22"/>
              </w:rPr>
              <w:t>. Chemonics may award to a higher priced offeror if a determination is made that the higher technical evaluation of that offeror merits the additional cost/price.</w:t>
            </w:r>
          </w:p>
          <w:p w14:paraId="12082E51" w14:textId="54ECD5F2" w:rsidR="00370C3D" w:rsidRPr="00CC6AFB" w:rsidRDefault="00370C3D" w:rsidP="00B36F08">
            <w:pPr>
              <w:ind w:right="195"/>
              <w:rPr>
                <w:sz w:val="22"/>
                <w:szCs w:val="22"/>
              </w:rPr>
            </w:pPr>
          </w:p>
        </w:tc>
        <w:tc>
          <w:tcPr>
            <w:tcW w:w="5499" w:type="dxa"/>
          </w:tcPr>
          <w:p w14:paraId="12449E47" w14:textId="0ED019D9" w:rsidR="00370C3D" w:rsidRPr="00B031DE" w:rsidRDefault="006A6CCE" w:rsidP="00650412">
            <w:pPr>
              <w:ind w:left="85" w:right="195"/>
              <w:rPr>
                <w:sz w:val="22"/>
                <w:szCs w:val="22"/>
                <w:lang w:val="fr-FR"/>
              </w:rPr>
            </w:pPr>
            <w:r>
              <w:rPr>
                <w:sz w:val="22"/>
                <w:szCs w:val="22"/>
                <w:lang w:val="fr-FR"/>
              </w:rPr>
              <w:lastRenderedPageBreak/>
              <w:t xml:space="preserve">La présente </w:t>
            </w:r>
            <w:r w:rsidR="00934321">
              <w:rPr>
                <w:sz w:val="22"/>
                <w:szCs w:val="22"/>
                <w:lang w:val="fr-FR"/>
              </w:rPr>
              <w:t>RFP</w:t>
            </w:r>
            <w:r w:rsidR="00370C3D" w:rsidRPr="00CC6AFB">
              <w:rPr>
                <w:sz w:val="22"/>
                <w:szCs w:val="22"/>
                <w:lang w:val="fr-FR"/>
              </w:rPr>
              <w:t xml:space="preserve"> utilisera le processus de compromis pour déterminer la meilleure valeur comme énoncé dans les clauses FAR 15.101-1. Cela signifie que chaque </w:t>
            </w:r>
            <w:r w:rsidR="00370C3D" w:rsidRPr="00CC6AFB">
              <w:rPr>
                <w:sz w:val="22"/>
                <w:szCs w:val="22"/>
                <w:lang w:val="fr-FR"/>
              </w:rPr>
              <w:lastRenderedPageBreak/>
              <w:t>proposition sera évaluée et notée en fonction des critères et sous-critères d</w:t>
            </w:r>
            <w:r w:rsidR="006A38C5">
              <w:rPr>
                <w:sz w:val="22"/>
                <w:szCs w:val="22"/>
                <w:lang w:val="fr-FR"/>
              </w:rPr>
              <w:t>’</w:t>
            </w:r>
            <w:r w:rsidR="00370C3D" w:rsidRPr="00CC6AFB">
              <w:rPr>
                <w:sz w:val="22"/>
                <w:szCs w:val="22"/>
                <w:lang w:val="fr-FR"/>
              </w:rPr>
              <w:t xml:space="preserve">évaluation, qui sont indiqués dans le tableau ci-dessous. Chemonics attribuera un contrat de sous-traitance au soumissionnaire dont la proposition représente la meilleure valeur pour Chemonics </w:t>
            </w:r>
            <w:r w:rsidR="00581BF3">
              <w:rPr>
                <w:sz w:val="22"/>
                <w:szCs w:val="22"/>
                <w:lang w:val="fr-FR"/>
              </w:rPr>
              <w:t>,</w:t>
            </w:r>
            <w:r w:rsidR="00370C3D" w:rsidRPr="00CC6AFB">
              <w:rPr>
                <w:sz w:val="22"/>
                <w:szCs w:val="22"/>
                <w:lang w:val="fr-FR"/>
              </w:rPr>
              <w:t xml:space="preserve"> le</w:t>
            </w:r>
            <w:r w:rsidR="00581BF3">
              <w:rPr>
                <w:sz w:val="22"/>
                <w:szCs w:val="22"/>
                <w:lang w:val="fr-FR"/>
              </w:rPr>
              <w:t>s</w:t>
            </w:r>
            <w:r w:rsidR="00370C3D" w:rsidRPr="00CC6AFB">
              <w:rPr>
                <w:sz w:val="22"/>
                <w:szCs w:val="22"/>
                <w:lang w:val="fr-FR"/>
              </w:rPr>
              <w:t xml:space="preserve"> projet </w:t>
            </w:r>
            <w:r w:rsidR="004921AF" w:rsidRPr="004921AF">
              <w:rPr>
                <w:sz w:val="22"/>
                <w:szCs w:val="22"/>
                <w:lang w:val="fr-FR"/>
              </w:rPr>
              <w:t>Global Health Supply Chain Program – Procurement and Supply Management (GHSC-PSM)</w:t>
            </w:r>
            <w:r w:rsidR="00581BF3">
              <w:rPr>
                <w:sz w:val="22"/>
                <w:szCs w:val="22"/>
                <w:lang w:val="fr-FR"/>
              </w:rPr>
              <w:t xml:space="preserve"> et FEWS NET</w:t>
            </w:r>
            <w:r w:rsidR="004921AF">
              <w:rPr>
                <w:sz w:val="22"/>
                <w:szCs w:val="22"/>
                <w:lang w:val="fr-FR"/>
              </w:rPr>
              <w:t xml:space="preserve"> au Niger.</w:t>
            </w:r>
            <w:r w:rsidR="004921AF" w:rsidRPr="004921AF">
              <w:rPr>
                <w:sz w:val="22"/>
                <w:szCs w:val="22"/>
                <w:lang w:val="fr-FR"/>
              </w:rPr>
              <w:t xml:space="preserve"> </w:t>
            </w:r>
            <w:r w:rsidR="00370C3D" w:rsidRPr="00CC6AFB">
              <w:rPr>
                <w:sz w:val="22"/>
                <w:szCs w:val="22"/>
                <w:lang w:val="fr-FR"/>
              </w:rPr>
              <w:t>Chemonics peut choisir un soumissionnaire plus onéreux s</w:t>
            </w:r>
            <w:r w:rsidR="006A38C5">
              <w:rPr>
                <w:sz w:val="22"/>
                <w:szCs w:val="22"/>
                <w:lang w:val="fr-FR"/>
              </w:rPr>
              <w:t>’</w:t>
            </w:r>
            <w:r w:rsidR="00370C3D" w:rsidRPr="00CC6AFB">
              <w:rPr>
                <w:sz w:val="22"/>
                <w:szCs w:val="22"/>
                <w:lang w:val="fr-FR"/>
              </w:rPr>
              <w:t>il s</w:t>
            </w:r>
            <w:r w:rsidR="006A38C5">
              <w:rPr>
                <w:sz w:val="22"/>
                <w:szCs w:val="22"/>
                <w:lang w:val="fr-FR"/>
              </w:rPr>
              <w:t>’</w:t>
            </w:r>
            <w:r w:rsidR="00370C3D" w:rsidRPr="00CC6AFB">
              <w:rPr>
                <w:sz w:val="22"/>
                <w:szCs w:val="22"/>
                <w:lang w:val="fr-FR"/>
              </w:rPr>
              <w:t>avère que ce dernier présente une évaluation technique supérieure, justifiant le supplément de coût/prix.</w:t>
            </w:r>
          </w:p>
          <w:p w14:paraId="28745744" w14:textId="77777777" w:rsidR="00370C3D" w:rsidRPr="00B031DE" w:rsidRDefault="00370C3D" w:rsidP="00650412">
            <w:pPr>
              <w:ind w:left="85" w:right="195"/>
              <w:rPr>
                <w:sz w:val="22"/>
                <w:szCs w:val="22"/>
                <w:lang w:val="fr-FR"/>
              </w:rPr>
            </w:pPr>
          </w:p>
        </w:tc>
      </w:tr>
      <w:tr w:rsidR="00370C3D" w:rsidRPr="007A23DA" w14:paraId="6344CEA4" w14:textId="6D78C3B6" w:rsidTr="00650412">
        <w:tc>
          <w:tcPr>
            <w:tcW w:w="5245" w:type="dxa"/>
          </w:tcPr>
          <w:p w14:paraId="2BD40038" w14:textId="6F9DFE02" w:rsidR="00370C3D" w:rsidRPr="00CC6AFB" w:rsidRDefault="00370C3D" w:rsidP="00B36F08">
            <w:pPr>
              <w:pStyle w:val="Corpsdetexte3"/>
              <w:spacing w:after="0"/>
              <w:ind w:right="195"/>
              <w:rPr>
                <w:sz w:val="22"/>
                <w:szCs w:val="22"/>
                <w:lang w:val="en-US"/>
              </w:rPr>
            </w:pPr>
            <w:r w:rsidRPr="0A242CFC">
              <w:rPr>
                <w:sz w:val="22"/>
                <w:szCs w:val="22"/>
                <w:lang w:val="en-US"/>
              </w:rPr>
              <w:lastRenderedPageBreak/>
              <w:t>Evaluation points will not be awarded for cost, but for overall evaluation purposes of this RFP, technical evaluation factors other than cost, when combined, are considered</w:t>
            </w:r>
            <w:r w:rsidR="00F912FD">
              <w:rPr>
                <w:sz w:val="22"/>
                <w:szCs w:val="22"/>
                <w:lang w:val="en-US"/>
              </w:rPr>
              <w:t xml:space="preserve"> significantly more important than</w:t>
            </w:r>
            <w:r w:rsidR="00184659">
              <w:rPr>
                <w:sz w:val="22"/>
                <w:szCs w:val="22"/>
                <w:lang w:val="en-US"/>
              </w:rPr>
              <w:t xml:space="preserve"> </w:t>
            </w:r>
            <w:r w:rsidRPr="0A242CFC">
              <w:rPr>
                <w:sz w:val="22"/>
                <w:szCs w:val="22"/>
                <w:lang w:val="en-US"/>
              </w:rPr>
              <w:t xml:space="preserve">cost factors. </w:t>
            </w:r>
            <w:r w:rsidRPr="0A242CFC">
              <w:rPr>
                <w:snapToGrid w:val="0"/>
                <w:sz w:val="22"/>
                <w:szCs w:val="22"/>
                <w:lang w:val="en-US"/>
              </w:rPr>
              <w:t>Cost will primarily be evaluated for realism and reasonableness. I</w:t>
            </w:r>
            <w:r w:rsidRPr="0A242CFC">
              <w:rPr>
                <w:sz w:val="22"/>
                <w:szCs w:val="22"/>
                <w:lang w:val="en-US"/>
              </w:rPr>
              <w:t>f technical scores are determined to be nearly equal, cost will become the determining factor.</w:t>
            </w:r>
          </w:p>
          <w:p w14:paraId="56CF217E" w14:textId="3B830141" w:rsidR="00370C3D" w:rsidRPr="00CC6AFB" w:rsidRDefault="00370C3D" w:rsidP="00B36F08">
            <w:pPr>
              <w:pStyle w:val="Corpsdetexte3"/>
              <w:spacing w:after="0"/>
              <w:ind w:right="195"/>
              <w:rPr>
                <w:sz w:val="22"/>
                <w:szCs w:val="22"/>
              </w:rPr>
            </w:pPr>
          </w:p>
        </w:tc>
        <w:tc>
          <w:tcPr>
            <w:tcW w:w="5499" w:type="dxa"/>
          </w:tcPr>
          <w:p w14:paraId="087FABA6" w14:textId="4340BCCF" w:rsidR="00370C3D" w:rsidRPr="00CC6AFB" w:rsidRDefault="00370C3D" w:rsidP="00650412">
            <w:pPr>
              <w:pStyle w:val="Corpsdetexte3"/>
              <w:spacing w:after="0"/>
              <w:ind w:left="85" w:right="195"/>
              <w:rPr>
                <w:sz w:val="22"/>
                <w:szCs w:val="22"/>
              </w:rPr>
            </w:pPr>
            <w:r w:rsidRPr="00CC6AFB">
              <w:rPr>
                <w:sz w:val="22"/>
                <w:szCs w:val="22"/>
                <w:lang w:val="fr-FR"/>
              </w:rPr>
              <w:t>Les points d</w:t>
            </w:r>
            <w:r w:rsidR="006A38C5">
              <w:rPr>
                <w:sz w:val="22"/>
                <w:szCs w:val="22"/>
                <w:lang w:val="fr-FR"/>
              </w:rPr>
              <w:t>’</w:t>
            </w:r>
            <w:r w:rsidRPr="00CC6AFB">
              <w:rPr>
                <w:sz w:val="22"/>
                <w:szCs w:val="22"/>
                <w:lang w:val="fr-FR"/>
              </w:rPr>
              <w:t>évaluation ne seront pas attribués en fonction du coût, mais en fonction de l</w:t>
            </w:r>
            <w:r w:rsidR="006A38C5">
              <w:rPr>
                <w:sz w:val="22"/>
                <w:szCs w:val="22"/>
                <w:lang w:val="fr-FR"/>
              </w:rPr>
              <w:t>’</w:t>
            </w:r>
            <w:r w:rsidRPr="00CC6AFB">
              <w:rPr>
                <w:sz w:val="22"/>
                <w:szCs w:val="22"/>
                <w:lang w:val="fr-FR"/>
              </w:rPr>
              <w:t>évaluation générale de la demande de proposition. Les facteurs d</w:t>
            </w:r>
            <w:r w:rsidR="006A38C5">
              <w:rPr>
                <w:sz w:val="22"/>
                <w:szCs w:val="22"/>
                <w:lang w:val="fr-FR"/>
              </w:rPr>
              <w:t>’</w:t>
            </w:r>
            <w:r w:rsidRPr="00CC6AFB">
              <w:rPr>
                <w:sz w:val="22"/>
                <w:szCs w:val="22"/>
                <w:lang w:val="fr-FR"/>
              </w:rPr>
              <w:t>évaluation technique autres que le coût, lorsqu</w:t>
            </w:r>
            <w:r w:rsidR="006A38C5">
              <w:rPr>
                <w:sz w:val="22"/>
                <w:szCs w:val="22"/>
                <w:lang w:val="fr-FR"/>
              </w:rPr>
              <w:t>’</w:t>
            </w:r>
            <w:r w:rsidRPr="00CC6AFB">
              <w:rPr>
                <w:sz w:val="22"/>
                <w:szCs w:val="22"/>
                <w:lang w:val="fr-FR"/>
              </w:rPr>
              <w:t>ils sont combinés, sont pris en compte</w:t>
            </w:r>
            <w:r w:rsidR="000C7638">
              <w:rPr>
                <w:sz w:val="22"/>
                <w:szCs w:val="22"/>
                <w:lang w:val="fr-FR"/>
              </w:rPr>
              <w:t>.</w:t>
            </w:r>
            <w:r w:rsidRPr="00CC6AFB">
              <w:rPr>
                <w:sz w:val="22"/>
                <w:szCs w:val="22"/>
                <w:lang w:val="fr-FR"/>
              </w:rPr>
              <w:t xml:space="preserve"> </w:t>
            </w:r>
            <w:r w:rsidRPr="00CC6AFB">
              <w:rPr>
                <w:snapToGrid w:val="0"/>
                <w:sz w:val="22"/>
                <w:szCs w:val="22"/>
                <w:lang w:val="fr-FR"/>
              </w:rPr>
              <w:t>Le coût sera principalement évalué quant à son caractère réaliste et raisonnable. Si</w:t>
            </w:r>
            <w:r w:rsidRPr="00CC6AFB">
              <w:rPr>
                <w:sz w:val="22"/>
                <w:szCs w:val="22"/>
                <w:lang w:val="fr-FR"/>
              </w:rPr>
              <w:t xml:space="preserve"> les évaluations techniques sont jugées comme étant identiques ou quasiment identiques, le coût deviendra le facteur déterminant.</w:t>
            </w:r>
          </w:p>
          <w:p w14:paraId="4CF9069E" w14:textId="77777777" w:rsidR="00370C3D" w:rsidRPr="00B031DE" w:rsidRDefault="00370C3D" w:rsidP="00650412">
            <w:pPr>
              <w:ind w:left="85" w:right="195"/>
              <w:rPr>
                <w:sz w:val="22"/>
                <w:szCs w:val="22"/>
                <w:lang w:val="fr-FR"/>
              </w:rPr>
            </w:pPr>
          </w:p>
        </w:tc>
      </w:tr>
      <w:tr w:rsidR="00370C3D" w:rsidRPr="00CB5B07" w14:paraId="088D8883" w14:textId="24E8C763" w:rsidTr="00650412">
        <w:tc>
          <w:tcPr>
            <w:tcW w:w="5245" w:type="dxa"/>
          </w:tcPr>
          <w:p w14:paraId="027410CA" w14:textId="3632A6F5" w:rsidR="00370C3D" w:rsidRPr="00CC6AFB" w:rsidRDefault="1A96DA5A" w:rsidP="00B36F08">
            <w:pPr>
              <w:pStyle w:val="Corpsdetexte3"/>
              <w:spacing w:after="0"/>
              <w:ind w:right="195"/>
              <w:rPr>
                <w:sz w:val="22"/>
                <w:szCs w:val="22"/>
              </w:rPr>
            </w:pPr>
            <w:r w:rsidRPr="0E6C662B">
              <w:rPr>
                <w:sz w:val="22"/>
                <w:szCs w:val="22"/>
              </w:rPr>
              <w:t xml:space="preserve">In evaluating proposals, Chemonics will use the following evaluation criteria: </w:t>
            </w:r>
          </w:p>
          <w:p w14:paraId="4C6669E5" w14:textId="77777777" w:rsidR="00370C3D" w:rsidRDefault="00370C3D" w:rsidP="00B36F08">
            <w:pPr>
              <w:pStyle w:val="Corpsdetexte3"/>
              <w:spacing w:after="0"/>
              <w:ind w:right="195"/>
              <w:rPr>
                <w:sz w:val="22"/>
                <w:szCs w:val="22"/>
                <w:highlight w:val="yellow"/>
              </w:rPr>
            </w:pPr>
          </w:p>
          <w:tbl>
            <w:tblPr>
              <w:tblStyle w:val="Grilledutableau"/>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9"/>
              <w:gridCol w:w="1132"/>
            </w:tblGrid>
            <w:tr w:rsidR="00005EF8" w14:paraId="3489ECF0" w14:textId="77777777" w:rsidTr="002D42E2">
              <w:tc>
                <w:tcPr>
                  <w:tcW w:w="3895" w:type="pct"/>
                </w:tcPr>
                <w:p w14:paraId="31F6A4A4" w14:textId="146DF48D" w:rsidR="00005EF8" w:rsidRDefault="00005EF8" w:rsidP="00B36F08">
                  <w:pPr>
                    <w:pStyle w:val="Corpsdetexte3"/>
                    <w:spacing w:after="0"/>
                    <w:ind w:right="195"/>
                    <w:rPr>
                      <w:sz w:val="22"/>
                      <w:szCs w:val="22"/>
                      <w:highlight w:val="yellow"/>
                    </w:rPr>
                  </w:pPr>
                  <w:r w:rsidRPr="003A012C">
                    <w:rPr>
                      <w:b/>
                      <w:bCs/>
                      <w:sz w:val="20"/>
                      <w:szCs w:val="20"/>
                      <w:lang w:val="fr-FR" w:eastAsia="fr-FR"/>
                    </w:rPr>
                    <w:t>Evaluation Criteria</w:t>
                  </w:r>
                </w:p>
              </w:tc>
              <w:tc>
                <w:tcPr>
                  <w:tcW w:w="1105" w:type="pct"/>
                </w:tcPr>
                <w:p w14:paraId="5E17078F" w14:textId="594B7181" w:rsidR="00005EF8" w:rsidRDefault="00005EF8" w:rsidP="00B36F08">
                  <w:pPr>
                    <w:pStyle w:val="Corpsdetexte3"/>
                    <w:spacing w:after="0"/>
                    <w:ind w:right="195"/>
                    <w:rPr>
                      <w:sz w:val="22"/>
                      <w:szCs w:val="22"/>
                      <w:highlight w:val="yellow"/>
                    </w:rPr>
                  </w:pPr>
                  <w:r w:rsidRPr="003A012C">
                    <w:rPr>
                      <w:b/>
                      <w:bCs/>
                      <w:sz w:val="20"/>
                      <w:szCs w:val="20"/>
                      <w:lang w:val="fr-FR" w:eastAsia="fr-FR"/>
                    </w:rPr>
                    <w:t>Maximum Points</w:t>
                  </w:r>
                </w:p>
              </w:tc>
            </w:tr>
            <w:tr w:rsidR="00005EF8" w14:paraId="3D138050" w14:textId="77777777" w:rsidTr="002D42E2">
              <w:tc>
                <w:tcPr>
                  <w:tcW w:w="3895" w:type="pct"/>
                </w:tcPr>
                <w:p w14:paraId="2A5393EC" w14:textId="3E4E491D" w:rsidR="00005EF8" w:rsidRDefault="00005EF8" w:rsidP="00B36F08">
                  <w:pPr>
                    <w:pStyle w:val="Corpsdetexte3"/>
                    <w:spacing w:after="0"/>
                    <w:ind w:right="195"/>
                    <w:rPr>
                      <w:sz w:val="22"/>
                      <w:szCs w:val="22"/>
                      <w:highlight w:val="yellow"/>
                    </w:rPr>
                  </w:pPr>
                  <w:r w:rsidRPr="008A0951">
                    <w:rPr>
                      <w:sz w:val="20"/>
                      <w:szCs w:val="20"/>
                      <w:lang w:val="en-US" w:eastAsia="fr-FR"/>
                    </w:rPr>
                    <w:t>Relevant Experience of the Firm in similar assignments</w:t>
                  </w:r>
                </w:p>
              </w:tc>
              <w:tc>
                <w:tcPr>
                  <w:tcW w:w="1105" w:type="pct"/>
                </w:tcPr>
                <w:p w14:paraId="635E8B51" w14:textId="5C57C2E9" w:rsidR="00005EF8" w:rsidRDefault="00005EF8" w:rsidP="00B36F08">
                  <w:pPr>
                    <w:pStyle w:val="Corpsdetexte3"/>
                    <w:spacing w:after="0"/>
                    <w:ind w:right="195"/>
                    <w:rPr>
                      <w:sz w:val="22"/>
                      <w:szCs w:val="22"/>
                      <w:highlight w:val="yellow"/>
                    </w:rPr>
                  </w:pPr>
                  <w:r w:rsidRPr="003A012C">
                    <w:rPr>
                      <w:sz w:val="20"/>
                      <w:szCs w:val="20"/>
                      <w:lang w:val="fr-FR" w:eastAsia="fr-FR"/>
                    </w:rPr>
                    <w:t>35 points</w:t>
                  </w:r>
                </w:p>
              </w:tc>
            </w:tr>
            <w:tr w:rsidR="00005EF8" w14:paraId="0EC8B3E2" w14:textId="77777777" w:rsidTr="002D42E2">
              <w:tc>
                <w:tcPr>
                  <w:tcW w:w="3895" w:type="pct"/>
                </w:tcPr>
                <w:p w14:paraId="302E4765" w14:textId="4496B3BD" w:rsidR="00005EF8" w:rsidRDefault="00005EF8" w:rsidP="00B36F08">
                  <w:pPr>
                    <w:pStyle w:val="Corpsdetexte3"/>
                    <w:spacing w:after="0"/>
                    <w:ind w:right="195"/>
                    <w:rPr>
                      <w:sz w:val="22"/>
                      <w:szCs w:val="22"/>
                      <w:highlight w:val="yellow"/>
                    </w:rPr>
                  </w:pPr>
                  <w:r w:rsidRPr="008A0951">
                    <w:rPr>
                      <w:sz w:val="20"/>
                      <w:szCs w:val="20"/>
                      <w:lang w:val="en-US" w:eastAsia="fr-FR"/>
                    </w:rPr>
                    <w:t xml:space="preserve">Understanding of DONGAD, DGI, </w:t>
                  </w:r>
                  <w:r w:rsidR="00925494" w:rsidRPr="008A0951">
                    <w:rPr>
                      <w:sz w:val="20"/>
                      <w:szCs w:val="20"/>
                      <w:lang w:val="en-US" w:eastAsia="fr-FR"/>
                    </w:rPr>
                    <w:t>SYCEBNL</w:t>
                  </w:r>
                  <w:r w:rsidRPr="008A0951">
                    <w:rPr>
                      <w:sz w:val="20"/>
                      <w:szCs w:val="20"/>
                      <w:lang w:val="en-US" w:eastAsia="fr-FR"/>
                    </w:rPr>
                    <w:t>, and NGO/AD compliance context</w:t>
                  </w:r>
                </w:p>
              </w:tc>
              <w:tc>
                <w:tcPr>
                  <w:tcW w:w="1105" w:type="pct"/>
                </w:tcPr>
                <w:p w14:paraId="7A75A85B" w14:textId="20111A6A" w:rsidR="00005EF8" w:rsidRDefault="00005EF8" w:rsidP="00B36F08">
                  <w:pPr>
                    <w:pStyle w:val="Corpsdetexte3"/>
                    <w:spacing w:after="0"/>
                    <w:ind w:right="195"/>
                    <w:rPr>
                      <w:sz w:val="22"/>
                      <w:szCs w:val="22"/>
                      <w:highlight w:val="yellow"/>
                    </w:rPr>
                  </w:pPr>
                  <w:r w:rsidRPr="003A012C">
                    <w:rPr>
                      <w:sz w:val="20"/>
                      <w:szCs w:val="20"/>
                      <w:lang w:val="fr-FR" w:eastAsia="fr-FR"/>
                    </w:rPr>
                    <w:t>25 points</w:t>
                  </w:r>
                </w:p>
              </w:tc>
            </w:tr>
            <w:tr w:rsidR="00005EF8" w14:paraId="2D65F33A" w14:textId="77777777" w:rsidTr="002D42E2">
              <w:tc>
                <w:tcPr>
                  <w:tcW w:w="3895" w:type="pct"/>
                </w:tcPr>
                <w:p w14:paraId="44A98C24" w14:textId="4B2F0FB3" w:rsidR="00005EF8" w:rsidRDefault="00005EF8" w:rsidP="00B36F08">
                  <w:pPr>
                    <w:pStyle w:val="Corpsdetexte3"/>
                    <w:spacing w:after="0"/>
                    <w:ind w:right="195"/>
                    <w:rPr>
                      <w:sz w:val="22"/>
                      <w:szCs w:val="22"/>
                      <w:highlight w:val="yellow"/>
                    </w:rPr>
                  </w:pPr>
                  <w:r w:rsidRPr="008A0951">
                    <w:rPr>
                      <w:sz w:val="20"/>
                      <w:szCs w:val="20"/>
                      <w:lang w:val="en-US" w:eastAsia="fr-FR"/>
                    </w:rPr>
                    <w:t>Qualifications and Experience of Key Personnel</w:t>
                  </w:r>
                </w:p>
              </w:tc>
              <w:tc>
                <w:tcPr>
                  <w:tcW w:w="1105" w:type="pct"/>
                </w:tcPr>
                <w:p w14:paraId="37720CE8" w14:textId="677A32E5" w:rsidR="00005EF8" w:rsidRDefault="00005EF8" w:rsidP="00B36F08">
                  <w:pPr>
                    <w:pStyle w:val="Corpsdetexte3"/>
                    <w:spacing w:after="0"/>
                    <w:ind w:right="195"/>
                    <w:rPr>
                      <w:sz w:val="22"/>
                      <w:szCs w:val="22"/>
                      <w:highlight w:val="yellow"/>
                    </w:rPr>
                  </w:pPr>
                  <w:r w:rsidRPr="003A012C">
                    <w:rPr>
                      <w:sz w:val="20"/>
                      <w:szCs w:val="20"/>
                      <w:lang w:val="fr-FR" w:eastAsia="fr-FR"/>
                    </w:rPr>
                    <w:t>25 points</w:t>
                  </w:r>
                </w:p>
              </w:tc>
            </w:tr>
            <w:tr w:rsidR="00005EF8" w14:paraId="50B3838D" w14:textId="77777777" w:rsidTr="002D42E2">
              <w:tc>
                <w:tcPr>
                  <w:tcW w:w="3895" w:type="pct"/>
                </w:tcPr>
                <w:p w14:paraId="3B30D4D5" w14:textId="55FF7878" w:rsidR="00005EF8" w:rsidRDefault="00005EF8" w:rsidP="00B36F08">
                  <w:pPr>
                    <w:pStyle w:val="Corpsdetexte3"/>
                    <w:spacing w:after="0"/>
                    <w:ind w:right="195"/>
                    <w:rPr>
                      <w:sz w:val="22"/>
                      <w:szCs w:val="22"/>
                      <w:highlight w:val="yellow"/>
                    </w:rPr>
                  </w:pPr>
                  <w:r w:rsidRPr="008A0951">
                    <w:rPr>
                      <w:sz w:val="20"/>
                      <w:szCs w:val="20"/>
                      <w:lang w:val="en-US" w:eastAsia="fr-FR"/>
                    </w:rPr>
                    <w:t>Capacity to manage publication and annual compliance timelines</w:t>
                  </w:r>
                </w:p>
              </w:tc>
              <w:tc>
                <w:tcPr>
                  <w:tcW w:w="1105" w:type="pct"/>
                </w:tcPr>
                <w:p w14:paraId="5B61C445" w14:textId="44BD8868" w:rsidR="00005EF8" w:rsidRDefault="00005EF8" w:rsidP="00B36F08">
                  <w:pPr>
                    <w:pStyle w:val="Corpsdetexte3"/>
                    <w:spacing w:after="0"/>
                    <w:ind w:right="195"/>
                    <w:rPr>
                      <w:sz w:val="22"/>
                      <w:szCs w:val="22"/>
                      <w:highlight w:val="yellow"/>
                    </w:rPr>
                  </w:pPr>
                  <w:r w:rsidRPr="003A012C">
                    <w:rPr>
                      <w:sz w:val="20"/>
                      <w:szCs w:val="20"/>
                      <w:lang w:val="fr-FR" w:eastAsia="fr-FR"/>
                    </w:rPr>
                    <w:t>15 points</w:t>
                  </w:r>
                </w:p>
              </w:tc>
            </w:tr>
            <w:tr w:rsidR="00005EF8" w14:paraId="60A79710" w14:textId="77777777" w:rsidTr="002D42E2">
              <w:tc>
                <w:tcPr>
                  <w:tcW w:w="3895" w:type="pct"/>
                </w:tcPr>
                <w:p w14:paraId="11CA9510" w14:textId="3626DE71" w:rsidR="00005EF8" w:rsidRDefault="00005EF8" w:rsidP="00B36F08">
                  <w:pPr>
                    <w:pStyle w:val="Corpsdetexte3"/>
                    <w:spacing w:after="0"/>
                    <w:ind w:right="195"/>
                    <w:rPr>
                      <w:sz w:val="22"/>
                      <w:szCs w:val="22"/>
                      <w:highlight w:val="yellow"/>
                    </w:rPr>
                  </w:pPr>
                  <w:r w:rsidRPr="003A012C">
                    <w:rPr>
                      <w:b/>
                      <w:bCs/>
                      <w:sz w:val="20"/>
                      <w:szCs w:val="20"/>
                      <w:lang w:val="fr-FR" w:eastAsia="fr-FR"/>
                    </w:rPr>
                    <w:t>Total Points</w:t>
                  </w:r>
                </w:p>
              </w:tc>
              <w:tc>
                <w:tcPr>
                  <w:tcW w:w="1105" w:type="pct"/>
                </w:tcPr>
                <w:p w14:paraId="23C53C50" w14:textId="0C3054AB" w:rsidR="00005EF8" w:rsidRDefault="00005EF8" w:rsidP="00B36F08">
                  <w:pPr>
                    <w:pStyle w:val="Corpsdetexte3"/>
                    <w:spacing w:after="0"/>
                    <w:ind w:right="195"/>
                    <w:rPr>
                      <w:sz w:val="22"/>
                      <w:szCs w:val="22"/>
                      <w:highlight w:val="yellow"/>
                    </w:rPr>
                  </w:pPr>
                  <w:r w:rsidRPr="003A012C">
                    <w:rPr>
                      <w:b/>
                      <w:bCs/>
                      <w:sz w:val="20"/>
                      <w:szCs w:val="20"/>
                      <w:lang w:val="fr-FR" w:eastAsia="fr-FR"/>
                    </w:rPr>
                    <w:t>100 points</w:t>
                  </w:r>
                </w:p>
              </w:tc>
            </w:tr>
          </w:tbl>
          <w:p w14:paraId="45CA9A48" w14:textId="7F192381" w:rsidR="002D42E2" w:rsidRPr="00CC6AFB" w:rsidRDefault="002D42E2" w:rsidP="00B36F08">
            <w:pPr>
              <w:pStyle w:val="Corpsdetexte3"/>
              <w:spacing w:after="0"/>
              <w:ind w:right="195"/>
              <w:rPr>
                <w:sz w:val="22"/>
                <w:szCs w:val="22"/>
                <w:highlight w:val="yellow"/>
              </w:rPr>
            </w:pPr>
          </w:p>
        </w:tc>
        <w:tc>
          <w:tcPr>
            <w:tcW w:w="5499" w:type="dxa"/>
          </w:tcPr>
          <w:p w14:paraId="5D6253D6" w14:textId="503BE463" w:rsidR="00370C3D" w:rsidRDefault="00370C3D" w:rsidP="00650412">
            <w:pPr>
              <w:pStyle w:val="Corpsdetexte3"/>
              <w:spacing w:after="0"/>
              <w:ind w:left="85" w:right="195"/>
              <w:rPr>
                <w:sz w:val="22"/>
                <w:szCs w:val="22"/>
                <w:lang w:val="fr-FR"/>
              </w:rPr>
            </w:pPr>
            <w:r w:rsidRPr="00CC6AFB">
              <w:rPr>
                <w:sz w:val="22"/>
                <w:szCs w:val="22"/>
                <w:lang w:val="fr-FR"/>
              </w:rPr>
              <w:t>Lors de l</w:t>
            </w:r>
            <w:r w:rsidR="006A38C5">
              <w:rPr>
                <w:sz w:val="22"/>
                <w:szCs w:val="22"/>
                <w:lang w:val="fr-FR"/>
              </w:rPr>
              <w:t>’</w:t>
            </w:r>
            <w:r w:rsidRPr="00CC6AFB">
              <w:rPr>
                <w:sz w:val="22"/>
                <w:szCs w:val="22"/>
                <w:lang w:val="fr-FR"/>
              </w:rPr>
              <w:t>évaluation des offres, Chemonics utilisera les critères d</w:t>
            </w:r>
            <w:r w:rsidR="006A38C5">
              <w:rPr>
                <w:sz w:val="22"/>
                <w:szCs w:val="22"/>
                <w:lang w:val="fr-FR"/>
              </w:rPr>
              <w:t>’</w:t>
            </w:r>
            <w:r w:rsidRPr="00CC6AFB">
              <w:rPr>
                <w:sz w:val="22"/>
                <w:szCs w:val="22"/>
                <w:lang w:val="fr-FR"/>
              </w:rPr>
              <w:t xml:space="preserve">évaluation suivants : </w:t>
            </w:r>
          </w:p>
          <w:p w14:paraId="6E085E8B" w14:textId="77777777" w:rsidR="002D42E2" w:rsidRPr="00CC6AFB" w:rsidRDefault="002D42E2" w:rsidP="00650412">
            <w:pPr>
              <w:pStyle w:val="Corpsdetexte3"/>
              <w:spacing w:after="0"/>
              <w:ind w:left="85" w:right="195"/>
              <w:rPr>
                <w:sz w:val="22"/>
                <w:szCs w:val="22"/>
              </w:rPr>
            </w:pPr>
          </w:p>
          <w:tbl>
            <w:tblPr>
              <w:tblStyle w:val="Grilledutableau"/>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7"/>
              <w:gridCol w:w="1188"/>
            </w:tblGrid>
            <w:tr w:rsidR="000250A3" w14:paraId="381BA80F" w14:textId="77777777" w:rsidTr="00F91829">
              <w:tc>
                <w:tcPr>
                  <w:tcW w:w="3895" w:type="pct"/>
                </w:tcPr>
                <w:p w14:paraId="4B9C27B8" w14:textId="7870294C" w:rsidR="000250A3" w:rsidRDefault="000250A3" w:rsidP="00650412">
                  <w:pPr>
                    <w:pStyle w:val="Corpsdetexte3"/>
                    <w:spacing w:after="0"/>
                    <w:ind w:left="85" w:right="195"/>
                    <w:rPr>
                      <w:sz w:val="22"/>
                      <w:szCs w:val="22"/>
                      <w:highlight w:val="yellow"/>
                    </w:rPr>
                  </w:pPr>
                  <w:r w:rsidRPr="003A012C">
                    <w:rPr>
                      <w:b/>
                      <w:bCs/>
                      <w:sz w:val="20"/>
                      <w:szCs w:val="20"/>
                    </w:rPr>
                    <w:t>Critères d’évaluation</w:t>
                  </w:r>
                </w:p>
              </w:tc>
              <w:tc>
                <w:tcPr>
                  <w:tcW w:w="1105" w:type="pct"/>
                </w:tcPr>
                <w:p w14:paraId="40AC96A2" w14:textId="01ED4DD6" w:rsidR="000250A3" w:rsidRDefault="000250A3" w:rsidP="00650412">
                  <w:pPr>
                    <w:pStyle w:val="Corpsdetexte3"/>
                    <w:spacing w:after="0"/>
                    <w:ind w:left="85" w:right="195"/>
                    <w:rPr>
                      <w:sz w:val="22"/>
                      <w:szCs w:val="22"/>
                      <w:highlight w:val="yellow"/>
                    </w:rPr>
                  </w:pPr>
                  <w:r w:rsidRPr="003A012C">
                    <w:rPr>
                      <w:b/>
                      <w:bCs/>
                      <w:sz w:val="20"/>
                      <w:szCs w:val="20"/>
                    </w:rPr>
                    <w:t>Maximum de points</w:t>
                  </w:r>
                </w:p>
              </w:tc>
            </w:tr>
            <w:tr w:rsidR="000250A3" w14:paraId="36D7C667" w14:textId="77777777" w:rsidTr="00F91829">
              <w:tc>
                <w:tcPr>
                  <w:tcW w:w="3895" w:type="pct"/>
                </w:tcPr>
                <w:p w14:paraId="180B0DCF" w14:textId="07CFBC93" w:rsidR="000250A3" w:rsidRDefault="000250A3" w:rsidP="00650412">
                  <w:pPr>
                    <w:pStyle w:val="Corpsdetexte3"/>
                    <w:spacing w:after="0"/>
                    <w:ind w:left="85" w:right="195"/>
                    <w:rPr>
                      <w:sz w:val="22"/>
                      <w:szCs w:val="22"/>
                      <w:highlight w:val="yellow"/>
                    </w:rPr>
                  </w:pPr>
                  <w:r w:rsidRPr="003A012C">
                    <w:rPr>
                      <w:sz w:val="20"/>
                      <w:szCs w:val="20"/>
                    </w:rPr>
                    <w:t>Expérience pertinente du cabinet dans des missions similaires</w:t>
                  </w:r>
                </w:p>
              </w:tc>
              <w:tc>
                <w:tcPr>
                  <w:tcW w:w="1105" w:type="pct"/>
                </w:tcPr>
                <w:p w14:paraId="7B1D872D" w14:textId="4781FEDD" w:rsidR="000250A3" w:rsidRDefault="000250A3" w:rsidP="00650412">
                  <w:pPr>
                    <w:pStyle w:val="Corpsdetexte3"/>
                    <w:spacing w:after="0"/>
                    <w:ind w:left="85" w:right="195"/>
                    <w:rPr>
                      <w:sz w:val="22"/>
                      <w:szCs w:val="22"/>
                      <w:highlight w:val="yellow"/>
                    </w:rPr>
                  </w:pPr>
                  <w:r w:rsidRPr="003A012C">
                    <w:rPr>
                      <w:sz w:val="20"/>
                      <w:szCs w:val="20"/>
                    </w:rPr>
                    <w:t>35 points</w:t>
                  </w:r>
                </w:p>
              </w:tc>
            </w:tr>
            <w:tr w:rsidR="000250A3" w14:paraId="1CD294BB" w14:textId="77777777" w:rsidTr="00F91829">
              <w:tc>
                <w:tcPr>
                  <w:tcW w:w="3895" w:type="pct"/>
                </w:tcPr>
                <w:p w14:paraId="0EE33D68" w14:textId="40023C91" w:rsidR="000250A3" w:rsidRDefault="000250A3" w:rsidP="00650412">
                  <w:pPr>
                    <w:pStyle w:val="Corpsdetexte3"/>
                    <w:spacing w:after="0"/>
                    <w:ind w:left="85" w:right="195"/>
                    <w:rPr>
                      <w:sz w:val="22"/>
                      <w:szCs w:val="22"/>
                      <w:highlight w:val="yellow"/>
                    </w:rPr>
                  </w:pPr>
                  <w:r w:rsidRPr="003A012C">
                    <w:rPr>
                      <w:sz w:val="20"/>
                      <w:szCs w:val="20"/>
                    </w:rPr>
                    <w:t xml:space="preserve">Compréhension de la DONGAD, de la DGI, du </w:t>
                  </w:r>
                  <w:r w:rsidR="00925494">
                    <w:rPr>
                      <w:sz w:val="20"/>
                      <w:szCs w:val="20"/>
                    </w:rPr>
                    <w:t>SYCEBNL</w:t>
                  </w:r>
                  <w:r w:rsidRPr="003A012C">
                    <w:rPr>
                      <w:sz w:val="20"/>
                      <w:szCs w:val="20"/>
                    </w:rPr>
                    <w:t xml:space="preserve"> et du cadre de conformité applicable aux ONG/AD</w:t>
                  </w:r>
                </w:p>
              </w:tc>
              <w:tc>
                <w:tcPr>
                  <w:tcW w:w="1105" w:type="pct"/>
                </w:tcPr>
                <w:p w14:paraId="3EB7660B" w14:textId="6CE2EA84" w:rsidR="000250A3" w:rsidRDefault="000250A3" w:rsidP="00650412">
                  <w:pPr>
                    <w:pStyle w:val="Corpsdetexte3"/>
                    <w:spacing w:after="0"/>
                    <w:ind w:left="85" w:right="195"/>
                    <w:rPr>
                      <w:sz w:val="22"/>
                      <w:szCs w:val="22"/>
                      <w:highlight w:val="yellow"/>
                    </w:rPr>
                  </w:pPr>
                  <w:r w:rsidRPr="003A012C">
                    <w:rPr>
                      <w:sz w:val="20"/>
                      <w:szCs w:val="20"/>
                    </w:rPr>
                    <w:t>25 points</w:t>
                  </w:r>
                </w:p>
              </w:tc>
            </w:tr>
            <w:tr w:rsidR="000250A3" w14:paraId="03E80370" w14:textId="77777777" w:rsidTr="00F91829">
              <w:tc>
                <w:tcPr>
                  <w:tcW w:w="3895" w:type="pct"/>
                </w:tcPr>
                <w:p w14:paraId="55A09084" w14:textId="584BBB8B" w:rsidR="000250A3" w:rsidRDefault="000250A3" w:rsidP="00650412">
                  <w:pPr>
                    <w:pStyle w:val="Corpsdetexte3"/>
                    <w:spacing w:after="0"/>
                    <w:ind w:left="85" w:right="195"/>
                    <w:rPr>
                      <w:sz w:val="22"/>
                      <w:szCs w:val="22"/>
                      <w:highlight w:val="yellow"/>
                    </w:rPr>
                  </w:pPr>
                  <w:r w:rsidRPr="003A012C">
                    <w:rPr>
                      <w:sz w:val="20"/>
                      <w:szCs w:val="20"/>
                    </w:rPr>
                    <w:t>Qualifications et expérience du personnel clé</w:t>
                  </w:r>
                </w:p>
              </w:tc>
              <w:tc>
                <w:tcPr>
                  <w:tcW w:w="1105" w:type="pct"/>
                </w:tcPr>
                <w:p w14:paraId="0BD4F5D7" w14:textId="6C66AB6B" w:rsidR="000250A3" w:rsidRDefault="000250A3" w:rsidP="00650412">
                  <w:pPr>
                    <w:pStyle w:val="Corpsdetexte3"/>
                    <w:spacing w:after="0"/>
                    <w:ind w:left="85" w:right="195"/>
                    <w:rPr>
                      <w:sz w:val="22"/>
                      <w:szCs w:val="22"/>
                      <w:highlight w:val="yellow"/>
                    </w:rPr>
                  </w:pPr>
                  <w:r w:rsidRPr="003A012C">
                    <w:rPr>
                      <w:sz w:val="20"/>
                      <w:szCs w:val="20"/>
                    </w:rPr>
                    <w:t>25 points</w:t>
                  </w:r>
                </w:p>
              </w:tc>
            </w:tr>
            <w:tr w:rsidR="000250A3" w14:paraId="0343D05C" w14:textId="77777777" w:rsidTr="00F91829">
              <w:tc>
                <w:tcPr>
                  <w:tcW w:w="3895" w:type="pct"/>
                </w:tcPr>
                <w:p w14:paraId="76D89A5A" w14:textId="39CB259A" w:rsidR="000250A3" w:rsidRDefault="000250A3" w:rsidP="00650412">
                  <w:pPr>
                    <w:pStyle w:val="Corpsdetexte3"/>
                    <w:spacing w:after="0"/>
                    <w:ind w:left="85" w:right="195"/>
                    <w:rPr>
                      <w:sz w:val="22"/>
                      <w:szCs w:val="22"/>
                      <w:highlight w:val="yellow"/>
                    </w:rPr>
                  </w:pPr>
                  <w:r w:rsidRPr="003A012C">
                    <w:rPr>
                      <w:sz w:val="20"/>
                      <w:szCs w:val="20"/>
                    </w:rPr>
                    <w:t>Capacité à gérer les délais de publication et de conformité annuelle</w:t>
                  </w:r>
                </w:p>
              </w:tc>
              <w:tc>
                <w:tcPr>
                  <w:tcW w:w="1105" w:type="pct"/>
                </w:tcPr>
                <w:p w14:paraId="6EA67783" w14:textId="416E56D8" w:rsidR="000250A3" w:rsidRDefault="000250A3" w:rsidP="00650412">
                  <w:pPr>
                    <w:pStyle w:val="Corpsdetexte3"/>
                    <w:spacing w:after="0"/>
                    <w:ind w:left="85" w:right="195"/>
                    <w:rPr>
                      <w:sz w:val="22"/>
                      <w:szCs w:val="22"/>
                      <w:highlight w:val="yellow"/>
                    </w:rPr>
                  </w:pPr>
                  <w:r w:rsidRPr="003A012C">
                    <w:rPr>
                      <w:sz w:val="20"/>
                      <w:szCs w:val="20"/>
                    </w:rPr>
                    <w:t>15 points</w:t>
                  </w:r>
                </w:p>
              </w:tc>
            </w:tr>
            <w:tr w:rsidR="000250A3" w14:paraId="351AA2CD" w14:textId="77777777" w:rsidTr="00F91829">
              <w:tc>
                <w:tcPr>
                  <w:tcW w:w="3895" w:type="pct"/>
                </w:tcPr>
                <w:p w14:paraId="5B9CFEF6" w14:textId="41066466" w:rsidR="000250A3" w:rsidRDefault="000250A3" w:rsidP="00650412">
                  <w:pPr>
                    <w:pStyle w:val="Corpsdetexte3"/>
                    <w:spacing w:after="0"/>
                    <w:ind w:left="85" w:right="195"/>
                    <w:rPr>
                      <w:sz w:val="22"/>
                      <w:szCs w:val="22"/>
                      <w:highlight w:val="yellow"/>
                    </w:rPr>
                  </w:pPr>
                  <w:r w:rsidRPr="003A012C">
                    <w:rPr>
                      <w:b/>
                      <w:bCs/>
                      <w:sz w:val="20"/>
                      <w:szCs w:val="20"/>
                    </w:rPr>
                    <w:t>Total des points</w:t>
                  </w:r>
                </w:p>
              </w:tc>
              <w:tc>
                <w:tcPr>
                  <w:tcW w:w="1105" w:type="pct"/>
                </w:tcPr>
                <w:p w14:paraId="30EDFD49" w14:textId="2D468548" w:rsidR="000250A3" w:rsidRDefault="000250A3" w:rsidP="00650412">
                  <w:pPr>
                    <w:pStyle w:val="Corpsdetexte3"/>
                    <w:spacing w:after="0"/>
                    <w:ind w:left="85" w:right="195"/>
                    <w:rPr>
                      <w:sz w:val="22"/>
                      <w:szCs w:val="22"/>
                      <w:highlight w:val="yellow"/>
                    </w:rPr>
                  </w:pPr>
                  <w:r w:rsidRPr="003A012C">
                    <w:rPr>
                      <w:b/>
                      <w:bCs/>
                      <w:sz w:val="20"/>
                      <w:szCs w:val="20"/>
                    </w:rPr>
                    <w:t>100 points</w:t>
                  </w:r>
                </w:p>
              </w:tc>
            </w:tr>
          </w:tbl>
          <w:p w14:paraId="1135F0C4" w14:textId="77777777" w:rsidR="00370C3D" w:rsidRPr="00B031DE" w:rsidRDefault="00370C3D" w:rsidP="00650412">
            <w:pPr>
              <w:ind w:left="85" w:right="195"/>
              <w:rPr>
                <w:sz w:val="22"/>
                <w:szCs w:val="22"/>
                <w:highlight w:val="yellow"/>
                <w:lang w:val="fr-FR"/>
              </w:rPr>
            </w:pPr>
          </w:p>
        </w:tc>
      </w:tr>
      <w:tr w:rsidR="00370C3D" w:rsidRPr="007A23DA" w14:paraId="63045CA0" w14:textId="20372145" w:rsidTr="00650412">
        <w:tc>
          <w:tcPr>
            <w:tcW w:w="5245" w:type="dxa"/>
          </w:tcPr>
          <w:p w14:paraId="13EFD14D" w14:textId="77777777" w:rsidR="00F02CC7" w:rsidRDefault="00F02CC7" w:rsidP="00B36F08">
            <w:pPr>
              <w:ind w:right="195"/>
              <w:rPr>
                <w:rFonts w:eastAsia="Calibri"/>
                <w:sz w:val="22"/>
                <w:szCs w:val="22"/>
              </w:rPr>
            </w:pPr>
          </w:p>
          <w:p w14:paraId="38217661" w14:textId="42BAD0FA" w:rsidR="001D3F66" w:rsidRPr="00BD31CF" w:rsidRDefault="40BB1591" w:rsidP="00B36F08">
            <w:pPr>
              <w:ind w:right="195"/>
              <w:rPr>
                <w:rFonts w:eastAsia="Calibri"/>
                <w:sz w:val="22"/>
                <w:szCs w:val="22"/>
              </w:rPr>
            </w:pPr>
            <w:r w:rsidRPr="00BD31CF">
              <w:rPr>
                <w:rFonts w:eastAsia="Calibri"/>
                <w:sz w:val="22"/>
                <w:szCs w:val="22"/>
              </w:rPr>
              <w:t>If there are significant deficiencies regarding responsiveness to the requirements of this RFP, an offer may be deemed “non-responsive” and thereby disqualified from consideration. Chemonics reserves the right to waive immaterial deficiencies at its discretion.</w:t>
            </w:r>
          </w:p>
          <w:p w14:paraId="1C8B96BD" w14:textId="7657EE6B" w:rsidR="0E6C662B" w:rsidRPr="00BD31CF" w:rsidRDefault="0E6C662B" w:rsidP="00B36F08">
            <w:pPr>
              <w:ind w:right="195"/>
              <w:rPr>
                <w:rFonts w:eastAsia="Calibri"/>
                <w:sz w:val="22"/>
                <w:szCs w:val="22"/>
              </w:rPr>
            </w:pPr>
          </w:p>
          <w:p w14:paraId="74A5DAFA" w14:textId="64C1EDB2" w:rsidR="001D3F66" w:rsidRPr="00BD31CF" w:rsidRDefault="001D3F66" w:rsidP="00B36F08">
            <w:pPr>
              <w:ind w:right="195"/>
              <w:rPr>
                <w:rFonts w:eastAsia="Calibri"/>
                <w:sz w:val="22"/>
                <w:szCs w:val="22"/>
              </w:rPr>
            </w:pPr>
            <w:r w:rsidRPr="00BD31CF">
              <w:rPr>
                <w:rFonts w:eastAsia="Calibri"/>
                <w:sz w:val="22"/>
                <w:szCs w:val="22"/>
              </w:rPr>
              <w:t xml:space="preserve">Best-offer quotations are requested. It is anticipated that award will be made solely </w:t>
            </w:r>
            <w:r w:rsidR="0094389B" w:rsidRPr="00BD31CF">
              <w:rPr>
                <w:rFonts w:eastAsia="Calibri"/>
                <w:sz w:val="22"/>
                <w:szCs w:val="22"/>
              </w:rPr>
              <w:t>based on</w:t>
            </w:r>
            <w:r w:rsidRPr="00BD31CF">
              <w:rPr>
                <w:rFonts w:eastAsia="Calibri"/>
                <w:sz w:val="22"/>
                <w:szCs w:val="22"/>
              </w:rPr>
              <w:t xml:space="preserve"> these original </w:t>
            </w:r>
            <w:r w:rsidR="00F7764D" w:rsidRPr="00BD31CF">
              <w:rPr>
                <w:rFonts w:eastAsia="Calibri"/>
                <w:sz w:val="22"/>
                <w:szCs w:val="22"/>
              </w:rPr>
              <w:t>prices</w:t>
            </w:r>
            <w:r w:rsidRPr="00BD31CF">
              <w:rPr>
                <w:rFonts w:eastAsia="Calibri"/>
                <w:sz w:val="22"/>
                <w:szCs w:val="22"/>
              </w:rPr>
              <w:t>. However, Chemonics reserves the right to conduct any of the following:</w:t>
            </w:r>
          </w:p>
          <w:p w14:paraId="19CE9F22" w14:textId="77777777" w:rsidR="001D3F66" w:rsidRPr="00BD31CF" w:rsidRDefault="001D3F66" w:rsidP="00B36F08">
            <w:pPr>
              <w:pStyle w:val="Paragraphedeliste"/>
              <w:numPr>
                <w:ilvl w:val="0"/>
                <w:numId w:val="45"/>
              </w:numPr>
              <w:suppressAutoHyphens/>
              <w:ind w:right="195"/>
              <w:rPr>
                <w:rFonts w:eastAsia="Calibri"/>
                <w:sz w:val="22"/>
                <w:szCs w:val="22"/>
              </w:rPr>
            </w:pPr>
            <w:r w:rsidRPr="00BD31CF">
              <w:rPr>
                <w:rFonts w:eastAsia="Calibri"/>
                <w:sz w:val="22"/>
                <w:szCs w:val="22"/>
              </w:rPr>
              <w:lastRenderedPageBreak/>
              <w:t>Chemonics may conduct negotiations with and/or request clarifications from any offeror prior to award.</w:t>
            </w:r>
          </w:p>
          <w:p w14:paraId="26BBAE00" w14:textId="607C49DC" w:rsidR="001D3F66" w:rsidRPr="00BD31CF" w:rsidRDefault="001D3F66" w:rsidP="00B36F08">
            <w:pPr>
              <w:pStyle w:val="Paragraphedeliste"/>
              <w:numPr>
                <w:ilvl w:val="0"/>
                <w:numId w:val="45"/>
              </w:numPr>
              <w:suppressAutoHyphens/>
              <w:ind w:right="195"/>
              <w:rPr>
                <w:rFonts w:eastAsia="Calibri"/>
                <w:sz w:val="22"/>
                <w:szCs w:val="22"/>
              </w:rPr>
            </w:pPr>
            <w:r w:rsidRPr="00BD31CF">
              <w:rPr>
                <w:rFonts w:eastAsia="Calibri"/>
                <w:sz w:val="22"/>
                <w:szCs w:val="22"/>
              </w:rPr>
              <w:t>While preference will be given to offerors who can address the full technical requirements of this RF</w:t>
            </w:r>
            <w:r w:rsidR="00E3251F" w:rsidRPr="00BD31CF">
              <w:rPr>
                <w:rFonts w:eastAsia="Calibri"/>
                <w:sz w:val="22"/>
                <w:szCs w:val="22"/>
              </w:rPr>
              <w:t>P</w:t>
            </w:r>
            <w:r w:rsidRPr="00BD31CF">
              <w:rPr>
                <w:rFonts w:eastAsia="Calibri"/>
                <w:sz w:val="22"/>
                <w:szCs w:val="22"/>
              </w:rPr>
              <w:t>, Chemonics may i</w:t>
            </w:r>
            <w:r w:rsidRPr="00BD31CF">
              <w:rPr>
                <w:sz w:val="22"/>
                <w:szCs w:val="22"/>
              </w:rPr>
              <w:t>ssue a partial award or split the award among various suppliers, if in the best interest of the GHSC-PSM</w:t>
            </w:r>
            <w:r w:rsidR="00581BF3">
              <w:rPr>
                <w:sz w:val="22"/>
                <w:szCs w:val="22"/>
              </w:rPr>
              <w:t xml:space="preserve"> and FEWS NET</w:t>
            </w:r>
            <w:r w:rsidRPr="00BD31CF">
              <w:rPr>
                <w:sz w:val="22"/>
                <w:szCs w:val="22"/>
              </w:rPr>
              <w:t xml:space="preserve"> </w:t>
            </w:r>
            <w:r w:rsidR="00581BF3">
              <w:rPr>
                <w:sz w:val="22"/>
                <w:szCs w:val="22"/>
              </w:rPr>
              <w:t>p</w:t>
            </w:r>
            <w:r w:rsidRPr="00BD31CF">
              <w:rPr>
                <w:sz w:val="22"/>
                <w:szCs w:val="22"/>
              </w:rPr>
              <w:t>roject</w:t>
            </w:r>
            <w:r w:rsidR="00581BF3">
              <w:rPr>
                <w:sz w:val="22"/>
                <w:szCs w:val="22"/>
              </w:rPr>
              <w:t>s</w:t>
            </w:r>
            <w:r w:rsidRPr="00BD31CF">
              <w:rPr>
                <w:sz w:val="22"/>
                <w:szCs w:val="22"/>
              </w:rPr>
              <w:t xml:space="preserve">. </w:t>
            </w:r>
          </w:p>
          <w:p w14:paraId="090EF6E4" w14:textId="4289151D" w:rsidR="001D3F66" w:rsidRPr="00BD31CF" w:rsidRDefault="001D3F66" w:rsidP="00B36F08">
            <w:pPr>
              <w:pStyle w:val="Paragraphedeliste"/>
              <w:numPr>
                <w:ilvl w:val="0"/>
                <w:numId w:val="45"/>
              </w:numPr>
              <w:suppressAutoHyphens/>
              <w:ind w:right="195"/>
              <w:rPr>
                <w:rFonts w:eastAsia="Calibri"/>
                <w:sz w:val="22"/>
                <w:szCs w:val="22"/>
              </w:rPr>
            </w:pPr>
            <w:r w:rsidRPr="00BD31CF">
              <w:rPr>
                <w:rFonts w:eastAsia="Calibri"/>
                <w:sz w:val="22"/>
                <w:szCs w:val="22"/>
              </w:rPr>
              <w:t xml:space="preserve">Chemonics may </w:t>
            </w:r>
            <w:r w:rsidRPr="00BD31CF">
              <w:rPr>
                <w:sz w:val="22"/>
                <w:szCs w:val="22"/>
              </w:rPr>
              <w:t>cancel this RF</w:t>
            </w:r>
            <w:r w:rsidR="00E3251F" w:rsidRPr="00BD31CF">
              <w:rPr>
                <w:sz w:val="22"/>
                <w:szCs w:val="22"/>
              </w:rPr>
              <w:t>P</w:t>
            </w:r>
            <w:r w:rsidRPr="00BD31CF">
              <w:rPr>
                <w:sz w:val="22"/>
                <w:szCs w:val="22"/>
              </w:rPr>
              <w:t xml:space="preserve"> at any time.</w:t>
            </w:r>
          </w:p>
          <w:p w14:paraId="1E2247D8" w14:textId="77777777" w:rsidR="001D3F66" w:rsidRPr="00BD31CF" w:rsidRDefault="001D3F66" w:rsidP="00B36F08">
            <w:pPr>
              <w:ind w:right="195"/>
              <w:rPr>
                <w:sz w:val="22"/>
                <w:szCs w:val="22"/>
              </w:rPr>
            </w:pPr>
          </w:p>
          <w:p w14:paraId="3E2315B3" w14:textId="77777777" w:rsidR="00370C3D" w:rsidRPr="00BD31CF" w:rsidRDefault="00370C3D" w:rsidP="00B36F08">
            <w:pPr>
              <w:ind w:right="195"/>
              <w:rPr>
                <w:sz w:val="22"/>
                <w:szCs w:val="22"/>
              </w:rPr>
            </w:pPr>
          </w:p>
        </w:tc>
        <w:tc>
          <w:tcPr>
            <w:tcW w:w="5499" w:type="dxa"/>
          </w:tcPr>
          <w:p w14:paraId="5DF1F39F" w14:textId="77777777" w:rsidR="00591981" w:rsidRPr="008A0951" w:rsidRDefault="00591981" w:rsidP="00650412">
            <w:pPr>
              <w:ind w:left="85" w:right="195"/>
              <w:rPr>
                <w:rFonts w:eastAsia="Calibri"/>
                <w:sz w:val="22"/>
                <w:szCs w:val="22"/>
                <w:lang w:val="en-US"/>
              </w:rPr>
            </w:pPr>
          </w:p>
          <w:p w14:paraId="0495DBBA" w14:textId="37DE15AA" w:rsidR="001173FB" w:rsidRPr="00BD31CF" w:rsidRDefault="001173FB" w:rsidP="00650412">
            <w:pPr>
              <w:ind w:left="85" w:right="195"/>
              <w:rPr>
                <w:rFonts w:eastAsia="Calibri"/>
                <w:sz w:val="22"/>
                <w:szCs w:val="22"/>
                <w:lang w:val="fr-FR"/>
              </w:rPr>
            </w:pPr>
            <w:r w:rsidRPr="00BD31CF">
              <w:rPr>
                <w:rFonts w:eastAsia="Calibri"/>
                <w:sz w:val="22"/>
                <w:szCs w:val="22"/>
                <w:lang w:val="fr-FR"/>
              </w:rPr>
              <w:t xml:space="preserve">S’il y a des lacunes importantes en ce qui concerne la réactivité aux exigences de la présente DP, une offre peut être considérée comme « non recevable » et donc disqualifiée. Chemonics se réserve le droit de renoncer aux défauts non significatifs à sa discrétion. </w:t>
            </w:r>
          </w:p>
          <w:p w14:paraId="213DA94A" w14:textId="77777777" w:rsidR="001173FB" w:rsidRPr="00BD31CF" w:rsidRDefault="001173FB" w:rsidP="00650412">
            <w:pPr>
              <w:ind w:left="85" w:right="195"/>
              <w:rPr>
                <w:rFonts w:eastAsia="Calibri"/>
                <w:sz w:val="22"/>
                <w:szCs w:val="22"/>
                <w:lang w:val="fr-FR"/>
              </w:rPr>
            </w:pPr>
          </w:p>
          <w:p w14:paraId="42FAD7B7" w14:textId="77777777" w:rsidR="001173FB" w:rsidRPr="00BD31CF" w:rsidRDefault="001173FB" w:rsidP="00650412">
            <w:pPr>
              <w:ind w:left="85" w:right="195"/>
              <w:rPr>
                <w:rFonts w:eastAsia="Calibri"/>
                <w:sz w:val="22"/>
                <w:szCs w:val="22"/>
                <w:lang w:val="fr-FR"/>
              </w:rPr>
            </w:pPr>
            <w:r w:rsidRPr="00BD31CF">
              <w:rPr>
                <w:rFonts w:eastAsia="Calibri"/>
                <w:sz w:val="22"/>
                <w:szCs w:val="22"/>
                <w:lang w:val="fr-FR"/>
              </w:rPr>
              <w:t xml:space="preserve">Les offres directes sont demandées. Il est prévu que l’attribution se fasse uniquement sur la base de ces prix initiaux. Cependant, Chemonics se réserve le droit d’effectuer l’une des opérations suivantes : </w:t>
            </w:r>
          </w:p>
          <w:p w14:paraId="4DEE47E0" w14:textId="77777777" w:rsidR="001173FB" w:rsidRPr="00BD31CF" w:rsidRDefault="001173FB" w:rsidP="00650412">
            <w:pPr>
              <w:pStyle w:val="Paragraphedeliste"/>
              <w:numPr>
                <w:ilvl w:val="0"/>
                <w:numId w:val="7"/>
              </w:numPr>
              <w:ind w:left="85" w:right="195"/>
              <w:rPr>
                <w:rFonts w:eastAsia="Calibri"/>
                <w:sz w:val="22"/>
                <w:szCs w:val="22"/>
                <w:lang w:val="fr-FR"/>
              </w:rPr>
            </w:pPr>
            <w:r w:rsidRPr="00BD31CF">
              <w:rPr>
                <w:rFonts w:eastAsia="Calibri"/>
                <w:sz w:val="22"/>
                <w:szCs w:val="22"/>
                <w:lang w:val="fr-FR"/>
              </w:rPr>
              <w:lastRenderedPageBreak/>
              <w:t xml:space="preserve">Chemonics peut mener des négociations et/ou demander des éclaircissements à tout offrant avant l’attribution. </w:t>
            </w:r>
          </w:p>
          <w:p w14:paraId="3D6B78F0" w14:textId="1B2A6753" w:rsidR="001173FB" w:rsidRPr="00BD31CF" w:rsidRDefault="001173FB" w:rsidP="00650412">
            <w:pPr>
              <w:pStyle w:val="Paragraphedeliste"/>
              <w:numPr>
                <w:ilvl w:val="0"/>
                <w:numId w:val="7"/>
              </w:numPr>
              <w:ind w:left="85" w:right="195"/>
              <w:rPr>
                <w:rFonts w:eastAsia="Calibri"/>
                <w:sz w:val="22"/>
                <w:szCs w:val="22"/>
                <w:lang w:val="fr-FR"/>
              </w:rPr>
            </w:pPr>
            <w:r w:rsidRPr="00BD31CF">
              <w:rPr>
                <w:rFonts w:eastAsia="Calibri"/>
                <w:sz w:val="22"/>
                <w:szCs w:val="22"/>
                <w:lang w:val="fr-FR"/>
              </w:rPr>
              <w:t>Bien que la préférence soit accordée aux soumissionnaires qui peuvent répondre à l’ensemble des exigences techniques de cet appel d’offres, Chemonics peut émettre un contrat partiel ou diviser le contrat entre différents fournisseurs, si cela est dans le meilleur intérêt d</w:t>
            </w:r>
            <w:r w:rsidR="00581BF3">
              <w:rPr>
                <w:rFonts w:eastAsia="Calibri"/>
                <w:sz w:val="22"/>
                <w:szCs w:val="22"/>
                <w:lang w:val="fr-FR"/>
              </w:rPr>
              <w:t>es</w:t>
            </w:r>
            <w:r w:rsidRPr="00BD31CF">
              <w:rPr>
                <w:rFonts w:eastAsia="Calibri"/>
                <w:sz w:val="22"/>
                <w:szCs w:val="22"/>
                <w:lang w:val="fr-FR"/>
              </w:rPr>
              <w:t xml:space="preserve"> projet</w:t>
            </w:r>
            <w:r w:rsidR="00581BF3">
              <w:rPr>
                <w:rFonts w:eastAsia="Calibri"/>
                <w:sz w:val="22"/>
                <w:szCs w:val="22"/>
                <w:lang w:val="fr-FR"/>
              </w:rPr>
              <w:t>s</w:t>
            </w:r>
            <w:r w:rsidRPr="00BD31CF">
              <w:rPr>
                <w:rFonts w:eastAsia="Calibri"/>
                <w:sz w:val="22"/>
                <w:szCs w:val="22"/>
                <w:lang w:val="fr-FR"/>
              </w:rPr>
              <w:t xml:space="preserve"> GHSC-PSM</w:t>
            </w:r>
            <w:r w:rsidR="00581BF3">
              <w:rPr>
                <w:rFonts w:eastAsia="Calibri"/>
                <w:sz w:val="22"/>
                <w:szCs w:val="22"/>
                <w:lang w:val="fr-FR"/>
              </w:rPr>
              <w:t xml:space="preserve"> et FEWS NET</w:t>
            </w:r>
            <w:r w:rsidRPr="00BD31CF">
              <w:rPr>
                <w:rFonts w:eastAsia="Calibri"/>
                <w:sz w:val="22"/>
                <w:szCs w:val="22"/>
                <w:lang w:val="fr-FR"/>
              </w:rPr>
              <w:t xml:space="preserve">. </w:t>
            </w:r>
          </w:p>
          <w:p w14:paraId="7E041673" w14:textId="5F4865C8" w:rsidR="00370C3D" w:rsidRPr="00BD31CF" w:rsidRDefault="001173FB" w:rsidP="00650412">
            <w:pPr>
              <w:pStyle w:val="Paragraphedeliste"/>
              <w:numPr>
                <w:ilvl w:val="0"/>
                <w:numId w:val="7"/>
              </w:numPr>
              <w:ind w:left="85" w:right="195"/>
              <w:rPr>
                <w:sz w:val="22"/>
                <w:szCs w:val="22"/>
                <w:lang w:val="fr-FR"/>
              </w:rPr>
            </w:pPr>
            <w:r w:rsidRPr="00BD31CF">
              <w:rPr>
                <w:rFonts w:eastAsia="Calibri"/>
                <w:sz w:val="22"/>
                <w:szCs w:val="22"/>
                <w:lang w:val="fr-FR"/>
              </w:rPr>
              <w:t>Chemonics peut annuler cet appel d’offre à tout moment.</w:t>
            </w:r>
          </w:p>
        </w:tc>
      </w:tr>
      <w:tr w:rsidR="00370C3D" w:rsidRPr="00CC6AFB" w14:paraId="3059B744" w14:textId="7F329088" w:rsidTr="00650412">
        <w:tc>
          <w:tcPr>
            <w:tcW w:w="5245" w:type="dxa"/>
          </w:tcPr>
          <w:p w14:paraId="24C4E389" w14:textId="6076BD35" w:rsidR="00370C3D" w:rsidRPr="00CC6AFB" w:rsidRDefault="00370C3D" w:rsidP="00B36F08">
            <w:pPr>
              <w:ind w:right="195"/>
              <w:rPr>
                <w:b/>
                <w:bCs/>
                <w:sz w:val="22"/>
                <w:szCs w:val="22"/>
              </w:rPr>
            </w:pPr>
            <w:r w:rsidRPr="00CC6AFB">
              <w:rPr>
                <w:b/>
                <w:bCs/>
                <w:sz w:val="22"/>
                <w:szCs w:val="22"/>
              </w:rPr>
              <w:lastRenderedPageBreak/>
              <w:t xml:space="preserve">I.9 </w:t>
            </w:r>
            <w:r w:rsidRPr="00CC6AFB">
              <w:rPr>
                <w:b/>
                <w:bCs/>
                <w:sz w:val="22"/>
                <w:szCs w:val="22"/>
              </w:rPr>
              <w:tab/>
            </w:r>
            <w:bookmarkStart w:id="5" w:name="_Hlk42504780"/>
            <w:r w:rsidRPr="00CC6AFB">
              <w:rPr>
                <w:b/>
                <w:bCs/>
                <w:sz w:val="22"/>
                <w:szCs w:val="22"/>
              </w:rPr>
              <w:t>Negotiations</w:t>
            </w:r>
          </w:p>
        </w:tc>
        <w:tc>
          <w:tcPr>
            <w:tcW w:w="5499" w:type="dxa"/>
          </w:tcPr>
          <w:p w14:paraId="51DFA0C0" w14:textId="0786B299" w:rsidR="00370C3D" w:rsidRPr="00CC6AFB" w:rsidRDefault="00370C3D" w:rsidP="00650412">
            <w:pPr>
              <w:ind w:left="85" w:right="195"/>
              <w:rPr>
                <w:b/>
                <w:bCs/>
                <w:sz w:val="22"/>
                <w:szCs w:val="22"/>
              </w:rPr>
            </w:pPr>
            <w:r w:rsidRPr="00CC6AFB">
              <w:rPr>
                <w:b/>
                <w:bCs/>
                <w:sz w:val="22"/>
                <w:szCs w:val="22"/>
                <w:lang w:val="fr-FR"/>
              </w:rPr>
              <w:t xml:space="preserve">I.9 </w:t>
            </w:r>
            <w:r w:rsidRPr="00CC6AFB">
              <w:rPr>
                <w:b/>
                <w:bCs/>
                <w:sz w:val="22"/>
                <w:szCs w:val="22"/>
                <w:lang w:val="fr-FR"/>
              </w:rPr>
              <w:tab/>
              <w:t>Négociations</w:t>
            </w:r>
          </w:p>
        </w:tc>
      </w:tr>
      <w:bookmarkEnd w:id="5"/>
      <w:tr w:rsidR="00370C3D" w:rsidRPr="007A23DA" w14:paraId="3BBE8ADB" w14:textId="681DDAB3" w:rsidTr="00650412">
        <w:tc>
          <w:tcPr>
            <w:tcW w:w="5245" w:type="dxa"/>
          </w:tcPr>
          <w:p w14:paraId="7107F2A5" w14:textId="772EA4C9" w:rsidR="00370C3D" w:rsidRPr="00CC6AFB" w:rsidRDefault="1A96DA5A" w:rsidP="00B36F08">
            <w:pPr>
              <w:pStyle w:val="Retraitcorpsdetexte2"/>
              <w:ind w:left="0" w:right="195" w:firstLine="0"/>
              <w:rPr>
                <w:sz w:val="22"/>
                <w:szCs w:val="22"/>
                <w:lang w:val="en-ZA"/>
              </w:rPr>
            </w:pPr>
            <w:r w:rsidRPr="0E6C662B">
              <w:rPr>
                <w:sz w:val="22"/>
                <w:szCs w:val="22"/>
              </w:rPr>
              <w:t xml:space="preserve">Best offer proposals are requested. It is anticipated that a subcontract will be awarded solely on the basis of the original offers received. However, Chemonics reserves the right to conduct discussions, negotiations and/or request clarifications prior to awarding a subcontract. Furthermore, Chemonics reserves the right to conduct a competitive range and to limit the number of offerors in the competitive range to permit an efficient evaluation environment among the most </w:t>
            </w:r>
            <w:r w:rsidR="2E40ECBF" w:rsidRPr="0E6C662B">
              <w:rPr>
                <w:sz w:val="22"/>
                <w:szCs w:val="22"/>
              </w:rPr>
              <w:t>highly rated</w:t>
            </w:r>
            <w:r w:rsidRPr="0E6C662B">
              <w:rPr>
                <w:sz w:val="22"/>
                <w:szCs w:val="22"/>
              </w:rPr>
              <w:t xml:space="preserve"> proposals. Highest-rated offerors, as determined by the technical evaluation committee, may be asked to submit their best prices or technical responses during a competitive range. At the sole discretion of Chemonics, offerors may be requested to conduct oral presentations. If deemed an opportunity, Chemonics reserves the right to make separate awards per component or to make no award at all.</w:t>
            </w:r>
          </w:p>
          <w:p w14:paraId="1614EC6B" w14:textId="36DA5552" w:rsidR="00370C3D" w:rsidRPr="00CC6AFB" w:rsidRDefault="00370C3D" w:rsidP="00B36F08">
            <w:pPr>
              <w:pStyle w:val="Retraitcorpsdetexte2"/>
              <w:ind w:left="0" w:right="195" w:firstLine="0"/>
              <w:rPr>
                <w:sz w:val="22"/>
                <w:szCs w:val="22"/>
              </w:rPr>
            </w:pPr>
          </w:p>
        </w:tc>
        <w:tc>
          <w:tcPr>
            <w:tcW w:w="5499" w:type="dxa"/>
          </w:tcPr>
          <w:p w14:paraId="4D256970" w14:textId="5C4220E4" w:rsidR="00370C3D" w:rsidRPr="00CC6AFB" w:rsidRDefault="00370C3D" w:rsidP="00650412">
            <w:pPr>
              <w:pStyle w:val="Retraitcorpsdetexte2"/>
              <w:ind w:left="85" w:right="195" w:firstLine="0"/>
              <w:rPr>
                <w:sz w:val="22"/>
                <w:szCs w:val="22"/>
              </w:rPr>
            </w:pPr>
            <w:r w:rsidRPr="00CC6AFB">
              <w:rPr>
                <w:bCs w:val="0"/>
                <w:sz w:val="22"/>
                <w:szCs w:val="22"/>
                <w:lang w:val="fr-FR"/>
              </w:rPr>
              <w:t>Les meilleures offres de propositions sont attendues. Il est prévu qu</w:t>
            </w:r>
            <w:r w:rsidR="006A38C5">
              <w:rPr>
                <w:bCs w:val="0"/>
                <w:sz w:val="22"/>
                <w:szCs w:val="22"/>
                <w:lang w:val="fr-FR"/>
              </w:rPr>
              <w:t>’</w:t>
            </w:r>
            <w:r w:rsidRPr="00CC6AFB">
              <w:rPr>
                <w:bCs w:val="0"/>
                <w:sz w:val="22"/>
                <w:szCs w:val="22"/>
                <w:lang w:val="fr-FR"/>
              </w:rPr>
              <w:t>un contrat de sous-traitance sera attribué uniquement sur la base des offres initiales reçues. Cependant, Chemonics se réserve le droit de mener des discussions, des négociations et/ou de demander des clarifications avant d</w:t>
            </w:r>
            <w:r w:rsidR="006A38C5">
              <w:rPr>
                <w:bCs w:val="0"/>
                <w:sz w:val="22"/>
                <w:szCs w:val="22"/>
                <w:lang w:val="fr-FR"/>
              </w:rPr>
              <w:t>’</w:t>
            </w:r>
            <w:r w:rsidRPr="00CC6AFB">
              <w:rPr>
                <w:bCs w:val="0"/>
                <w:sz w:val="22"/>
                <w:szCs w:val="22"/>
                <w:lang w:val="fr-FR"/>
              </w:rPr>
              <w:t>attribuer un contrat de sous-traitance. En outre, Chemonics se réserve le droit d</w:t>
            </w:r>
            <w:r w:rsidR="006A38C5">
              <w:rPr>
                <w:bCs w:val="0"/>
                <w:sz w:val="22"/>
                <w:szCs w:val="22"/>
                <w:lang w:val="fr-FR"/>
              </w:rPr>
              <w:t>’</w:t>
            </w:r>
            <w:r w:rsidRPr="00CC6AFB">
              <w:rPr>
                <w:bCs w:val="0"/>
                <w:sz w:val="22"/>
                <w:szCs w:val="22"/>
                <w:lang w:val="fr-FR"/>
              </w:rPr>
              <w:t>effectuer une première sélection avec un nombre limité de soumissionnaires pour se doter d</w:t>
            </w:r>
            <w:r w:rsidR="006A38C5">
              <w:rPr>
                <w:bCs w:val="0"/>
                <w:sz w:val="22"/>
                <w:szCs w:val="22"/>
                <w:lang w:val="fr-FR"/>
              </w:rPr>
              <w:t>’</w:t>
            </w:r>
            <w:r w:rsidRPr="00CC6AFB">
              <w:rPr>
                <w:bCs w:val="0"/>
                <w:sz w:val="22"/>
                <w:szCs w:val="22"/>
                <w:lang w:val="fr-FR"/>
              </w:rPr>
              <w:t>un environnement d</w:t>
            </w:r>
            <w:r w:rsidR="006A38C5">
              <w:rPr>
                <w:bCs w:val="0"/>
                <w:sz w:val="22"/>
                <w:szCs w:val="22"/>
                <w:lang w:val="fr-FR"/>
              </w:rPr>
              <w:t>’</w:t>
            </w:r>
            <w:r w:rsidRPr="00CC6AFB">
              <w:rPr>
                <w:bCs w:val="0"/>
                <w:sz w:val="22"/>
                <w:szCs w:val="22"/>
                <w:lang w:val="fr-FR"/>
              </w:rPr>
              <w:t>évaluation efficace parmi les propositions les mieux notées. Les soumissionnaires les mieux notés, selon le comité d</w:t>
            </w:r>
            <w:r w:rsidR="006A38C5">
              <w:rPr>
                <w:bCs w:val="0"/>
                <w:sz w:val="22"/>
                <w:szCs w:val="22"/>
                <w:lang w:val="fr-FR"/>
              </w:rPr>
              <w:t>’</w:t>
            </w:r>
            <w:r w:rsidRPr="00CC6AFB">
              <w:rPr>
                <w:bCs w:val="0"/>
                <w:sz w:val="22"/>
                <w:szCs w:val="22"/>
                <w:lang w:val="fr-FR"/>
              </w:rPr>
              <w:t>évaluation technique, peuvent être invités à soumettre leurs meilleurs prix ou réponses techniques dans le cadre de cette sélection. À la seule discrétion de Chemonics, les soumissionnaires peuvent être invités à effectuer des présentations orales. Le cas échéant, Chemonics se réserve le droit de procéder à des attributions distinctes par composant ou de ne pas effectuer d</w:t>
            </w:r>
            <w:r w:rsidR="006A38C5">
              <w:rPr>
                <w:bCs w:val="0"/>
                <w:sz w:val="22"/>
                <w:szCs w:val="22"/>
                <w:lang w:val="fr-FR"/>
              </w:rPr>
              <w:t>’</w:t>
            </w:r>
            <w:r w:rsidRPr="00CC6AFB">
              <w:rPr>
                <w:bCs w:val="0"/>
                <w:sz w:val="22"/>
                <w:szCs w:val="22"/>
                <w:lang w:val="fr-FR"/>
              </w:rPr>
              <w:t>attribution du tout.</w:t>
            </w:r>
          </w:p>
          <w:p w14:paraId="5C5BE9CE" w14:textId="77777777" w:rsidR="00370C3D" w:rsidRPr="00B031DE" w:rsidRDefault="00370C3D" w:rsidP="00650412">
            <w:pPr>
              <w:ind w:left="85" w:right="195"/>
              <w:rPr>
                <w:bCs/>
                <w:sz w:val="22"/>
                <w:szCs w:val="22"/>
                <w:lang w:val="fr-FR"/>
              </w:rPr>
            </w:pPr>
          </w:p>
        </w:tc>
      </w:tr>
      <w:tr w:rsidR="00370C3D" w:rsidRPr="007A23DA" w14:paraId="7E102A7F" w14:textId="2F4AD337" w:rsidTr="00650412">
        <w:tc>
          <w:tcPr>
            <w:tcW w:w="5245" w:type="dxa"/>
          </w:tcPr>
          <w:p w14:paraId="5AE77F6C" w14:textId="5164B3E6" w:rsidR="00370C3D" w:rsidRPr="00CC6AFB" w:rsidRDefault="00370C3D" w:rsidP="00B36F08">
            <w:pPr>
              <w:keepNext/>
              <w:keepLines/>
              <w:ind w:right="195"/>
              <w:rPr>
                <w:b/>
                <w:bCs/>
                <w:sz w:val="22"/>
                <w:szCs w:val="22"/>
              </w:rPr>
            </w:pPr>
            <w:r w:rsidRPr="00CC6AFB">
              <w:rPr>
                <w:b/>
                <w:bCs/>
                <w:sz w:val="22"/>
                <w:szCs w:val="22"/>
              </w:rPr>
              <w:t xml:space="preserve">I.10 </w:t>
            </w:r>
            <w:r w:rsidRPr="00CC6AFB">
              <w:rPr>
                <w:b/>
                <w:bCs/>
                <w:sz w:val="22"/>
                <w:szCs w:val="22"/>
              </w:rPr>
              <w:tab/>
            </w:r>
            <w:bookmarkStart w:id="6" w:name="_Hlk42504791"/>
            <w:r w:rsidRPr="00CC6AFB">
              <w:rPr>
                <w:b/>
                <w:bCs/>
                <w:sz w:val="22"/>
                <w:szCs w:val="22"/>
              </w:rPr>
              <w:t>Terms of Subcontract</w:t>
            </w:r>
            <w:bookmarkEnd w:id="6"/>
          </w:p>
        </w:tc>
        <w:tc>
          <w:tcPr>
            <w:tcW w:w="5499" w:type="dxa"/>
          </w:tcPr>
          <w:p w14:paraId="6495C38A" w14:textId="026BEA63" w:rsidR="00370C3D" w:rsidRPr="00B031DE" w:rsidRDefault="00370C3D" w:rsidP="00650412">
            <w:pPr>
              <w:keepNext/>
              <w:keepLines/>
              <w:ind w:left="85" w:right="195"/>
              <w:rPr>
                <w:b/>
                <w:bCs/>
                <w:sz w:val="22"/>
                <w:szCs w:val="22"/>
                <w:lang w:val="fr-FR"/>
              </w:rPr>
            </w:pPr>
            <w:r w:rsidRPr="00CC6AFB">
              <w:rPr>
                <w:b/>
                <w:bCs/>
                <w:sz w:val="22"/>
                <w:szCs w:val="22"/>
                <w:lang w:val="fr-FR"/>
              </w:rPr>
              <w:t xml:space="preserve">I.10 </w:t>
            </w:r>
            <w:r w:rsidRPr="00CC6AFB">
              <w:rPr>
                <w:b/>
                <w:bCs/>
                <w:sz w:val="22"/>
                <w:szCs w:val="22"/>
                <w:lang w:val="fr-FR"/>
              </w:rPr>
              <w:tab/>
              <w:t>Conditions du Contrat de sous-traitance</w:t>
            </w:r>
          </w:p>
        </w:tc>
      </w:tr>
      <w:tr w:rsidR="00370C3D" w:rsidRPr="007A23DA" w14:paraId="4438AE5A" w14:textId="794A78DE" w:rsidTr="00650412">
        <w:tc>
          <w:tcPr>
            <w:tcW w:w="5245" w:type="dxa"/>
          </w:tcPr>
          <w:p w14:paraId="441FC85D" w14:textId="77777777" w:rsidR="00370C3D" w:rsidRPr="00CC6AFB" w:rsidRDefault="00370C3D" w:rsidP="00B36F08">
            <w:pPr>
              <w:ind w:right="195"/>
              <w:rPr>
                <w:sz w:val="22"/>
                <w:szCs w:val="22"/>
              </w:rPr>
            </w:pPr>
            <w:r w:rsidRPr="00CC6AFB">
              <w:rPr>
                <w:sz w:val="22"/>
                <w:szCs w:val="22"/>
              </w:rPr>
              <w:t>This is a request for proposals only and in no way obligates Chemonics to award a subcontract. In the event of subcontract negotiations, any resulting subcontract will be subject to and governed by the terms and clauses detailed in Section III. Chemonics will use the template shown in section III to finalize the subcontract. Terms and clauses are not subject to negotiation. By submitting a proposal, offerors certify that they understand and agree to all of the terms and clauses contained in section III.</w:t>
            </w:r>
          </w:p>
          <w:p w14:paraId="61563B95" w14:textId="1420A9D3" w:rsidR="00370C3D" w:rsidRPr="00CC6AFB" w:rsidRDefault="00370C3D" w:rsidP="00B36F08">
            <w:pPr>
              <w:ind w:right="195"/>
              <w:rPr>
                <w:sz w:val="22"/>
                <w:szCs w:val="22"/>
              </w:rPr>
            </w:pPr>
          </w:p>
        </w:tc>
        <w:tc>
          <w:tcPr>
            <w:tcW w:w="5499" w:type="dxa"/>
          </w:tcPr>
          <w:p w14:paraId="13309678" w14:textId="2C313931" w:rsidR="00370C3D" w:rsidRPr="00B031DE" w:rsidRDefault="00370C3D" w:rsidP="00650412">
            <w:pPr>
              <w:ind w:left="85" w:right="195"/>
              <w:rPr>
                <w:sz w:val="22"/>
                <w:szCs w:val="22"/>
                <w:lang w:val="fr-FR"/>
              </w:rPr>
            </w:pPr>
            <w:r w:rsidRPr="00CC6AFB">
              <w:rPr>
                <w:sz w:val="22"/>
                <w:szCs w:val="22"/>
                <w:lang w:val="fr-FR"/>
              </w:rPr>
              <w:t>Il s</w:t>
            </w:r>
            <w:r w:rsidR="006A38C5">
              <w:rPr>
                <w:sz w:val="22"/>
                <w:szCs w:val="22"/>
                <w:lang w:val="fr-FR"/>
              </w:rPr>
              <w:t>’</w:t>
            </w:r>
            <w:r w:rsidRPr="00CC6AFB">
              <w:rPr>
                <w:sz w:val="22"/>
                <w:szCs w:val="22"/>
                <w:lang w:val="fr-FR"/>
              </w:rPr>
              <w:t>agit uniquement d</w:t>
            </w:r>
            <w:r w:rsidR="006A38C5">
              <w:rPr>
                <w:sz w:val="22"/>
                <w:szCs w:val="22"/>
                <w:lang w:val="fr-FR"/>
              </w:rPr>
              <w:t>’</w:t>
            </w:r>
            <w:r w:rsidRPr="00CC6AFB">
              <w:rPr>
                <w:sz w:val="22"/>
                <w:szCs w:val="22"/>
                <w:lang w:val="fr-FR"/>
              </w:rPr>
              <w:t>une demande de proposition, qui n</w:t>
            </w:r>
            <w:r w:rsidR="006A38C5">
              <w:rPr>
                <w:sz w:val="22"/>
                <w:szCs w:val="22"/>
                <w:lang w:val="fr-FR"/>
              </w:rPr>
              <w:t>’</w:t>
            </w:r>
            <w:r w:rsidRPr="00CC6AFB">
              <w:rPr>
                <w:sz w:val="22"/>
                <w:szCs w:val="22"/>
                <w:lang w:val="fr-FR"/>
              </w:rPr>
              <w:t>oblige en aucun cas Chemonics à attribuer un contrat de sous-traitance. En cas de négociations de sous-traitance, tout contrat de sous-traitance résultant sera soumis et régi par les conditions et clauses détaillées à la Section III. Chemonics utilisera le modèle présenté à la Section III pour finaliser le contrat de sous-traitance. Les conditions et clauses ne sont pas sujettes à négociation. En soumettant une proposition, les soumissionnaires certifient qu</w:t>
            </w:r>
            <w:r w:rsidR="006A38C5">
              <w:rPr>
                <w:sz w:val="22"/>
                <w:szCs w:val="22"/>
                <w:lang w:val="fr-FR"/>
              </w:rPr>
              <w:t>’</w:t>
            </w:r>
            <w:r w:rsidRPr="00CC6AFB">
              <w:rPr>
                <w:sz w:val="22"/>
                <w:szCs w:val="22"/>
                <w:lang w:val="fr-FR"/>
              </w:rPr>
              <w:t>ils comprennent et acceptent toutes les conditions et clauses contenues dans la Section III.</w:t>
            </w:r>
          </w:p>
          <w:p w14:paraId="390BC27A" w14:textId="77777777" w:rsidR="00370C3D" w:rsidRPr="00B031DE" w:rsidRDefault="00370C3D" w:rsidP="00650412">
            <w:pPr>
              <w:ind w:left="85" w:right="195"/>
              <w:rPr>
                <w:sz w:val="22"/>
                <w:szCs w:val="22"/>
                <w:lang w:val="fr-FR"/>
              </w:rPr>
            </w:pPr>
          </w:p>
        </w:tc>
      </w:tr>
      <w:tr w:rsidR="00370C3D" w:rsidRPr="00CC6AFB" w14:paraId="76776AC5" w14:textId="4A092C65" w:rsidTr="00650412">
        <w:tc>
          <w:tcPr>
            <w:tcW w:w="5245" w:type="dxa"/>
          </w:tcPr>
          <w:p w14:paraId="637ABB7C" w14:textId="1998A190" w:rsidR="00370C3D" w:rsidRPr="00CC6AFB" w:rsidRDefault="00370C3D" w:rsidP="00B36F08">
            <w:pPr>
              <w:ind w:right="195"/>
              <w:rPr>
                <w:b/>
                <w:sz w:val="22"/>
                <w:szCs w:val="22"/>
              </w:rPr>
            </w:pPr>
            <w:r w:rsidRPr="00CC6AFB">
              <w:rPr>
                <w:b/>
                <w:bCs/>
                <w:sz w:val="22"/>
                <w:szCs w:val="22"/>
              </w:rPr>
              <w:t xml:space="preserve">I.11 </w:t>
            </w:r>
            <w:r w:rsidRPr="00CC6AFB">
              <w:rPr>
                <w:b/>
                <w:bCs/>
                <w:sz w:val="22"/>
                <w:szCs w:val="22"/>
              </w:rPr>
              <w:tab/>
            </w:r>
            <w:bookmarkStart w:id="7" w:name="_Hlk42504803"/>
            <w:r w:rsidRPr="00CC6AFB">
              <w:rPr>
                <w:b/>
                <w:bCs/>
                <w:sz w:val="22"/>
                <w:szCs w:val="22"/>
              </w:rPr>
              <w:t>Insurance and Services</w:t>
            </w:r>
            <w:bookmarkEnd w:id="7"/>
          </w:p>
        </w:tc>
        <w:tc>
          <w:tcPr>
            <w:tcW w:w="5499" w:type="dxa"/>
          </w:tcPr>
          <w:p w14:paraId="5CF8FE60" w14:textId="6EE95174" w:rsidR="00370C3D" w:rsidRPr="00CC6AFB" w:rsidRDefault="00370C3D" w:rsidP="00650412">
            <w:pPr>
              <w:ind w:left="85" w:right="195"/>
              <w:rPr>
                <w:b/>
                <w:sz w:val="22"/>
                <w:szCs w:val="22"/>
              </w:rPr>
            </w:pPr>
            <w:r w:rsidRPr="00CC6AFB">
              <w:rPr>
                <w:b/>
                <w:bCs/>
                <w:sz w:val="22"/>
                <w:szCs w:val="22"/>
                <w:lang w:val="fr-FR"/>
              </w:rPr>
              <w:t xml:space="preserve">I.11 </w:t>
            </w:r>
            <w:r w:rsidRPr="00CC6AFB">
              <w:rPr>
                <w:b/>
                <w:bCs/>
                <w:sz w:val="22"/>
                <w:szCs w:val="22"/>
                <w:lang w:val="fr-FR"/>
              </w:rPr>
              <w:tab/>
              <w:t>Assurance et services</w:t>
            </w:r>
          </w:p>
        </w:tc>
      </w:tr>
      <w:tr w:rsidR="00370C3D" w:rsidRPr="007A23DA" w14:paraId="250BD146" w14:textId="53B85B20" w:rsidTr="00650412">
        <w:tc>
          <w:tcPr>
            <w:tcW w:w="5245" w:type="dxa"/>
          </w:tcPr>
          <w:p w14:paraId="02089683" w14:textId="7FD28663" w:rsidR="00370C3D" w:rsidRPr="00CC6AFB" w:rsidRDefault="00370C3D" w:rsidP="00B36F08">
            <w:pPr>
              <w:ind w:right="195"/>
              <w:rPr>
                <w:color w:val="232323"/>
                <w:sz w:val="22"/>
                <w:szCs w:val="22"/>
              </w:rPr>
            </w:pPr>
            <w:r w:rsidRPr="00CC6AFB">
              <w:rPr>
                <w:color w:val="232323"/>
                <w:sz w:val="22"/>
                <w:szCs w:val="22"/>
              </w:rPr>
              <w:lastRenderedPageBreak/>
              <w:t>Within two weeks of signature of this subcontract, the Offeror shall procure and maintain in force, on all its operations, insurance in accordance with the charts listed below. The policies of insurance shall be in such form and shall be issued by such company or companies as may be satisfactory to Chemonics. Upon request from Chemonics, the Supplier shall furnish Chemonics with certificates of insurance from the insuring companies which shall specify the effective dates of the policies, the limits of liabilities there under, and contain a provision that the said insurance will not be canceled except upon thirty (30) days</w:t>
            </w:r>
            <w:r w:rsidR="006A38C5">
              <w:rPr>
                <w:color w:val="232323"/>
                <w:sz w:val="22"/>
                <w:szCs w:val="22"/>
              </w:rPr>
              <w:t>’</w:t>
            </w:r>
            <w:r w:rsidRPr="00CC6AFB">
              <w:rPr>
                <w:color w:val="232323"/>
                <w:sz w:val="22"/>
                <w:szCs w:val="22"/>
              </w:rPr>
              <w:t xml:space="preserve"> notice in writing to Chemonics. The Supplier shall not cancel any policies of insurance required hereunder either before or after completion of the work without written consent of Chemonics.</w:t>
            </w:r>
            <w:r w:rsidRPr="00CC6AFB">
              <w:t xml:space="preserve"> </w:t>
            </w:r>
            <w:r w:rsidRPr="00CC6AFB">
              <w:rPr>
                <w:color w:val="232323"/>
                <w:sz w:val="22"/>
                <w:szCs w:val="22"/>
              </w:rPr>
              <w:t>Note DBA is reimbursable to the Offeror.</w:t>
            </w:r>
          </w:p>
          <w:p w14:paraId="25400BA7" w14:textId="64A0A5E1" w:rsidR="00370C3D" w:rsidRPr="00CC6AFB" w:rsidRDefault="00370C3D" w:rsidP="00B36F08">
            <w:pPr>
              <w:ind w:right="195"/>
              <w:rPr>
                <w:color w:val="000000"/>
                <w:sz w:val="22"/>
                <w:szCs w:val="22"/>
              </w:rPr>
            </w:pPr>
          </w:p>
        </w:tc>
        <w:tc>
          <w:tcPr>
            <w:tcW w:w="5499" w:type="dxa"/>
          </w:tcPr>
          <w:p w14:paraId="4D978C83" w14:textId="560E5B89" w:rsidR="00370C3D" w:rsidRPr="00B031DE" w:rsidRDefault="00370C3D" w:rsidP="00650412">
            <w:pPr>
              <w:ind w:left="85" w:right="195"/>
              <w:rPr>
                <w:color w:val="232323"/>
                <w:sz w:val="22"/>
                <w:szCs w:val="22"/>
                <w:lang w:val="fr-FR"/>
              </w:rPr>
            </w:pPr>
            <w:r w:rsidRPr="00CC6AFB">
              <w:rPr>
                <w:color w:val="232323"/>
                <w:sz w:val="22"/>
                <w:szCs w:val="22"/>
                <w:lang w:val="fr-FR"/>
              </w:rPr>
              <w:t>Dans les deux</w:t>
            </w:r>
            <w:r w:rsidR="00BB7772">
              <w:rPr>
                <w:color w:val="232323"/>
                <w:sz w:val="22"/>
                <w:szCs w:val="22"/>
                <w:lang w:val="fr-FR"/>
              </w:rPr>
              <w:t xml:space="preserve"> </w:t>
            </w:r>
            <w:r w:rsidRPr="00CC6AFB">
              <w:rPr>
                <w:color w:val="232323"/>
                <w:sz w:val="22"/>
                <w:szCs w:val="22"/>
                <w:lang w:val="fr-FR"/>
              </w:rPr>
              <w:t xml:space="preserve">semaines suivant la signature du présent </w:t>
            </w:r>
            <w:r w:rsidR="00BB7772">
              <w:rPr>
                <w:color w:val="232323"/>
                <w:sz w:val="22"/>
                <w:szCs w:val="22"/>
                <w:lang w:val="fr-FR"/>
              </w:rPr>
              <w:t>C</w:t>
            </w:r>
            <w:r w:rsidRPr="00CC6AFB">
              <w:rPr>
                <w:color w:val="232323"/>
                <w:sz w:val="22"/>
                <w:szCs w:val="22"/>
                <w:lang w:val="fr-FR"/>
              </w:rPr>
              <w:t>ontrat de sous-traitance, le soumissionnaire devra souscrire et maintenir en vigueur, pour toutes ses opérations, une assurance conformément aux tableaux énumérés ci-dessous. Le format des polices d</w:t>
            </w:r>
            <w:r w:rsidR="006A38C5">
              <w:rPr>
                <w:color w:val="232323"/>
                <w:sz w:val="22"/>
                <w:szCs w:val="22"/>
                <w:lang w:val="fr-FR"/>
              </w:rPr>
              <w:t>’</w:t>
            </w:r>
            <w:r w:rsidRPr="00CC6AFB">
              <w:rPr>
                <w:color w:val="232323"/>
                <w:sz w:val="22"/>
                <w:szCs w:val="22"/>
                <w:lang w:val="fr-FR"/>
              </w:rPr>
              <w:t>assurance et les compagnies d</w:t>
            </w:r>
            <w:r w:rsidR="006A38C5">
              <w:rPr>
                <w:color w:val="232323"/>
                <w:sz w:val="22"/>
                <w:szCs w:val="22"/>
                <w:lang w:val="fr-FR"/>
              </w:rPr>
              <w:t>’</w:t>
            </w:r>
            <w:r w:rsidRPr="00CC6AFB">
              <w:rPr>
                <w:color w:val="232323"/>
                <w:sz w:val="22"/>
                <w:szCs w:val="22"/>
                <w:lang w:val="fr-FR"/>
              </w:rPr>
              <w:t>assurance les ayant émises doivent satisfaire aux exigences de Chemonics. Sur demande de Chemonics, le Fournisseur doit fournir à Chemonics les certificats d</w:t>
            </w:r>
            <w:r w:rsidR="006A38C5">
              <w:rPr>
                <w:color w:val="232323"/>
                <w:sz w:val="22"/>
                <w:szCs w:val="22"/>
                <w:lang w:val="fr-FR"/>
              </w:rPr>
              <w:t>’</w:t>
            </w:r>
            <w:r w:rsidRPr="00CC6AFB">
              <w:rPr>
                <w:color w:val="232323"/>
                <w:sz w:val="22"/>
                <w:szCs w:val="22"/>
                <w:lang w:val="fr-FR"/>
              </w:rPr>
              <w:t>assurance émis par les compagnies d</w:t>
            </w:r>
            <w:r w:rsidR="006A38C5">
              <w:rPr>
                <w:color w:val="232323"/>
                <w:sz w:val="22"/>
                <w:szCs w:val="22"/>
                <w:lang w:val="fr-FR"/>
              </w:rPr>
              <w:t>’</w:t>
            </w:r>
            <w:r w:rsidRPr="00CC6AFB">
              <w:rPr>
                <w:color w:val="232323"/>
                <w:sz w:val="22"/>
                <w:szCs w:val="22"/>
                <w:lang w:val="fr-FR"/>
              </w:rPr>
              <w:t>assurance, spécifiant les dates d</w:t>
            </w:r>
            <w:r w:rsidR="006A38C5">
              <w:rPr>
                <w:color w:val="232323"/>
                <w:sz w:val="22"/>
                <w:szCs w:val="22"/>
                <w:lang w:val="fr-FR"/>
              </w:rPr>
              <w:t>’</w:t>
            </w:r>
            <w:r w:rsidRPr="00CC6AFB">
              <w:rPr>
                <w:color w:val="232323"/>
                <w:sz w:val="22"/>
                <w:szCs w:val="22"/>
                <w:lang w:val="fr-FR"/>
              </w:rPr>
              <w:t>entrée en vigueur des polices, les limites des responsabilités aux présentes, et devant contenir une disposition stipulant que ladite assurance ne peut être annulée sans l</w:t>
            </w:r>
            <w:r w:rsidR="006A38C5">
              <w:rPr>
                <w:color w:val="232323"/>
                <w:sz w:val="22"/>
                <w:szCs w:val="22"/>
                <w:lang w:val="fr-FR"/>
              </w:rPr>
              <w:t>’</w:t>
            </w:r>
            <w:r w:rsidRPr="00CC6AFB">
              <w:rPr>
                <w:color w:val="232323"/>
                <w:sz w:val="22"/>
                <w:szCs w:val="22"/>
                <w:lang w:val="fr-FR"/>
              </w:rPr>
              <w:t>envoi d</w:t>
            </w:r>
            <w:r w:rsidR="006A38C5">
              <w:rPr>
                <w:color w:val="232323"/>
                <w:sz w:val="22"/>
                <w:szCs w:val="22"/>
                <w:lang w:val="fr-FR"/>
              </w:rPr>
              <w:t>’</w:t>
            </w:r>
            <w:r w:rsidRPr="00CC6AFB">
              <w:rPr>
                <w:color w:val="232323"/>
                <w:sz w:val="22"/>
                <w:szCs w:val="22"/>
                <w:lang w:val="fr-FR"/>
              </w:rPr>
              <w:t>un préavis écrit de trente (30) jours à Chemonics. Le Sous-traitant ne doit annuler aucune police d</w:t>
            </w:r>
            <w:r w:rsidR="006A38C5">
              <w:rPr>
                <w:color w:val="232323"/>
                <w:sz w:val="22"/>
                <w:szCs w:val="22"/>
                <w:lang w:val="fr-FR"/>
              </w:rPr>
              <w:t>’</w:t>
            </w:r>
            <w:r w:rsidRPr="00CC6AFB">
              <w:rPr>
                <w:color w:val="232323"/>
                <w:sz w:val="22"/>
                <w:szCs w:val="22"/>
                <w:lang w:val="fr-FR"/>
              </w:rPr>
              <w:t>assurance requise en vertu des présentes, que ce soit avant ou après la réalisation de la mission, sans l</w:t>
            </w:r>
            <w:r w:rsidR="006A38C5">
              <w:rPr>
                <w:color w:val="232323"/>
                <w:sz w:val="22"/>
                <w:szCs w:val="22"/>
                <w:lang w:val="fr-FR"/>
              </w:rPr>
              <w:t>’</w:t>
            </w:r>
            <w:r w:rsidRPr="00CC6AFB">
              <w:rPr>
                <w:color w:val="232323"/>
                <w:sz w:val="22"/>
                <w:szCs w:val="22"/>
                <w:lang w:val="fr-FR"/>
              </w:rPr>
              <w:t>autorisation écrite de Chemonics.</w:t>
            </w:r>
            <w:r w:rsidRPr="00CC6AFB">
              <w:rPr>
                <w:lang w:val="fr-FR"/>
              </w:rPr>
              <w:t xml:space="preserve"> </w:t>
            </w:r>
            <w:r w:rsidRPr="00CC6AFB">
              <w:rPr>
                <w:color w:val="232323"/>
                <w:sz w:val="22"/>
                <w:szCs w:val="22"/>
                <w:lang w:val="fr-FR"/>
              </w:rPr>
              <w:t>Remarque : le soumissionnaire peut demander le remboursement de l</w:t>
            </w:r>
            <w:r w:rsidR="006A38C5">
              <w:rPr>
                <w:color w:val="232323"/>
                <w:sz w:val="22"/>
                <w:szCs w:val="22"/>
                <w:lang w:val="fr-FR"/>
              </w:rPr>
              <w:t>’</w:t>
            </w:r>
            <w:r w:rsidRPr="00CC6AFB">
              <w:rPr>
                <w:color w:val="232323"/>
                <w:sz w:val="22"/>
                <w:szCs w:val="22"/>
                <w:lang w:val="fr-FR"/>
              </w:rPr>
              <w:t>assurance DBA.</w:t>
            </w:r>
          </w:p>
          <w:p w14:paraId="628CC612" w14:textId="77777777" w:rsidR="00370C3D" w:rsidRPr="00B031DE" w:rsidRDefault="00370C3D" w:rsidP="00650412">
            <w:pPr>
              <w:ind w:left="85" w:right="195"/>
              <w:rPr>
                <w:color w:val="000000"/>
                <w:sz w:val="22"/>
                <w:szCs w:val="22"/>
                <w:lang w:val="fr-FR"/>
              </w:rPr>
            </w:pPr>
          </w:p>
        </w:tc>
      </w:tr>
      <w:tr w:rsidR="00370C3D" w:rsidRPr="007A23DA" w14:paraId="1BD33DB9" w14:textId="49F64D9D" w:rsidTr="00650412">
        <w:tc>
          <w:tcPr>
            <w:tcW w:w="5245" w:type="dxa"/>
          </w:tcPr>
          <w:p w14:paraId="1C805E00" w14:textId="77777777" w:rsidR="00370C3D" w:rsidRPr="00CC6AFB" w:rsidRDefault="00370C3D" w:rsidP="00B36F08">
            <w:pPr>
              <w:kinsoku w:val="0"/>
              <w:overflowPunct w:val="0"/>
              <w:autoSpaceDE w:val="0"/>
              <w:autoSpaceDN w:val="0"/>
              <w:adjustRightInd w:val="0"/>
              <w:ind w:right="195"/>
              <w:rPr>
                <w:color w:val="232323"/>
                <w:sz w:val="22"/>
                <w:szCs w:val="22"/>
              </w:rPr>
            </w:pPr>
            <w:r w:rsidRPr="00CC6AFB">
              <w:rPr>
                <w:color w:val="232323"/>
                <w:sz w:val="22"/>
                <w:szCs w:val="22"/>
              </w:rPr>
              <w:t>DEFENSE BASE ACT (DBA) INSURANCE</w:t>
            </w:r>
          </w:p>
          <w:p w14:paraId="3388A29D" w14:textId="1E82D70A" w:rsidR="00370C3D" w:rsidRPr="00CC6AFB" w:rsidRDefault="00370C3D" w:rsidP="00B36F08">
            <w:pPr>
              <w:kinsoku w:val="0"/>
              <w:overflowPunct w:val="0"/>
              <w:autoSpaceDE w:val="0"/>
              <w:autoSpaceDN w:val="0"/>
              <w:adjustRightInd w:val="0"/>
              <w:ind w:right="195"/>
              <w:rPr>
                <w:color w:val="000000"/>
                <w:sz w:val="22"/>
                <w:szCs w:val="22"/>
              </w:rPr>
            </w:pPr>
          </w:p>
        </w:tc>
        <w:tc>
          <w:tcPr>
            <w:tcW w:w="5499" w:type="dxa"/>
          </w:tcPr>
          <w:p w14:paraId="39D53891" w14:textId="77777777" w:rsidR="00370C3D" w:rsidRPr="00B031DE" w:rsidRDefault="00370C3D" w:rsidP="00650412">
            <w:pPr>
              <w:kinsoku w:val="0"/>
              <w:overflowPunct w:val="0"/>
              <w:autoSpaceDE w:val="0"/>
              <w:autoSpaceDN w:val="0"/>
              <w:adjustRightInd w:val="0"/>
              <w:ind w:left="85" w:right="195"/>
              <w:rPr>
                <w:color w:val="232323"/>
                <w:sz w:val="22"/>
                <w:szCs w:val="22"/>
                <w:lang w:val="fr-FR"/>
              </w:rPr>
            </w:pPr>
            <w:r w:rsidRPr="00CC6AFB">
              <w:rPr>
                <w:color w:val="232323"/>
                <w:sz w:val="22"/>
                <w:szCs w:val="22"/>
                <w:lang w:val="fr-FR"/>
              </w:rPr>
              <w:t>ASSURANCE DBA (LOI DEFENSE BASE ACT DES ÉTATS-UNIS)</w:t>
            </w:r>
          </w:p>
          <w:p w14:paraId="090C5994" w14:textId="77777777" w:rsidR="00370C3D" w:rsidRPr="00B031DE" w:rsidRDefault="00370C3D" w:rsidP="00650412">
            <w:pPr>
              <w:ind w:left="85" w:right="195"/>
              <w:rPr>
                <w:color w:val="000000"/>
                <w:sz w:val="22"/>
                <w:szCs w:val="22"/>
                <w:lang w:val="fr-FR"/>
              </w:rPr>
            </w:pPr>
          </w:p>
        </w:tc>
      </w:tr>
      <w:tr w:rsidR="00370C3D" w:rsidRPr="007A23DA" w14:paraId="1C577799" w14:textId="43E7D630" w:rsidTr="00650412">
        <w:tc>
          <w:tcPr>
            <w:tcW w:w="5245" w:type="dxa"/>
          </w:tcPr>
          <w:p w14:paraId="49591BF4" w14:textId="1440BAFB" w:rsidR="00370C3D" w:rsidRPr="00CC6AFB" w:rsidRDefault="00370C3D" w:rsidP="00B36F08">
            <w:pPr>
              <w:kinsoku w:val="0"/>
              <w:overflowPunct w:val="0"/>
              <w:autoSpaceDE w:val="0"/>
              <w:autoSpaceDN w:val="0"/>
              <w:adjustRightInd w:val="0"/>
              <w:ind w:right="195"/>
              <w:rPr>
                <w:color w:val="232323"/>
                <w:sz w:val="22"/>
                <w:szCs w:val="22"/>
              </w:rPr>
            </w:pPr>
            <w:r w:rsidRPr="00CC6AFB">
              <w:rPr>
                <w:color w:val="232323"/>
                <w:sz w:val="22"/>
                <w:szCs w:val="22"/>
              </w:rPr>
              <w:t xml:space="preserve">a) FAR 52.228-3 </w:t>
            </w:r>
            <w:r w:rsidRPr="0056696F">
              <w:rPr>
                <w:color w:val="232323"/>
                <w:sz w:val="22"/>
                <w:szCs w:val="22"/>
              </w:rPr>
              <w:t>WORKER</w:t>
            </w:r>
            <w:r w:rsidR="006A38C5" w:rsidRPr="0056696F">
              <w:rPr>
                <w:color w:val="232323"/>
                <w:sz w:val="22"/>
                <w:szCs w:val="22"/>
              </w:rPr>
              <w:t>’</w:t>
            </w:r>
            <w:r w:rsidRPr="0056696F">
              <w:rPr>
                <w:color w:val="232323"/>
                <w:sz w:val="22"/>
                <w:szCs w:val="22"/>
              </w:rPr>
              <w:t xml:space="preserve">S COMPENSATION INSURANCE (DEFENSE BASE ACT INSURANCE) (Jul 2014) [Updated by AAPD </w:t>
            </w:r>
            <w:r w:rsidRPr="0056696F">
              <w:rPr>
                <w:sz w:val="22"/>
                <w:szCs w:val="22"/>
              </w:rPr>
              <w:t>22-01- 6-10-22</w:t>
            </w:r>
            <w:r w:rsidRPr="0056696F">
              <w:rPr>
                <w:color w:val="232323"/>
                <w:sz w:val="22"/>
                <w:szCs w:val="22"/>
              </w:rPr>
              <w:t>]</w:t>
            </w:r>
          </w:p>
          <w:p w14:paraId="6B4049AE" w14:textId="389F10ED" w:rsidR="00370C3D" w:rsidRPr="00CC6AFB" w:rsidRDefault="00370C3D" w:rsidP="00B36F08">
            <w:pPr>
              <w:kinsoku w:val="0"/>
              <w:overflowPunct w:val="0"/>
              <w:autoSpaceDE w:val="0"/>
              <w:autoSpaceDN w:val="0"/>
              <w:adjustRightInd w:val="0"/>
              <w:ind w:right="195"/>
              <w:rPr>
                <w:color w:val="232323"/>
                <w:sz w:val="22"/>
                <w:szCs w:val="22"/>
              </w:rPr>
            </w:pPr>
          </w:p>
        </w:tc>
        <w:tc>
          <w:tcPr>
            <w:tcW w:w="5499" w:type="dxa"/>
          </w:tcPr>
          <w:p w14:paraId="0D0F711A" w14:textId="6E3153DE" w:rsidR="00370C3D" w:rsidRPr="0056696F" w:rsidRDefault="00370C3D" w:rsidP="00650412">
            <w:pPr>
              <w:kinsoku w:val="0"/>
              <w:overflowPunct w:val="0"/>
              <w:autoSpaceDE w:val="0"/>
              <w:autoSpaceDN w:val="0"/>
              <w:adjustRightInd w:val="0"/>
              <w:ind w:left="85" w:right="195"/>
              <w:rPr>
                <w:color w:val="232323"/>
                <w:sz w:val="22"/>
                <w:szCs w:val="22"/>
                <w:lang w:val="fr-FR"/>
              </w:rPr>
            </w:pPr>
            <w:r w:rsidRPr="0056696F">
              <w:rPr>
                <w:color w:val="232323"/>
                <w:sz w:val="22"/>
                <w:szCs w:val="22"/>
                <w:lang w:val="fr-FR"/>
              </w:rPr>
              <w:t>a) FAR 52.228-3 WORKER</w:t>
            </w:r>
            <w:r w:rsidR="006A38C5" w:rsidRPr="0056696F">
              <w:rPr>
                <w:color w:val="232323"/>
                <w:sz w:val="22"/>
                <w:szCs w:val="22"/>
                <w:lang w:val="fr-FR"/>
              </w:rPr>
              <w:t>’</w:t>
            </w:r>
            <w:r w:rsidRPr="0056696F">
              <w:rPr>
                <w:color w:val="232323"/>
                <w:sz w:val="22"/>
                <w:szCs w:val="22"/>
                <w:lang w:val="fr-FR"/>
              </w:rPr>
              <w:t>S COMPENSATION INSURANCE (DEFENSE BASE ACT INSURANCE) (JUL 2014) (Assurance accidents du travail des employés) [Mise à jour par AAPD </w:t>
            </w:r>
            <w:r w:rsidRPr="0056696F">
              <w:rPr>
                <w:sz w:val="22"/>
                <w:szCs w:val="22"/>
                <w:lang w:val="fr-FR"/>
              </w:rPr>
              <w:t>22-01- 6-10-22</w:t>
            </w:r>
            <w:r w:rsidRPr="0056696F">
              <w:rPr>
                <w:color w:val="232323"/>
                <w:sz w:val="22"/>
                <w:szCs w:val="22"/>
                <w:lang w:val="fr-FR"/>
              </w:rPr>
              <w:t>]</w:t>
            </w:r>
          </w:p>
          <w:p w14:paraId="3010BC2A" w14:textId="77777777" w:rsidR="00370C3D" w:rsidRPr="0056696F" w:rsidRDefault="00370C3D" w:rsidP="00650412">
            <w:pPr>
              <w:ind w:left="85" w:right="195"/>
              <w:rPr>
                <w:color w:val="232323"/>
                <w:sz w:val="22"/>
                <w:szCs w:val="22"/>
                <w:lang w:val="fr-FR"/>
              </w:rPr>
            </w:pPr>
          </w:p>
        </w:tc>
      </w:tr>
      <w:tr w:rsidR="00370C3D" w:rsidRPr="007A23DA" w14:paraId="608637D1" w14:textId="24729DC2" w:rsidTr="00650412">
        <w:tc>
          <w:tcPr>
            <w:tcW w:w="5245" w:type="dxa"/>
          </w:tcPr>
          <w:p w14:paraId="57D0888D" w14:textId="35B654B3" w:rsidR="00370C3D" w:rsidRPr="00CC6AFB" w:rsidRDefault="00370C3D" w:rsidP="00B36F08">
            <w:pPr>
              <w:kinsoku w:val="0"/>
              <w:overflowPunct w:val="0"/>
              <w:autoSpaceDE w:val="0"/>
              <w:autoSpaceDN w:val="0"/>
              <w:adjustRightInd w:val="0"/>
              <w:ind w:right="195"/>
              <w:rPr>
                <w:color w:val="232323"/>
                <w:sz w:val="22"/>
                <w:szCs w:val="22"/>
              </w:rPr>
            </w:pPr>
            <w:r w:rsidRPr="00CC6AFB">
              <w:rPr>
                <w:color w:val="232323"/>
                <w:sz w:val="22"/>
                <w:szCs w:val="22"/>
              </w:rPr>
              <w:t>The Subcontractor shall (a) provide, before commencing performance under this Subcontract, such workers</w:t>
            </w:r>
            <w:r w:rsidR="006A38C5">
              <w:rPr>
                <w:color w:val="232323"/>
                <w:sz w:val="22"/>
                <w:szCs w:val="22"/>
              </w:rPr>
              <w:t>’</w:t>
            </w:r>
            <w:r w:rsidRPr="00CC6AFB">
              <w:rPr>
                <w:color w:val="232323"/>
                <w:sz w:val="22"/>
                <w:szCs w:val="22"/>
              </w:rPr>
              <w:t xml:space="preserve"> compensation or security as the Defense Base Act (DBA) (42 U.S.C. 1651, et seq.) requires and (b) continue to maintain it until performance is completed. The Subcontractor shall insert, in all lower-tier subcontracts authorized by Chemonics under this Subcontract to which the Defense Base Act applies, a clause similar to this clause imposing upon those lower-tier subcontractors this requirement to comply with the Defense Base Act. DBA insurance provides critical protection and limits on liability. The Subcontractor shall provide a proof of DBA insurance coverage to Chemonics upon request. Chemonics will verify coverage for, at least, projects in high-risk environments and where Chemonics may be providing security.</w:t>
            </w:r>
          </w:p>
          <w:p w14:paraId="340936C0" w14:textId="7A9240E5" w:rsidR="00370C3D" w:rsidRPr="00CC6AFB" w:rsidRDefault="00370C3D" w:rsidP="00B36F08">
            <w:pPr>
              <w:kinsoku w:val="0"/>
              <w:overflowPunct w:val="0"/>
              <w:autoSpaceDE w:val="0"/>
              <w:autoSpaceDN w:val="0"/>
              <w:adjustRightInd w:val="0"/>
              <w:ind w:right="195"/>
              <w:rPr>
                <w:color w:val="232323"/>
                <w:sz w:val="22"/>
                <w:szCs w:val="22"/>
              </w:rPr>
            </w:pPr>
          </w:p>
        </w:tc>
        <w:tc>
          <w:tcPr>
            <w:tcW w:w="5499" w:type="dxa"/>
          </w:tcPr>
          <w:p w14:paraId="0B70F918" w14:textId="5815CFA5" w:rsidR="00370C3D" w:rsidRPr="00B031DE" w:rsidRDefault="00370C3D" w:rsidP="00650412">
            <w:pPr>
              <w:kinsoku w:val="0"/>
              <w:overflowPunct w:val="0"/>
              <w:autoSpaceDE w:val="0"/>
              <w:autoSpaceDN w:val="0"/>
              <w:adjustRightInd w:val="0"/>
              <w:ind w:left="85" w:right="195"/>
              <w:rPr>
                <w:color w:val="232323"/>
                <w:sz w:val="22"/>
                <w:szCs w:val="22"/>
                <w:lang w:val="fr-FR"/>
              </w:rPr>
            </w:pPr>
            <w:r w:rsidRPr="00CC6AFB">
              <w:rPr>
                <w:color w:val="232323"/>
                <w:sz w:val="22"/>
                <w:szCs w:val="22"/>
                <w:lang w:val="fr-FR"/>
              </w:rPr>
              <w:t>Le Sous-traitant doit (a) fournir, avant l</w:t>
            </w:r>
            <w:r w:rsidR="006A38C5">
              <w:rPr>
                <w:color w:val="232323"/>
                <w:sz w:val="22"/>
                <w:szCs w:val="22"/>
                <w:lang w:val="fr-FR"/>
              </w:rPr>
              <w:t>’</w:t>
            </w:r>
            <w:r w:rsidRPr="00CC6AFB">
              <w:rPr>
                <w:color w:val="232323"/>
                <w:sz w:val="22"/>
                <w:szCs w:val="22"/>
                <w:lang w:val="fr-FR"/>
              </w:rPr>
              <w:t>exécution de ce contrat de sous-traitance, une protection ou une assurance d</w:t>
            </w:r>
            <w:r w:rsidR="006A38C5">
              <w:rPr>
                <w:color w:val="232323"/>
                <w:sz w:val="22"/>
                <w:szCs w:val="22"/>
                <w:lang w:val="fr-FR"/>
              </w:rPr>
              <w:t>’</w:t>
            </w:r>
            <w:r w:rsidRPr="00CC6AFB">
              <w:rPr>
                <w:color w:val="232323"/>
                <w:sz w:val="22"/>
                <w:szCs w:val="22"/>
                <w:lang w:val="fr-FR"/>
              </w:rPr>
              <w:t>indemnisation des accidents du travail comme l</w:t>
            </w:r>
            <w:r w:rsidR="006A38C5">
              <w:rPr>
                <w:color w:val="232323"/>
                <w:sz w:val="22"/>
                <w:szCs w:val="22"/>
                <w:lang w:val="fr-FR"/>
              </w:rPr>
              <w:t>’</w:t>
            </w:r>
            <w:r w:rsidRPr="00CC6AFB">
              <w:rPr>
                <w:color w:val="232323"/>
                <w:sz w:val="22"/>
                <w:szCs w:val="22"/>
                <w:lang w:val="fr-FR"/>
              </w:rPr>
              <w:t xml:space="preserve">exige la loi </w:t>
            </w:r>
            <w:r w:rsidRPr="00CD6EF0">
              <w:rPr>
                <w:color w:val="232323"/>
                <w:sz w:val="22"/>
                <w:szCs w:val="22"/>
                <w:lang w:val="fr-FR"/>
              </w:rPr>
              <w:t>Defense Base Act</w:t>
            </w:r>
            <w:r w:rsidRPr="00CC6AFB">
              <w:rPr>
                <w:color w:val="232323"/>
                <w:sz w:val="22"/>
                <w:szCs w:val="22"/>
                <w:lang w:val="fr-FR"/>
              </w:rPr>
              <w:t xml:space="preserve"> (DBA) (42 U.S.C. 1651 et suivants) et (b) la maintenir en vigueur jusqu</w:t>
            </w:r>
            <w:r w:rsidR="006A38C5">
              <w:rPr>
                <w:color w:val="232323"/>
                <w:sz w:val="22"/>
                <w:szCs w:val="22"/>
                <w:lang w:val="fr-FR"/>
              </w:rPr>
              <w:t>’</w:t>
            </w:r>
            <w:r w:rsidRPr="00CC6AFB">
              <w:rPr>
                <w:color w:val="232323"/>
                <w:sz w:val="22"/>
                <w:szCs w:val="22"/>
                <w:lang w:val="fr-FR"/>
              </w:rPr>
              <w:t>à la fin de l</w:t>
            </w:r>
            <w:r w:rsidR="006A38C5">
              <w:rPr>
                <w:color w:val="232323"/>
                <w:sz w:val="22"/>
                <w:szCs w:val="22"/>
                <w:lang w:val="fr-FR"/>
              </w:rPr>
              <w:t>’</w:t>
            </w:r>
            <w:r w:rsidRPr="00CC6AFB">
              <w:rPr>
                <w:color w:val="232323"/>
                <w:sz w:val="22"/>
                <w:szCs w:val="22"/>
                <w:lang w:val="fr-FR"/>
              </w:rPr>
              <w:t xml:space="preserve">exécution du contrat. Le Sous-traitant doit intégrer dans tous les contrats de sous-traitance de niveau inférieur autorisés par Chemonics en vertu du présent contrat de sous-traitance auquel la loi </w:t>
            </w:r>
            <w:r w:rsidRPr="00CD6EF0">
              <w:rPr>
                <w:color w:val="232323"/>
                <w:sz w:val="22"/>
                <w:szCs w:val="22"/>
                <w:lang w:val="fr-FR"/>
              </w:rPr>
              <w:t>Defense Base Act</w:t>
            </w:r>
            <w:r w:rsidRPr="00CC6AFB">
              <w:rPr>
                <w:color w:val="232323"/>
                <w:sz w:val="22"/>
                <w:szCs w:val="22"/>
                <w:lang w:val="fr-FR"/>
              </w:rPr>
              <w:t xml:space="preserve"> s</w:t>
            </w:r>
            <w:r w:rsidR="006A38C5">
              <w:rPr>
                <w:color w:val="232323"/>
                <w:sz w:val="22"/>
                <w:szCs w:val="22"/>
                <w:lang w:val="fr-FR"/>
              </w:rPr>
              <w:t>’</w:t>
            </w:r>
            <w:r w:rsidRPr="00CC6AFB">
              <w:rPr>
                <w:color w:val="232323"/>
                <w:sz w:val="22"/>
                <w:szCs w:val="22"/>
                <w:lang w:val="fr-FR"/>
              </w:rPr>
              <w:t xml:space="preserve">applique, une clause similaire imposant à ces sous-traitants de niveau inférieur de se conformer à la loi </w:t>
            </w:r>
            <w:r w:rsidRPr="00CD6EF0">
              <w:rPr>
                <w:color w:val="232323"/>
                <w:sz w:val="22"/>
                <w:szCs w:val="22"/>
                <w:lang w:val="fr-FR"/>
              </w:rPr>
              <w:t>Defense Base Act</w:t>
            </w:r>
            <w:r w:rsidRPr="00CC6AFB">
              <w:rPr>
                <w:color w:val="232323"/>
                <w:sz w:val="22"/>
                <w:szCs w:val="22"/>
                <w:lang w:val="fr-FR"/>
              </w:rPr>
              <w:t>. L</w:t>
            </w:r>
            <w:r w:rsidR="006A38C5">
              <w:rPr>
                <w:color w:val="232323"/>
                <w:sz w:val="22"/>
                <w:szCs w:val="22"/>
                <w:lang w:val="fr-FR"/>
              </w:rPr>
              <w:t>’</w:t>
            </w:r>
            <w:r w:rsidRPr="00CC6AFB">
              <w:rPr>
                <w:color w:val="232323"/>
                <w:sz w:val="22"/>
                <w:szCs w:val="22"/>
                <w:lang w:val="fr-FR"/>
              </w:rPr>
              <w:t>assurance</w:t>
            </w:r>
            <w:r w:rsidR="001D3885">
              <w:rPr>
                <w:color w:val="232323"/>
                <w:sz w:val="22"/>
                <w:szCs w:val="22"/>
                <w:lang w:val="fr-FR"/>
              </w:rPr>
              <w:t xml:space="preserve"> </w:t>
            </w:r>
            <w:r w:rsidRPr="00CC6AFB">
              <w:rPr>
                <w:color w:val="232323"/>
                <w:sz w:val="22"/>
                <w:szCs w:val="22"/>
                <w:lang w:val="fr-FR"/>
              </w:rPr>
              <w:t>DBA offre une protection essentielle et limite la responsabilité. Le Sous-traitant doit fournir une preuve de la couverture d</w:t>
            </w:r>
            <w:r w:rsidR="006A38C5">
              <w:rPr>
                <w:color w:val="232323"/>
                <w:sz w:val="22"/>
                <w:szCs w:val="22"/>
                <w:lang w:val="fr-FR"/>
              </w:rPr>
              <w:t>’</w:t>
            </w:r>
            <w:r w:rsidRPr="00CC6AFB">
              <w:rPr>
                <w:color w:val="232323"/>
                <w:sz w:val="22"/>
                <w:szCs w:val="22"/>
                <w:lang w:val="fr-FR"/>
              </w:rPr>
              <w:t xml:space="preserve">assurance DBA si Chemonics la demande. Chemonics vérifiera la </w:t>
            </w:r>
            <w:r w:rsidR="00C43470">
              <w:rPr>
                <w:color w:val="232323"/>
                <w:sz w:val="22"/>
                <w:szCs w:val="22"/>
                <w:lang w:val="fr-FR"/>
              </w:rPr>
              <w:t>couverture au minimum pour les</w:t>
            </w:r>
            <w:r w:rsidRPr="00CC6AFB">
              <w:rPr>
                <w:color w:val="232323"/>
                <w:sz w:val="22"/>
                <w:szCs w:val="22"/>
                <w:lang w:val="fr-FR"/>
              </w:rPr>
              <w:t xml:space="preserve"> projets dans des environnements à haut risque et dans lesquels Chemonics </w:t>
            </w:r>
            <w:r w:rsidR="00C43470">
              <w:rPr>
                <w:color w:val="232323"/>
                <w:sz w:val="22"/>
                <w:szCs w:val="22"/>
                <w:lang w:val="fr-FR"/>
              </w:rPr>
              <w:t>est susceptible d’</w:t>
            </w:r>
            <w:r w:rsidRPr="00CC6AFB">
              <w:rPr>
                <w:color w:val="232323"/>
                <w:sz w:val="22"/>
                <w:szCs w:val="22"/>
                <w:lang w:val="fr-FR"/>
              </w:rPr>
              <w:t>assurer la sécurité.</w:t>
            </w:r>
          </w:p>
          <w:p w14:paraId="5C1ACE80" w14:textId="77777777" w:rsidR="00370C3D" w:rsidRPr="00B031DE" w:rsidRDefault="00370C3D" w:rsidP="00650412">
            <w:pPr>
              <w:ind w:left="85" w:right="195"/>
              <w:rPr>
                <w:color w:val="232323"/>
                <w:sz w:val="22"/>
                <w:szCs w:val="22"/>
                <w:lang w:val="fr-FR"/>
              </w:rPr>
            </w:pPr>
          </w:p>
        </w:tc>
      </w:tr>
      <w:tr w:rsidR="00370C3D" w:rsidRPr="007A23DA" w14:paraId="18B390A4" w14:textId="0810B31D" w:rsidTr="00650412">
        <w:tc>
          <w:tcPr>
            <w:tcW w:w="5245" w:type="dxa"/>
          </w:tcPr>
          <w:p w14:paraId="726B47EF" w14:textId="0F62F3E9" w:rsidR="00370C3D" w:rsidRPr="00CC6AFB" w:rsidRDefault="00370C3D" w:rsidP="00B36F08">
            <w:pPr>
              <w:kinsoku w:val="0"/>
              <w:overflowPunct w:val="0"/>
              <w:autoSpaceDE w:val="0"/>
              <w:autoSpaceDN w:val="0"/>
              <w:adjustRightInd w:val="0"/>
              <w:ind w:right="195"/>
              <w:rPr>
                <w:color w:val="232323"/>
                <w:sz w:val="22"/>
                <w:szCs w:val="22"/>
              </w:rPr>
            </w:pPr>
            <w:r w:rsidRPr="00CC6AFB">
              <w:rPr>
                <w:color w:val="232323"/>
                <w:sz w:val="22"/>
                <w:szCs w:val="22"/>
              </w:rPr>
              <w:t>(b) AIDAR 752.228-3 WORKERS</w:t>
            </w:r>
            <w:r w:rsidR="006A38C5">
              <w:rPr>
                <w:color w:val="232323"/>
                <w:sz w:val="22"/>
                <w:szCs w:val="22"/>
              </w:rPr>
              <w:t>’</w:t>
            </w:r>
            <w:r w:rsidRPr="00CC6AFB">
              <w:rPr>
                <w:color w:val="232323"/>
                <w:sz w:val="22"/>
                <w:szCs w:val="22"/>
              </w:rPr>
              <w:t xml:space="preserve"> COMPENSATION (DEFENSE BASE ACT) [Updated </w:t>
            </w:r>
            <w:r w:rsidRPr="00CC6AFB">
              <w:rPr>
                <w:color w:val="232323"/>
                <w:sz w:val="22"/>
                <w:szCs w:val="22"/>
              </w:rPr>
              <w:lastRenderedPageBreak/>
              <w:t>by AAPD</w:t>
            </w:r>
            <w:r w:rsidRPr="00CC6AFB">
              <w:rPr>
                <w:sz w:val="22"/>
                <w:szCs w:val="22"/>
              </w:rPr>
              <w:t xml:space="preserve"> </w:t>
            </w:r>
            <w:r w:rsidRPr="00CC6AFB">
              <w:t>22-01- 6-10-22</w:t>
            </w:r>
            <w:r w:rsidRPr="00CC6AFB">
              <w:rPr>
                <w:sz w:val="22"/>
                <w:szCs w:val="22"/>
              </w:rPr>
              <w:t xml:space="preserve">] </w:t>
            </w:r>
            <w:r w:rsidRPr="00CC6AFB">
              <w:rPr>
                <w:color w:val="232323"/>
                <w:sz w:val="22"/>
                <w:szCs w:val="22"/>
              </w:rPr>
              <w:t>As prescribed in AIDAR 728.308, the following supplemental coverage is to be added to the clause specified in FAR 52.228-3.</w:t>
            </w:r>
          </w:p>
        </w:tc>
        <w:tc>
          <w:tcPr>
            <w:tcW w:w="5499" w:type="dxa"/>
          </w:tcPr>
          <w:p w14:paraId="03B40527" w14:textId="263E098C" w:rsidR="00370C3D" w:rsidRPr="00B031DE" w:rsidRDefault="00370C3D" w:rsidP="00650412">
            <w:pPr>
              <w:kinsoku w:val="0"/>
              <w:overflowPunct w:val="0"/>
              <w:autoSpaceDE w:val="0"/>
              <w:autoSpaceDN w:val="0"/>
              <w:adjustRightInd w:val="0"/>
              <w:ind w:left="85" w:right="195"/>
              <w:rPr>
                <w:color w:val="232323"/>
                <w:sz w:val="22"/>
                <w:szCs w:val="22"/>
                <w:lang w:val="fr-FR"/>
              </w:rPr>
            </w:pPr>
            <w:r w:rsidRPr="00CC6AFB">
              <w:rPr>
                <w:color w:val="232323"/>
                <w:sz w:val="22"/>
                <w:szCs w:val="22"/>
                <w:lang w:val="fr-FR"/>
              </w:rPr>
              <w:lastRenderedPageBreak/>
              <w:t>(b) AIDAR 752.228-3 WORKERS</w:t>
            </w:r>
            <w:r w:rsidR="006A38C5">
              <w:rPr>
                <w:color w:val="232323"/>
                <w:sz w:val="22"/>
                <w:szCs w:val="22"/>
                <w:lang w:val="fr-FR"/>
              </w:rPr>
              <w:t>’</w:t>
            </w:r>
            <w:r w:rsidRPr="00CC6AFB">
              <w:rPr>
                <w:color w:val="232323"/>
                <w:sz w:val="22"/>
                <w:szCs w:val="22"/>
                <w:lang w:val="fr-FR"/>
              </w:rPr>
              <w:t xml:space="preserve"> COMPENSATION (DEFENSE BASE ACT) [Mise à jour par AAPD</w:t>
            </w:r>
            <w:r w:rsidRPr="00CC6AFB">
              <w:rPr>
                <w:sz w:val="22"/>
                <w:szCs w:val="22"/>
                <w:lang w:val="fr-FR"/>
              </w:rPr>
              <w:t> </w:t>
            </w:r>
            <w:r w:rsidRPr="00CC6AFB">
              <w:rPr>
                <w:lang w:val="fr-FR"/>
              </w:rPr>
              <w:t xml:space="preserve">22-01- </w:t>
            </w:r>
            <w:r w:rsidRPr="00CC6AFB">
              <w:rPr>
                <w:lang w:val="fr-FR"/>
              </w:rPr>
              <w:lastRenderedPageBreak/>
              <w:t>6-10-22</w:t>
            </w:r>
            <w:r w:rsidRPr="00CC6AFB">
              <w:rPr>
                <w:sz w:val="22"/>
                <w:szCs w:val="22"/>
                <w:lang w:val="fr-FR"/>
              </w:rPr>
              <w:t xml:space="preserve">] </w:t>
            </w:r>
            <w:r w:rsidRPr="00CC6AFB">
              <w:rPr>
                <w:color w:val="232323"/>
                <w:sz w:val="22"/>
                <w:szCs w:val="22"/>
                <w:lang w:val="fr-FR"/>
              </w:rPr>
              <w:t>Conformément à la clause AIDAR 728.308, la couverture supplémentaire suivante doit être ajoutée à la clause spécifiée dans les réglementations FAR 52.228-3.</w:t>
            </w:r>
          </w:p>
        </w:tc>
      </w:tr>
      <w:tr w:rsidR="00370C3D" w:rsidRPr="007A23DA" w14:paraId="4EE9F187" w14:textId="3D9B2B75" w:rsidTr="00650412">
        <w:tc>
          <w:tcPr>
            <w:tcW w:w="5245" w:type="dxa"/>
          </w:tcPr>
          <w:p w14:paraId="0A508AD0" w14:textId="29670CD1" w:rsidR="00370C3D" w:rsidRPr="00CC6AFB" w:rsidRDefault="00370C3D" w:rsidP="00B36F08">
            <w:pPr>
              <w:kinsoku w:val="0"/>
              <w:overflowPunct w:val="0"/>
              <w:autoSpaceDE w:val="0"/>
              <w:autoSpaceDN w:val="0"/>
              <w:adjustRightInd w:val="0"/>
              <w:ind w:left="540" w:right="195"/>
              <w:rPr>
                <w:color w:val="232323"/>
                <w:sz w:val="22"/>
                <w:szCs w:val="22"/>
              </w:rPr>
            </w:pPr>
            <w:r w:rsidRPr="00CC6AFB">
              <w:rPr>
                <w:color w:val="232323"/>
                <w:sz w:val="22"/>
                <w:szCs w:val="22"/>
              </w:rPr>
              <w:lastRenderedPageBreak/>
              <w:t xml:space="preserve">(1) The Subcontractor agrees to procure DBA insurance pursuant to the terms of the contract between </w:t>
            </w:r>
            <w:r w:rsidR="003D498C">
              <w:rPr>
                <w:color w:val="232323"/>
                <w:sz w:val="22"/>
                <w:szCs w:val="22"/>
              </w:rPr>
              <w:t xml:space="preserve">the USG </w:t>
            </w:r>
            <w:r w:rsidRPr="00CC6AFB">
              <w:rPr>
                <w:color w:val="232323"/>
                <w:sz w:val="22"/>
                <w:szCs w:val="22"/>
              </w:rPr>
              <w:t xml:space="preserve">and </w:t>
            </w:r>
            <w:r w:rsidR="003D498C">
              <w:rPr>
                <w:color w:val="232323"/>
                <w:sz w:val="22"/>
                <w:szCs w:val="22"/>
              </w:rPr>
              <w:t>USG</w:t>
            </w:r>
            <w:r w:rsidR="006A38C5">
              <w:rPr>
                <w:color w:val="232323"/>
                <w:sz w:val="22"/>
                <w:szCs w:val="22"/>
              </w:rPr>
              <w:t>’</w:t>
            </w:r>
            <w:r w:rsidRPr="00CC6AFB">
              <w:rPr>
                <w:color w:val="232323"/>
                <w:sz w:val="22"/>
                <w:szCs w:val="22"/>
              </w:rPr>
              <w:t>s DBA insurance carrier unless the Subcontractor has a DBA self-insurance program approved by the U.S. Department of Labor or has an approved retrospective rating agreement for DBA.</w:t>
            </w:r>
          </w:p>
        </w:tc>
        <w:tc>
          <w:tcPr>
            <w:tcW w:w="5499" w:type="dxa"/>
          </w:tcPr>
          <w:p w14:paraId="04DEFD27" w14:textId="0BDD3E76" w:rsidR="00370C3D" w:rsidRPr="00B031DE" w:rsidRDefault="00370C3D" w:rsidP="00650412">
            <w:pPr>
              <w:kinsoku w:val="0"/>
              <w:overflowPunct w:val="0"/>
              <w:autoSpaceDE w:val="0"/>
              <w:autoSpaceDN w:val="0"/>
              <w:adjustRightInd w:val="0"/>
              <w:ind w:left="85" w:right="195"/>
              <w:rPr>
                <w:color w:val="232323"/>
                <w:sz w:val="22"/>
                <w:szCs w:val="22"/>
                <w:lang w:val="fr-FR"/>
              </w:rPr>
            </w:pPr>
            <w:r w:rsidRPr="00CC6AFB">
              <w:rPr>
                <w:color w:val="232323"/>
                <w:sz w:val="22"/>
                <w:szCs w:val="22"/>
                <w:lang w:val="fr-FR"/>
              </w:rPr>
              <w:t xml:space="preserve">(1) Le Sous-traitant accepte de fournir une assurance DBA conformément aux termes du contrat conclu entre </w:t>
            </w:r>
            <w:r w:rsidR="003D498C">
              <w:rPr>
                <w:color w:val="232323"/>
                <w:sz w:val="22"/>
                <w:szCs w:val="22"/>
                <w:lang w:val="fr-FR"/>
              </w:rPr>
              <w:t>le USG</w:t>
            </w:r>
            <w:r w:rsidRPr="00CC6AFB">
              <w:rPr>
                <w:color w:val="232323"/>
                <w:sz w:val="22"/>
                <w:szCs w:val="22"/>
                <w:lang w:val="fr-FR"/>
              </w:rPr>
              <w:t xml:space="preserve"> et la compagnie d</w:t>
            </w:r>
            <w:r w:rsidR="006A38C5">
              <w:rPr>
                <w:color w:val="232323"/>
                <w:sz w:val="22"/>
                <w:szCs w:val="22"/>
                <w:lang w:val="fr-FR"/>
              </w:rPr>
              <w:t>’</w:t>
            </w:r>
            <w:r w:rsidRPr="00CC6AFB">
              <w:rPr>
                <w:color w:val="232323"/>
                <w:sz w:val="22"/>
                <w:szCs w:val="22"/>
                <w:lang w:val="fr-FR"/>
              </w:rPr>
              <w:t xml:space="preserve">assurance de </w:t>
            </w:r>
            <w:r w:rsidR="003D498C">
              <w:rPr>
                <w:color w:val="232323"/>
                <w:sz w:val="22"/>
                <w:szCs w:val="22"/>
                <w:lang w:val="fr-FR"/>
              </w:rPr>
              <w:t xml:space="preserve">du USG </w:t>
            </w:r>
            <w:r w:rsidRPr="00CC6AFB">
              <w:rPr>
                <w:color w:val="232323"/>
                <w:sz w:val="22"/>
                <w:szCs w:val="22"/>
                <w:lang w:val="fr-FR"/>
              </w:rPr>
              <w:t xml:space="preserve"> à moins que le Sous-traitant ne possède </w:t>
            </w:r>
            <w:r w:rsidRPr="00B031DE">
              <w:rPr>
                <w:color w:val="232323"/>
                <w:sz w:val="22"/>
                <w:szCs w:val="22"/>
                <w:lang w:val="fr-FR"/>
              </w:rPr>
              <w:t>déjà</w:t>
            </w:r>
            <w:r w:rsidRPr="00CC6AFB">
              <w:rPr>
                <w:color w:val="232323"/>
                <w:sz w:val="22"/>
                <w:szCs w:val="22"/>
                <w:lang w:val="fr-FR"/>
              </w:rPr>
              <w:t xml:space="preserve"> un programme d</w:t>
            </w:r>
            <w:r w:rsidR="006A38C5">
              <w:rPr>
                <w:color w:val="232323"/>
                <w:sz w:val="22"/>
                <w:szCs w:val="22"/>
                <w:lang w:val="fr-FR"/>
              </w:rPr>
              <w:t>’</w:t>
            </w:r>
            <w:r w:rsidRPr="00CC6AFB">
              <w:rPr>
                <w:color w:val="232323"/>
                <w:sz w:val="22"/>
                <w:szCs w:val="22"/>
                <w:lang w:val="fr-FR"/>
              </w:rPr>
              <w:t>autoassurance approuvé par le Département du travail américain ou un accord de tarification rétroactif approuvé pour une assurance DBA.</w:t>
            </w:r>
          </w:p>
        </w:tc>
      </w:tr>
      <w:tr w:rsidR="00370C3D" w:rsidRPr="007A23DA" w14:paraId="6E01C838" w14:textId="662B6917" w:rsidTr="00650412">
        <w:tc>
          <w:tcPr>
            <w:tcW w:w="5245" w:type="dxa"/>
          </w:tcPr>
          <w:p w14:paraId="3F1A298E" w14:textId="41B1DED4" w:rsidR="00370C3D" w:rsidRPr="00CC6AFB" w:rsidRDefault="00370C3D" w:rsidP="00B36F08">
            <w:pPr>
              <w:kinsoku w:val="0"/>
              <w:overflowPunct w:val="0"/>
              <w:autoSpaceDE w:val="0"/>
              <w:autoSpaceDN w:val="0"/>
              <w:adjustRightInd w:val="0"/>
              <w:ind w:left="540" w:right="195"/>
              <w:rPr>
                <w:color w:val="232323"/>
                <w:sz w:val="22"/>
                <w:szCs w:val="22"/>
              </w:rPr>
            </w:pPr>
            <w:r w:rsidRPr="00CC6AFB">
              <w:rPr>
                <w:color w:val="232323"/>
                <w:sz w:val="22"/>
                <w:szCs w:val="22"/>
              </w:rPr>
              <w:t xml:space="preserve">(2) If </w:t>
            </w:r>
            <w:r w:rsidR="003D498C">
              <w:rPr>
                <w:color w:val="232323"/>
                <w:sz w:val="22"/>
                <w:szCs w:val="22"/>
              </w:rPr>
              <w:t>the USG</w:t>
            </w:r>
            <w:r w:rsidRPr="00CC6AFB">
              <w:rPr>
                <w:color w:val="232323"/>
                <w:sz w:val="22"/>
                <w:szCs w:val="22"/>
              </w:rPr>
              <w:t>or Subcontractor has secured a waiver of DBA coverage (See AIDAR 728.305-70(a)) for Subcontractor</w:t>
            </w:r>
            <w:r w:rsidR="006A38C5">
              <w:rPr>
                <w:color w:val="232323"/>
                <w:sz w:val="22"/>
                <w:szCs w:val="22"/>
              </w:rPr>
              <w:t>’</w:t>
            </w:r>
            <w:r w:rsidRPr="00CC6AFB">
              <w:rPr>
                <w:color w:val="232323"/>
                <w:sz w:val="22"/>
                <w:szCs w:val="22"/>
              </w:rPr>
              <w:t>s employees who are not citizens of, residents of, or hired in the United States, the Subcontractor agrees to provide such employees with worker</w:t>
            </w:r>
            <w:r w:rsidR="006A38C5">
              <w:rPr>
                <w:color w:val="232323"/>
                <w:sz w:val="22"/>
                <w:szCs w:val="22"/>
              </w:rPr>
              <w:t>’</w:t>
            </w:r>
            <w:r w:rsidRPr="00CC6AFB">
              <w:rPr>
                <w:color w:val="232323"/>
                <w:sz w:val="22"/>
                <w:szCs w:val="22"/>
              </w:rPr>
              <w:t>s compensation benefits as required by the laws of the country in which the employees are working, or by the laws of the employee</w:t>
            </w:r>
            <w:r w:rsidR="006A38C5">
              <w:rPr>
                <w:color w:val="232323"/>
                <w:sz w:val="22"/>
                <w:szCs w:val="22"/>
              </w:rPr>
              <w:t>’</w:t>
            </w:r>
            <w:r w:rsidRPr="00CC6AFB">
              <w:rPr>
                <w:color w:val="232323"/>
                <w:sz w:val="22"/>
                <w:szCs w:val="22"/>
              </w:rPr>
              <w:t>s native country, whichever offers greater benefits.</w:t>
            </w:r>
          </w:p>
          <w:p w14:paraId="5A1836F9" w14:textId="49E70791" w:rsidR="00370C3D" w:rsidRPr="00CC6AFB" w:rsidRDefault="00370C3D" w:rsidP="00B36F08">
            <w:pPr>
              <w:kinsoku w:val="0"/>
              <w:overflowPunct w:val="0"/>
              <w:autoSpaceDE w:val="0"/>
              <w:autoSpaceDN w:val="0"/>
              <w:adjustRightInd w:val="0"/>
              <w:ind w:right="195"/>
              <w:rPr>
                <w:color w:val="232323"/>
                <w:sz w:val="22"/>
                <w:szCs w:val="22"/>
              </w:rPr>
            </w:pPr>
          </w:p>
        </w:tc>
        <w:tc>
          <w:tcPr>
            <w:tcW w:w="5499" w:type="dxa"/>
          </w:tcPr>
          <w:p w14:paraId="2A6B770A" w14:textId="19D7BB92" w:rsidR="00370C3D" w:rsidRPr="00B031DE" w:rsidRDefault="00370C3D" w:rsidP="00650412">
            <w:pPr>
              <w:kinsoku w:val="0"/>
              <w:overflowPunct w:val="0"/>
              <w:autoSpaceDE w:val="0"/>
              <w:autoSpaceDN w:val="0"/>
              <w:adjustRightInd w:val="0"/>
              <w:ind w:left="85" w:right="195"/>
              <w:rPr>
                <w:color w:val="232323"/>
                <w:sz w:val="22"/>
                <w:szCs w:val="22"/>
                <w:lang w:val="fr-FR"/>
              </w:rPr>
            </w:pPr>
            <w:r w:rsidRPr="00CC6AFB">
              <w:rPr>
                <w:color w:val="232323"/>
                <w:sz w:val="22"/>
                <w:szCs w:val="22"/>
                <w:lang w:val="fr-FR"/>
              </w:rPr>
              <w:t xml:space="preserve">(2) Si </w:t>
            </w:r>
            <w:r w:rsidR="003D498C">
              <w:rPr>
                <w:color w:val="232323"/>
                <w:sz w:val="22"/>
                <w:szCs w:val="22"/>
                <w:lang w:val="fr-FR"/>
              </w:rPr>
              <w:t xml:space="preserve">le USG </w:t>
            </w:r>
            <w:r w:rsidRPr="00CC6AFB">
              <w:rPr>
                <w:color w:val="232323"/>
                <w:sz w:val="22"/>
                <w:szCs w:val="22"/>
                <w:lang w:val="fr-FR"/>
              </w:rPr>
              <w:t xml:space="preserve"> ou le Sous-traitant a obtenu un droit de dispense de couverture DBA (voir la clause AIDAR 728.305-70(a)) pour les employés du Sous-traitant qui ne sont pas citoyens ou résidents américains ou qui n</w:t>
            </w:r>
            <w:r w:rsidR="006A38C5">
              <w:rPr>
                <w:color w:val="232323"/>
                <w:sz w:val="22"/>
                <w:szCs w:val="22"/>
                <w:lang w:val="fr-FR"/>
              </w:rPr>
              <w:t>’</w:t>
            </w:r>
            <w:r w:rsidRPr="00CC6AFB">
              <w:rPr>
                <w:color w:val="232323"/>
                <w:sz w:val="22"/>
                <w:szCs w:val="22"/>
                <w:lang w:val="fr-FR"/>
              </w:rPr>
              <w:t xml:space="preserve">ont pas été embauchés aux États-Unis, le Sous-traitant accepte de fournir à ces employés </w:t>
            </w:r>
            <w:r w:rsidRPr="00B031DE">
              <w:rPr>
                <w:color w:val="232323"/>
                <w:sz w:val="22"/>
                <w:szCs w:val="22"/>
                <w:lang w:val="fr-FR"/>
              </w:rPr>
              <w:t>une</w:t>
            </w:r>
            <w:r w:rsidRPr="00CC6AFB">
              <w:rPr>
                <w:color w:val="232323"/>
                <w:sz w:val="22"/>
                <w:szCs w:val="22"/>
                <w:lang w:val="fr-FR"/>
              </w:rPr>
              <w:t xml:space="preserve"> assurance d</w:t>
            </w:r>
            <w:r w:rsidR="006A38C5">
              <w:rPr>
                <w:color w:val="232323"/>
                <w:sz w:val="22"/>
                <w:szCs w:val="22"/>
                <w:lang w:val="fr-FR"/>
              </w:rPr>
              <w:t>’</w:t>
            </w:r>
            <w:r w:rsidRPr="00CC6AFB">
              <w:rPr>
                <w:color w:val="232323"/>
                <w:sz w:val="22"/>
                <w:szCs w:val="22"/>
                <w:lang w:val="fr-FR"/>
              </w:rPr>
              <w:t>indemnisation des accidents du travail conformément aux lois du pays dans lequel les employés travaillent ou, si cela est plus avantageux pour les employés, conformément aux lois en vigueur dans leur pays d</w:t>
            </w:r>
            <w:r w:rsidR="006A38C5">
              <w:rPr>
                <w:color w:val="232323"/>
                <w:sz w:val="22"/>
                <w:szCs w:val="22"/>
                <w:lang w:val="fr-FR"/>
              </w:rPr>
              <w:t>’</w:t>
            </w:r>
            <w:r w:rsidRPr="00CC6AFB">
              <w:rPr>
                <w:color w:val="232323"/>
                <w:sz w:val="22"/>
                <w:szCs w:val="22"/>
                <w:lang w:val="fr-FR"/>
              </w:rPr>
              <w:t>origine.</w:t>
            </w:r>
          </w:p>
        </w:tc>
      </w:tr>
      <w:tr w:rsidR="00370C3D" w:rsidRPr="007A23DA" w14:paraId="5E84FB44" w14:textId="7E849A9A" w:rsidTr="00650412">
        <w:tc>
          <w:tcPr>
            <w:tcW w:w="5245" w:type="dxa"/>
          </w:tcPr>
          <w:p w14:paraId="040C14C2" w14:textId="04438EAF" w:rsidR="00370C3D" w:rsidRPr="00CC6AFB" w:rsidRDefault="00370C3D" w:rsidP="00B36F08">
            <w:pPr>
              <w:kinsoku w:val="0"/>
              <w:overflowPunct w:val="0"/>
              <w:autoSpaceDE w:val="0"/>
              <w:autoSpaceDN w:val="0"/>
              <w:adjustRightInd w:val="0"/>
              <w:ind w:left="540" w:right="53"/>
              <w:rPr>
                <w:color w:val="232323"/>
                <w:sz w:val="22"/>
                <w:szCs w:val="22"/>
              </w:rPr>
            </w:pPr>
            <w:r w:rsidRPr="00CC6AFB">
              <w:rPr>
                <w:color w:val="232323"/>
                <w:sz w:val="22"/>
                <w:szCs w:val="22"/>
              </w:rPr>
              <w:t>(3) The Subcontractor further agrees to insert in all lower-tier subcontracts hereunder to which the DBA is applicable a clause similar to this clause, including the sentence, imposing on all lower-tier subcontractors authorized by Chemonics a like requirement to provide overseas workmen</w:t>
            </w:r>
            <w:r w:rsidR="006A38C5">
              <w:rPr>
                <w:color w:val="232323"/>
                <w:sz w:val="22"/>
                <w:szCs w:val="22"/>
              </w:rPr>
              <w:t>’</w:t>
            </w:r>
            <w:r w:rsidRPr="00CC6AFB">
              <w:rPr>
                <w:color w:val="232323"/>
                <w:sz w:val="22"/>
                <w:szCs w:val="22"/>
              </w:rPr>
              <w:t xml:space="preserve">s compensation insurance coverage and obtain DBA coverage under the </w:t>
            </w:r>
            <w:r w:rsidR="003D498C">
              <w:rPr>
                <w:color w:val="232323"/>
                <w:sz w:val="22"/>
                <w:szCs w:val="22"/>
              </w:rPr>
              <w:t xml:space="preserve">USG </w:t>
            </w:r>
            <w:r w:rsidRPr="00CC6AFB">
              <w:rPr>
                <w:color w:val="232323"/>
                <w:sz w:val="22"/>
                <w:szCs w:val="22"/>
              </w:rPr>
              <w:t>requirements contract.</w:t>
            </w:r>
          </w:p>
        </w:tc>
        <w:tc>
          <w:tcPr>
            <w:tcW w:w="5499" w:type="dxa"/>
          </w:tcPr>
          <w:p w14:paraId="402BF178" w14:textId="2B749B64" w:rsidR="00370C3D" w:rsidRPr="00B031DE" w:rsidRDefault="00370C3D" w:rsidP="00650412">
            <w:pPr>
              <w:kinsoku w:val="0"/>
              <w:overflowPunct w:val="0"/>
              <w:autoSpaceDE w:val="0"/>
              <w:autoSpaceDN w:val="0"/>
              <w:adjustRightInd w:val="0"/>
              <w:ind w:left="85" w:right="53"/>
              <w:rPr>
                <w:color w:val="232323"/>
                <w:sz w:val="22"/>
                <w:szCs w:val="22"/>
                <w:lang w:val="fr-FR"/>
              </w:rPr>
            </w:pPr>
            <w:r w:rsidRPr="00CC6AFB">
              <w:rPr>
                <w:color w:val="232323"/>
                <w:sz w:val="22"/>
                <w:szCs w:val="22"/>
                <w:lang w:val="fr-FR"/>
              </w:rPr>
              <w:t>(3) Le Sous-traitant accepte également d</w:t>
            </w:r>
            <w:r w:rsidR="006A38C5">
              <w:rPr>
                <w:color w:val="232323"/>
                <w:sz w:val="22"/>
                <w:szCs w:val="22"/>
                <w:lang w:val="fr-FR"/>
              </w:rPr>
              <w:t>’</w:t>
            </w:r>
            <w:r w:rsidRPr="00CC6AFB">
              <w:rPr>
                <w:color w:val="232323"/>
                <w:sz w:val="22"/>
                <w:szCs w:val="22"/>
                <w:lang w:val="fr-FR"/>
              </w:rPr>
              <w:t>intégrer dans tous les contrats de sous-traitance de niveau inférieur dépendant du présent contrat auxquels la loi DBA s</w:t>
            </w:r>
            <w:r w:rsidR="006A38C5">
              <w:rPr>
                <w:color w:val="232323"/>
                <w:sz w:val="22"/>
                <w:szCs w:val="22"/>
                <w:lang w:val="fr-FR"/>
              </w:rPr>
              <w:t>’</w:t>
            </w:r>
            <w:r w:rsidRPr="00CC6AFB">
              <w:rPr>
                <w:color w:val="232323"/>
                <w:sz w:val="22"/>
                <w:szCs w:val="22"/>
                <w:lang w:val="fr-FR"/>
              </w:rPr>
              <w:t>applique, une clause similaire à celle-</w:t>
            </w:r>
            <w:r w:rsidRPr="00B031DE">
              <w:rPr>
                <w:color w:val="232323"/>
                <w:sz w:val="22"/>
                <w:szCs w:val="22"/>
                <w:lang w:val="fr-FR"/>
              </w:rPr>
              <w:t>ci</w:t>
            </w:r>
            <w:r w:rsidRPr="00CC6AFB">
              <w:rPr>
                <w:color w:val="232323"/>
                <w:sz w:val="22"/>
                <w:szCs w:val="22"/>
                <w:lang w:val="fr-FR"/>
              </w:rPr>
              <w:t>, y compris la phrase imposant à tous les sous-traitants de niveau inférieur autorisés par Chemonics de fournir une assurance d</w:t>
            </w:r>
            <w:r w:rsidR="006A38C5">
              <w:rPr>
                <w:color w:val="232323"/>
                <w:sz w:val="22"/>
                <w:szCs w:val="22"/>
                <w:lang w:val="fr-FR"/>
              </w:rPr>
              <w:t>’</w:t>
            </w:r>
            <w:r w:rsidRPr="00CC6AFB">
              <w:rPr>
                <w:color w:val="232323"/>
                <w:sz w:val="22"/>
                <w:szCs w:val="22"/>
                <w:lang w:val="fr-FR"/>
              </w:rPr>
              <w:t>indemnisation des accidents du travail valable à l</w:t>
            </w:r>
            <w:r w:rsidR="006A38C5">
              <w:rPr>
                <w:color w:val="232323"/>
                <w:sz w:val="22"/>
                <w:szCs w:val="22"/>
                <w:lang w:val="fr-FR"/>
              </w:rPr>
              <w:t>’</w:t>
            </w:r>
            <w:r w:rsidRPr="00CC6AFB">
              <w:rPr>
                <w:color w:val="232323"/>
                <w:sz w:val="22"/>
                <w:szCs w:val="22"/>
                <w:lang w:val="fr-FR"/>
              </w:rPr>
              <w:t>étranger et d</w:t>
            </w:r>
            <w:r w:rsidR="006A38C5">
              <w:rPr>
                <w:color w:val="232323"/>
                <w:sz w:val="22"/>
                <w:szCs w:val="22"/>
                <w:lang w:val="fr-FR"/>
              </w:rPr>
              <w:t>’</w:t>
            </w:r>
            <w:r w:rsidRPr="00CC6AFB">
              <w:rPr>
                <w:color w:val="232323"/>
                <w:sz w:val="22"/>
                <w:szCs w:val="22"/>
                <w:lang w:val="fr-FR"/>
              </w:rPr>
              <w:t xml:space="preserve">obtenir une couverture DBA conformément aux exigences du contrat </w:t>
            </w:r>
            <w:r w:rsidR="003D498C" w:rsidRPr="00CC6AFB">
              <w:rPr>
                <w:color w:val="232323"/>
                <w:sz w:val="22"/>
                <w:szCs w:val="22"/>
                <w:lang w:val="fr-FR"/>
              </w:rPr>
              <w:t>D</w:t>
            </w:r>
            <w:r w:rsidR="003D498C">
              <w:rPr>
                <w:color w:val="232323"/>
                <w:sz w:val="22"/>
                <w:szCs w:val="22"/>
                <w:lang w:val="fr-FR"/>
              </w:rPr>
              <w:t>u USG</w:t>
            </w:r>
            <w:r w:rsidRPr="00CC6AFB">
              <w:rPr>
                <w:color w:val="232323"/>
                <w:sz w:val="22"/>
                <w:szCs w:val="22"/>
                <w:lang w:val="fr-FR"/>
              </w:rPr>
              <w:t>.</w:t>
            </w:r>
          </w:p>
        </w:tc>
      </w:tr>
      <w:tr w:rsidR="00370C3D" w:rsidRPr="007A23DA" w14:paraId="574DB694" w14:textId="296224C2" w:rsidTr="00650412">
        <w:tc>
          <w:tcPr>
            <w:tcW w:w="5245" w:type="dxa"/>
          </w:tcPr>
          <w:p w14:paraId="3C3BA5A0" w14:textId="06324B4D" w:rsidR="00370C3D" w:rsidRPr="00CC6AFB" w:rsidRDefault="00370C3D" w:rsidP="00B36F08">
            <w:pPr>
              <w:ind w:left="540" w:right="53"/>
              <w:rPr>
                <w:sz w:val="22"/>
                <w:szCs w:val="22"/>
              </w:rPr>
            </w:pPr>
            <w:r w:rsidRPr="00DB0023">
              <w:rPr>
                <w:sz w:val="22"/>
                <w:szCs w:val="22"/>
              </w:rPr>
              <w:t>(4)</w:t>
            </w:r>
            <w:r w:rsidRPr="00CC6AFB">
              <w:t xml:space="preserve"> </w:t>
            </w:r>
            <w:r w:rsidRPr="00CC6AFB">
              <w:rPr>
                <w:sz w:val="22"/>
                <w:szCs w:val="22"/>
              </w:rPr>
              <w:t xml:space="preserve">Contractors must apply for coverage directly to Starr Indemnity &amp; Liability Company through its agent, Marsh McLennan Agency (MMA), using any of the following methods: </w:t>
            </w:r>
          </w:p>
        </w:tc>
        <w:tc>
          <w:tcPr>
            <w:tcW w:w="5499" w:type="dxa"/>
          </w:tcPr>
          <w:p w14:paraId="3528FC6C" w14:textId="674FEC45" w:rsidR="00370C3D" w:rsidRPr="00B031DE" w:rsidRDefault="00370C3D" w:rsidP="00650412">
            <w:pPr>
              <w:kinsoku w:val="0"/>
              <w:overflowPunct w:val="0"/>
              <w:autoSpaceDE w:val="0"/>
              <w:autoSpaceDN w:val="0"/>
              <w:adjustRightInd w:val="0"/>
              <w:ind w:left="85" w:right="53"/>
              <w:rPr>
                <w:sz w:val="22"/>
                <w:szCs w:val="22"/>
                <w:lang w:val="fr-FR"/>
              </w:rPr>
            </w:pPr>
            <w:r w:rsidRPr="00DB0023">
              <w:rPr>
                <w:sz w:val="22"/>
                <w:szCs w:val="22"/>
                <w:lang w:val="fr-FR"/>
              </w:rPr>
              <w:t>(4)</w:t>
            </w:r>
            <w:r w:rsidRPr="00CC6AFB">
              <w:rPr>
                <w:lang w:val="fr-FR"/>
              </w:rPr>
              <w:t xml:space="preserve"> </w:t>
            </w:r>
            <w:r w:rsidRPr="00CC6AFB">
              <w:rPr>
                <w:sz w:val="22"/>
                <w:szCs w:val="22"/>
                <w:lang w:val="fr-FR"/>
              </w:rPr>
              <w:t xml:space="preserve">Les contractants doivent demander une couverture directement à </w:t>
            </w:r>
            <w:r w:rsidRPr="00CD6EF0">
              <w:rPr>
                <w:sz w:val="22"/>
                <w:szCs w:val="22"/>
                <w:lang w:val="fr-FR"/>
              </w:rPr>
              <w:t>Starr Indemnity &amp; Liability Company</w:t>
            </w:r>
            <w:r w:rsidRPr="00CC6AFB">
              <w:rPr>
                <w:sz w:val="22"/>
                <w:szCs w:val="22"/>
                <w:lang w:val="fr-FR"/>
              </w:rPr>
              <w:t xml:space="preserve"> par l</w:t>
            </w:r>
            <w:r w:rsidR="006A38C5">
              <w:rPr>
                <w:sz w:val="22"/>
                <w:szCs w:val="22"/>
                <w:lang w:val="fr-FR"/>
              </w:rPr>
              <w:t>’</w:t>
            </w:r>
            <w:r w:rsidRPr="00CC6AFB">
              <w:rPr>
                <w:sz w:val="22"/>
                <w:szCs w:val="22"/>
                <w:lang w:val="fr-FR"/>
              </w:rPr>
              <w:t xml:space="preserve">intermédiaire de </w:t>
            </w:r>
            <w:r w:rsidRPr="00B031DE">
              <w:rPr>
                <w:color w:val="232323"/>
                <w:sz w:val="22"/>
                <w:szCs w:val="22"/>
                <w:lang w:val="fr-FR"/>
              </w:rPr>
              <w:t>son</w:t>
            </w:r>
            <w:r w:rsidRPr="00CC6AFB">
              <w:rPr>
                <w:sz w:val="22"/>
                <w:szCs w:val="22"/>
                <w:lang w:val="fr-FR"/>
              </w:rPr>
              <w:t xml:space="preserve"> agent, </w:t>
            </w:r>
            <w:r w:rsidRPr="00CD6EF0">
              <w:rPr>
                <w:sz w:val="22"/>
                <w:szCs w:val="22"/>
                <w:lang w:val="fr-FR"/>
              </w:rPr>
              <w:t>Marsh McLennan Agency</w:t>
            </w:r>
            <w:r w:rsidRPr="00CC6AFB">
              <w:rPr>
                <w:sz w:val="22"/>
                <w:szCs w:val="22"/>
                <w:lang w:val="fr-FR"/>
              </w:rPr>
              <w:t xml:space="preserve"> (MMA), en recourant à l</w:t>
            </w:r>
            <w:r w:rsidR="006A38C5">
              <w:rPr>
                <w:sz w:val="22"/>
                <w:szCs w:val="22"/>
                <w:lang w:val="fr-FR"/>
              </w:rPr>
              <w:t>’</w:t>
            </w:r>
            <w:r w:rsidRPr="00CC6AFB">
              <w:rPr>
                <w:sz w:val="22"/>
                <w:szCs w:val="22"/>
                <w:lang w:val="fr-FR"/>
              </w:rPr>
              <w:t xml:space="preserve">une des méthodes suivantes : </w:t>
            </w:r>
          </w:p>
        </w:tc>
      </w:tr>
      <w:tr w:rsidR="00370C3D" w:rsidRPr="007A23DA" w14:paraId="7ACFF680" w14:textId="43631728" w:rsidTr="00650412">
        <w:tc>
          <w:tcPr>
            <w:tcW w:w="5245" w:type="dxa"/>
          </w:tcPr>
          <w:p w14:paraId="3EEBE57E" w14:textId="16949D5F" w:rsidR="00370C3D" w:rsidRPr="0056696F" w:rsidRDefault="00370C3D" w:rsidP="00B36F08">
            <w:pPr>
              <w:keepNext/>
              <w:keepLines/>
              <w:ind w:left="540" w:right="53"/>
              <w:rPr>
                <w:color w:val="0000FF"/>
                <w:u w:val="single"/>
              </w:rPr>
            </w:pPr>
            <w:r w:rsidRPr="00CC6AFB">
              <w:rPr>
                <w:sz w:val="22"/>
                <w:szCs w:val="22"/>
              </w:rPr>
              <w:t xml:space="preserve">1. </w:t>
            </w:r>
            <w:r w:rsidRPr="00CC6AFB">
              <w:rPr>
                <w:b/>
                <w:bCs/>
                <w:sz w:val="22"/>
                <w:szCs w:val="22"/>
              </w:rPr>
              <w:t>Website.</w:t>
            </w:r>
            <w:r w:rsidRPr="00CC6AFB">
              <w:rPr>
                <w:sz w:val="22"/>
                <w:szCs w:val="22"/>
              </w:rPr>
              <w:t xml:space="preserve"> There is a website with the option to print a PDF application form and submit it or complete an online application. The link to the website is: </w:t>
            </w:r>
            <w:hyperlink r:id="rId28" w:history="1">
              <w:r w:rsidRPr="00CC6AFB">
                <w:rPr>
                  <w:rStyle w:val="Lienhypertexte"/>
                  <w:sz w:val="22"/>
                  <w:szCs w:val="22"/>
                </w:rPr>
                <w:t>https://www.starr.com/Insurance/Casualty/Defense-Base-Act/USAID---Defense-Base-Act</w:t>
              </w:r>
            </w:hyperlink>
          </w:p>
        </w:tc>
        <w:tc>
          <w:tcPr>
            <w:tcW w:w="5499" w:type="dxa"/>
          </w:tcPr>
          <w:p w14:paraId="4B7C3AA4" w14:textId="098BBF81" w:rsidR="00370C3D" w:rsidRPr="0056696F" w:rsidRDefault="00370C3D" w:rsidP="00650412">
            <w:pPr>
              <w:keepNext/>
              <w:keepLines/>
              <w:ind w:left="85" w:right="53"/>
              <w:rPr>
                <w:color w:val="0000FF"/>
                <w:u w:val="single"/>
                <w:lang w:val="fr-FR"/>
              </w:rPr>
            </w:pPr>
            <w:r w:rsidRPr="00CC6AFB">
              <w:rPr>
                <w:sz w:val="22"/>
                <w:szCs w:val="22"/>
                <w:lang w:val="fr-FR"/>
              </w:rPr>
              <w:t xml:space="preserve">1. </w:t>
            </w:r>
            <w:r w:rsidRPr="00CC6AFB">
              <w:rPr>
                <w:b/>
                <w:bCs/>
                <w:sz w:val="22"/>
                <w:szCs w:val="22"/>
                <w:lang w:val="fr-FR"/>
              </w:rPr>
              <w:t>Site Web.</w:t>
            </w:r>
            <w:r w:rsidRPr="00CC6AFB">
              <w:rPr>
                <w:sz w:val="22"/>
                <w:szCs w:val="22"/>
                <w:lang w:val="fr-FR"/>
              </w:rPr>
              <w:t xml:space="preserve"> Un site Web permet d</w:t>
            </w:r>
            <w:r w:rsidR="006A38C5">
              <w:rPr>
                <w:sz w:val="22"/>
                <w:szCs w:val="22"/>
                <w:lang w:val="fr-FR"/>
              </w:rPr>
              <w:t>’</w:t>
            </w:r>
            <w:r w:rsidRPr="00CC6AFB">
              <w:rPr>
                <w:sz w:val="22"/>
                <w:szCs w:val="22"/>
                <w:lang w:val="fr-FR"/>
              </w:rPr>
              <w:t>imprimer un formulaire de demande au format PDF et de l</w:t>
            </w:r>
            <w:r w:rsidR="006A38C5">
              <w:rPr>
                <w:sz w:val="22"/>
                <w:szCs w:val="22"/>
                <w:lang w:val="fr-FR"/>
              </w:rPr>
              <w:t>’</w:t>
            </w:r>
            <w:r w:rsidRPr="00CC6AFB">
              <w:rPr>
                <w:sz w:val="22"/>
                <w:szCs w:val="22"/>
                <w:lang w:val="fr-FR"/>
              </w:rPr>
              <w:t xml:space="preserve">envoyer, ou de remplir une demande en ligne. Voici le lien vers ce site : </w:t>
            </w:r>
            <w:hyperlink r:id="rId29" w:history="1">
              <w:r w:rsidRPr="00CC6AFB">
                <w:rPr>
                  <w:rStyle w:val="Lienhypertexte"/>
                  <w:sz w:val="22"/>
                  <w:szCs w:val="22"/>
                  <w:lang w:val="fr-FR"/>
                </w:rPr>
                <w:t>https://www.starr.com/Insurance/Casualty/Defense-Base-Act/USAID---</w:t>
              </w:r>
              <w:r w:rsidRPr="00CD6EF0">
                <w:rPr>
                  <w:rStyle w:val="Lienhypertexte"/>
                  <w:sz w:val="22"/>
                  <w:szCs w:val="22"/>
                  <w:lang w:val="fr-FR"/>
                </w:rPr>
                <w:t>Defense-Base-Act</w:t>
              </w:r>
            </w:hyperlink>
          </w:p>
        </w:tc>
      </w:tr>
      <w:tr w:rsidR="00370C3D" w:rsidRPr="007A23DA" w14:paraId="6DE3865C" w14:textId="45FD0C07" w:rsidTr="00650412">
        <w:tc>
          <w:tcPr>
            <w:tcW w:w="5245" w:type="dxa"/>
          </w:tcPr>
          <w:p w14:paraId="41DD9D2C" w14:textId="063630FA" w:rsidR="00370C3D" w:rsidRPr="00CC6AFB" w:rsidRDefault="00370C3D" w:rsidP="00B36F08">
            <w:pPr>
              <w:ind w:left="540" w:right="53"/>
              <w:rPr>
                <w:sz w:val="22"/>
                <w:szCs w:val="22"/>
              </w:rPr>
            </w:pPr>
            <w:r w:rsidRPr="00CC6AFB">
              <w:rPr>
                <w:sz w:val="22"/>
                <w:szCs w:val="22"/>
              </w:rPr>
              <w:t xml:space="preserve">2. </w:t>
            </w:r>
            <w:r w:rsidRPr="00CC6AFB">
              <w:rPr>
                <w:b/>
                <w:bCs/>
                <w:sz w:val="22"/>
                <w:szCs w:val="22"/>
              </w:rPr>
              <w:t>Email.</w:t>
            </w:r>
            <w:r w:rsidRPr="00CC6AFB">
              <w:rPr>
                <w:sz w:val="22"/>
                <w:szCs w:val="22"/>
              </w:rPr>
              <w:t xml:space="preserve"> An application form can be emailed to: </w:t>
            </w:r>
            <w:hyperlink r:id="rId30" w:history="1">
              <w:r w:rsidRPr="00CC6AFB">
                <w:rPr>
                  <w:rStyle w:val="Lienhypertexte"/>
                  <w:sz w:val="22"/>
                  <w:szCs w:val="22"/>
                </w:rPr>
                <w:t>USAID@marshmma.com</w:t>
              </w:r>
            </w:hyperlink>
            <w:r w:rsidRPr="00CC6AFB">
              <w:rPr>
                <w:sz w:val="22"/>
                <w:szCs w:val="22"/>
              </w:rPr>
              <w:t xml:space="preserve"> </w:t>
            </w:r>
          </w:p>
        </w:tc>
        <w:tc>
          <w:tcPr>
            <w:tcW w:w="5499" w:type="dxa"/>
          </w:tcPr>
          <w:p w14:paraId="17C34349" w14:textId="46CDEA7B" w:rsidR="00370C3D" w:rsidRPr="00B031DE" w:rsidRDefault="00370C3D" w:rsidP="00650412">
            <w:pPr>
              <w:ind w:left="85" w:right="53"/>
              <w:rPr>
                <w:sz w:val="22"/>
                <w:szCs w:val="22"/>
                <w:lang w:val="fr-FR"/>
              </w:rPr>
            </w:pPr>
            <w:r w:rsidRPr="00CC6AFB">
              <w:rPr>
                <w:sz w:val="22"/>
                <w:szCs w:val="22"/>
                <w:lang w:val="fr-FR"/>
              </w:rPr>
              <w:t xml:space="preserve">2. </w:t>
            </w:r>
            <w:r w:rsidRPr="00CC6AFB">
              <w:rPr>
                <w:b/>
                <w:bCs/>
                <w:sz w:val="22"/>
                <w:szCs w:val="22"/>
                <w:lang w:val="fr-FR"/>
              </w:rPr>
              <w:t>E-mail.</w:t>
            </w:r>
            <w:r w:rsidRPr="00CC6AFB">
              <w:rPr>
                <w:sz w:val="22"/>
                <w:szCs w:val="22"/>
                <w:lang w:val="fr-FR"/>
              </w:rPr>
              <w:t xml:space="preserve"> Vous pouvez envoyer un formulaire de demande par e-mail à l</w:t>
            </w:r>
            <w:r w:rsidR="006A38C5">
              <w:rPr>
                <w:sz w:val="22"/>
                <w:szCs w:val="22"/>
                <w:lang w:val="fr-FR"/>
              </w:rPr>
              <w:t>’</w:t>
            </w:r>
            <w:r w:rsidRPr="00CC6AFB">
              <w:rPr>
                <w:sz w:val="22"/>
                <w:szCs w:val="22"/>
                <w:lang w:val="fr-FR"/>
              </w:rPr>
              <w:t xml:space="preserve">adresse : </w:t>
            </w:r>
            <w:hyperlink r:id="rId31" w:history="1">
              <w:r w:rsidRPr="00CC6AFB">
                <w:rPr>
                  <w:rStyle w:val="Lienhypertexte"/>
                  <w:sz w:val="22"/>
                  <w:szCs w:val="22"/>
                  <w:lang w:val="fr-FR"/>
                </w:rPr>
                <w:t>USAID@marshmma.com</w:t>
              </w:r>
            </w:hyperlink>
            <w:r w:rsidRPr="00CC6AFB">
              <w:rPr>
                <w:sz w:val="22"/>
                <w:szCs w:val="22"/>
                <w:lang w:val="fr-FR"/>
              </w:rPr>
              <w:t xml:space="preserve"> </w:t>
            </w:r>
          </w:p>
        </w:tc>
      </w:tr>
      <w:tr w:rsidR="00370C3D" w:rsidRPr="007A23DA" w14:paraId="661808C8" w14:textId="4290FC82" w:rsidTr="00650412">
        <w:tc>
          <w:tcPr>
            <w:tcW w:w="5245" w:type="dxa"/>
          </w:tcPr>
          <w:p w14:paraId="4F64B8F2" w14:textId="516E34BB" w:rsidR="00370C3D" w:rsidRPr="0056696F" w:rsidRDefault="00370C3D" w:rsidP="00B36F08">
            <w:pPr>
              <w:ind w:left="540" w:right="53"/>
              <w:rPr>
                <w:sz w:val="22"/>
                <w:szCs w:val="22"/>
              </w:rPr>
            </w:pPr>
            <w:r w:rsidRPr="00CC6AFB">
              <w:rPr>
                <w:sz w:val="22"/>
                <w:szCs w:val="22"/>
              </w:rPr>
              <w:t xml:space="preserve">3. </w:t>
            </w:r>
            <w:r w:rsidRPr="00CC6AFB">
              <w:rPr>
                <w:b/>
                <w:bCs/>
                <w:sz w:val="22"/>
                <w:szCs w:val="22"/>
              </w:rPr>
              <w:t>Additional Contacts</w:t>
            </w:r>
            <w:r w:rsidRPr="00CC6AFB">
              <w:rPr>
                <w:sz w:val="22"/>
                <w:szCs w:val="22"/>
              </w:rPr>
              <w:t xml:space="preserve">. Contacts for Starr Indemnity &amp; Liability Company and its agent, Marsh MMA are available for guidance and </w:t>
            </w:r>
            <w:r w:rsidRPr="00CC6AFB">
              <w:rPr>
                <w:sz w:val="22"/>
                <w:szCs w:val="22"/>
              </w:rPr>
              <w:lastRenderedPageBreak/>
              <w:t xml:space="preserve">question regarding the required application form and submission requirements: </w:t>
            </w:r>
          </w:p>
        </w:tc>
        <w:tc>
          <w:tcPr>
            <w:tcW w:w="5499" w:type="dxa"/>
          </w:tcPr>
          <w:p w14:paraId="4F33D9F2" w14:textId="1C989D80" w:rsidR="00370C3D" w:rsidRPr="0056696F" w:rsidRDefault="00370C3D" w:rsidP="00650412">
            <w:pPr>
              <w:ind w:left="85" w:right="53"/>
              <w:rPr>
                <w:sz w:val="22"/>
                <w:szCs w:val="22"/>
                <w:lang w:val="fr-FR"/>
              </w:rPr>
            </w:pPr>
            <w:r w:rsidRPr="00CC6AFB">
              <w:rPr>
                <w:sz w:val="22"/>
                <w:szCs w:val="22"/>
                <w:lang w:val="fr-FR"/>
              </w:rPr>
              <w:lastRenderedPageBreak/>
              <w:t xml:space="preserve">3. </w:t>
            </w:r>
            <w:r w:rsidRPr="00CC6AFB">
              <w:rPr>
                <w:b/>
                <w:bCs/>
                <w:sz w:val="22"/>
                <w:szCs w:val="22"/>
                <w:lang w:val="fr-FR"/>
              </w:rPr>
              <w:t>Autres contacts.</w:t>
            </w:r>
            <w:r w:rsidRPr="00CC6AFB">
              <w:rPr>
                <w:sz w:val="22"/>
                <w:szCs w:val="22"/>
                <w:lang w:val="fr-FR"/>
              </w:rPr>
              <w:t xml:space="preserve"> Les contacts de </w:t>
            </w:r>
            <w:r w:rsidRPr="00CD6EF0">
              <w:rPr>
                <w:sz w:val="22"/>
                <w:szCs w:val="22"/>
                <w:lang w:val="fr-FR"/>
              </w:rPr>
              <w:t>Starr Indemnity &amp; Liability Company</w:t>
            </w:r>
            <w:r w:rsidRPr="00CC6AFB">
              <w:rPr>
                <w:sz w:val="22"/>
                <w:szCs w:val="22"/>
                <w:lang w:val="fr-FR"/>
              </w:rPr>
              <w:t xml:space="preserve"> et de son agent, Marsh MMA, sont à votre disposition si vous avez besoin de conseils et de </w:t>
            </w:r>
            <w:r w:rsidRPr="00CC6AFB">
              <w:rPr>
                <w:sz w:val="22"/>
                <w:szCs w:val="22"/>
                <w:lang w:val="fr-FR"/>
              </w:rPr>
              <w:lastRenderedPageBreak/>
              <w:t xml:space="preserve">réponses à vos questions concernant le formulaire de demande requis et les conditions requises associées : </w:t>
            </w:r>
          </w:p>
        </w:tc>
      </w:tr>
      <w:tr w:rsidR="00370C3D" w:rsidRPr="00CC6AFB" w14:paraId="61FA47FD" w14:textId="2747849C" w:rsidTr="00650412">
        <w:tc>
          <w:tcPr>
            <w:tcW w:w="5245" w:type="dxa"/>
          </w:tcPr>
          <w:p w14:paraId="6C6E63DF" w14:textId="3759F6A1" w:rsidR="00370C3D" w:rsidRPr="00CC6AFB" w:rsidRDefault="00370C3D" w:rsidP="00BF7884">
            <w:pPr>
              <w:ind w:left="791" w:right="53" w:hanging="284"/>
              <w:rPr>
                <w:sz w:val="22"/>
                <w:szCs w:val="22"/>
              </w:rPr>
            </w:pPr>
            <w:r w:rsidRPr="00CC6AFB">
              <w:rPr>
                <w:sz w:val="22"/>
                <w:szCs w:val="22"/>
              </w:rPr>
              <w:lastRenderedPageBreak/>
              <w:t xml:space="preserve">- Tyler Hlawati (Starr) </w:t>
            </w:r>
            <w:hyperlink r:id="rId32" w:history="1">
              <w:r w:rsidRPr="00CC6AFB">
                <w:rPr>
                  <w:rStyle w:val="Lienhypertexte"/>
                  <w:sz w:val="22"/>
                  <w:szCs w:val="22"/>
                </w:rPr>
                <w:t>tyler.hlawati@Starrcompanies.com</w:t>
              </w:r>
            </w:hyperlink>
            <w:r w:rsidRPr="00CC6AFB">
              <w:rPr>
                <w:sz w:val="22"/>
                <w:szCs w:val="22"/>
              </w:rPr>
              <w:t xml:space="preserve"> </w:t>
            </w:r>
            <w:r w:rsidR="004122F7">
              <w:rPr>
                <w:sz w:val="22"/>
                <w:szCs w:val="22"/>
              </w:rPr>
              <w:br/>
            </w:r>
            <w:r w:rsidRPr="00CC6AFB">
              <w:rPr>
                <w:sz w:val="22"/>
                <w:szCs w:val="22"/>
              </w:rPr>
              <w:t xml:space="preserve">Telephone: 646-227-6556 </w:t>
            </w:r>
          </w:p>
        </w:tc>
        <w:tc>
          <w:tcPr>
            <w:tcW w:w="5499" w:type="dxa"/>
          </w:tcPr>
          <w:p w14:paraId="7DB725AA" w14:textId="6529512F" w:rsidR="00370C3D" w:rsidRPr="00CC6AFB" w:rsidRDefault="00370C3D" w:rsidP="00BF7884">
            <w:pPr>
              <w:ind w:left="370" w:right="53" w:hanging="180"/>
              <w:rPr>
                <w:sz w:val="22"/>
                <w:szCs w:val="22"/>
              </w:rPr>
            </w:pPr>
            <w:r w:rsidRPr="00B031DE">
              <w:rPr>
                <w:sz w:val="22"/>
                <w:szCs w:val="22"/>
              </w:rPr>
              <w:t xml:space="preserve">– Tyler Hlawati (Starr) </w:t>
            </w:r>
            <w:hyperlink r:id="rId33" w:history="1">
              <w:r w:rsidRPr="00B031DE">
                <w:rPr>
                  <w:rStyle w:val="Lienhypertexte"/>
                  <w:sz w:val="22"/>
                  <w:szCs w:val="22"/>
                </w:rPr>
                <w:t>tyler.hlawati@Starrcompanies.com</w:t>
              </w:r>
            </w:hyperlink>
            <w:r w:rsidRPr="00B031DE">
              <w:rPr>
                <w:sz w:val="22"/>
                <w:szCs w:val="22"/>
              </w:rPr>
              <w:t xml:space="preserve"> </w:t>
            </w:r>
            <w:r w:rsidR="004122F7" w:rsidRPr="00B031DE">
              <w:rPr>
                <w:sz w:val="22"/>
                <w:szCs w:val="22"/>
              </w:rPr>
              <w:br/>
            </w:r>
            <w:r w:rsidRPr="00B031DE">
              <w:rPr>
                <w:sz w:val="22"/>
                <w:szCs w:val="22"/>
              </w:rPr>
              <w:t xml:space="preserve">Tél. : +1 646-227-6556 </w:t>
            </w:r>
          </w:p>
        </w:tc>
      </w:tr>
      <w:tr w:rsidR="006107BA" w:rsidRPr="00CC6AFB" w14:paraId="0BBFC18C" w14:textId="77777777" w:rsidTr="00650412">
        <w:tc>
          <w:tcPr>
            <w:tcW w:w="5245" w:type="dxa"/>
          </w:tcPr>
          <w:p w14:paraId="02432792" w14:textId="115756D5" w:rsidR="006107BA" w:rsidRPr="00CC6AFB" w:rsidRDefault="006107BA" w:rsidP="00BF7884">
            <w:pPr>
              <w:ind w:left="791" w:right="53" w:hanging="284"/>
              <w:rPr>
                <w:sz w:val="22"/>
                <w:szCs w:val="22"/>
              </w:rPr>
            </w:pPr>
            <w:r w:rsidRPr="00CC6AFB">
              <w:rPr>
                <w:sz w:val="22"/>
                <w:szCs w:val="22"/>
              </w:rPr>
              <w:t xml:space="preserve">- Bryan Cessna (Starr) </w:t>
            </w:r>
            <w:hyperlink r:id="rId34" w:history="1">
              <w:r w:rsidRPr="00CC6AFB">
                <w:rPr>
                  <w:rStyle w:val="Lienhypertexte"/>
                  <w:sz w:val="22"/>
                  <w:szCs w:val="22"/>
                </w:rPr>
                <w:t>bryan.cessna@starrcompanies.com</w:t>
              </w:r>
            </w:hyperlink>
            <w:r w:rsidRPr="00CC6AFB">
              <w:rPr>
                <w:sz w:val="22"/>
                <w:szCs w:val="22"/>
              </w:rPr>
              <w:t xml:space="preserve"> </w:t>
            </w:r>
            <w:r w:rsidR="004122F7">
              <w:rPr>
                <w:sz w:val="22"/>
                <w:szCs w:val="22"/>
              </w:rPr>
              <w:br/>
            </w:r>
            <w:r w:rsidRPr="00CC6AFB">
              <w:rPr>
                <w:sz w:val="22"/>
                <w:szCs w:val="22"/>
              </w:rPr>
              <w:t>Telephone: 302-249-6780</w:t>
            </w:r>
          </w:p>
        </w:tc>
        <w:tc>
          <w:tcPr>
            <w:tcW w:w="5499" w:type="dxa"/>
          </w:tcPr>
          <w:p w14:paraId="6551BCAA" w14:textId="7D1C63E5" w:rsidR="006107BA" w:rsidRPr="00CC6AFB" w:rsidRDefault="006107BA" w:rsidP="00BF7884">
            <w:pPr>
              <w:ind w:left="370" w:right="53" w:hanging="180"/>
              <w:rPr>
                <w:sz w:val="22"/>
                <w:szCs w:val="22"/>
                <w:lang w:val="fr-FR"/>
              </w:rPr>
            </w:pPr>
            <w:r w:rsidRPr="00CC6AFB">
              <w:rPr>
                <w:sz w:val="22"/>
                <w:szCs w:val="22"/>
                <w:lang w:val="fr-FR"/>
              </w:rPr>
              <w:t xml:space="preserve">– Bryan Cessna (Starr) </w:t>
            </w:r>
            <w:hyperlink r:id="rId35" w:history="1">
              <w:r w:rsidRPr="00CC6AFB">
                <w:rPr>
                  <w:rStyle w:val="Lienhypertexte"/>
                  <w:sz w:val="22"/>
                  <w:szCs w:val="22"/>
                  <w:lang w:val="fr-FR"/>
                </w:rPr>
                <w:t>bryan.cessna@starrcompanies.com</w:t>
              </w:r>
            </w:hyperlink>
            <w:r w:rsidRPr="00CC6AFB">
              <w:rPr>
                <w:sz w:val="22"/>
                <w:szCs w:val="22"/>
                <w:lang w:val="fr-FR"/>
              </w:rPr>
              <w:t xml:space="preserve"> </w:t>
            </w:r>
            <w:r w:rsidR="004122F7">
              <w:rPr>
                <w:sz w:val="22"/>
                <w:szCs w:val="22"/>
                <w:lang w:val="fr-FR"/>
              </w:rPr>
              <w:br/>
            </w:r>
            <w:r w:rsidRPr="00CC6AFB">
              <w:rPr>
                <w:sz w:val="22"/>
                <w:szCs w:val="22"/>
                <w:lang w:val="fr-FR"/>
              </w:rPr>
              <w:t>Tél. : +1 302-249-6780</w:t>
            </w:r>
          </w:p>
        </w:tc>
      </w:tr>
      <w:tr w:rsidR="006107BA" w:rsidRPr="00CC6AFB" w14:paraId="59CBBC8C" w14:textId="77777777" w:rsidTr="00650412">
        <w:tc>
          <w:tcPr>
            <w:tcW w:w="5245" w:type="dxa"/>
          </w:tcPr>
          <w:p w14:paraId="1130C9E1" w14:textId="5EAAE2C6" w:rsidR="006107BA" w:rsidRPr="00CC6AFB" w:rsidRDefault="006107BA" w:rsidP="00BF7884">
            <w:pPr>
              <w:ind w:left="791" w:right="53" w:hanging="284"/>
              <w:rPr>
                <w:sz w:val="22"/>
                <w:szCs w:val="22"/>
              </w:rPr>
            </w:pPr>
            <w:r w:rsidRPr="00CC6AFB">
              <w:rPr>
                <w:sz w:val="22"/>
                <w:szCs w:val="22"/>
              </w:rPr>
              <w:t xml:space="preserve">- Mike Dower (Marsh MMA) </w:t>
            </w:r>
            <w:hyperlink r:id="rId36" w:history="1">
              <w:r w:rsidRPr="00CC6AFB">
                <w:rPr>
                  <w:rStyle w:val="Lienhypertexte"/>
                  <w:sz w:val="22"/>
                  <w:szCs w:val="22"/>
                </w:rPr>
                <w:t>mike.dower@marshmma.com</w:t>
              </w:r>
            </w:hyperlink>
            <w:r w:rsidRPr="00CC6AFB">
              <w:rPr>
                <w:sz w:val="22"/>
                <w:szCs w:val="22"/>
              </w:rPr>
              <w:t xml:space="preserve"> </w:t>
            </w:r>
            <w:r w:rsidR="004122F7">
              <w:rPr>
                <w:sz w:val="22"/>
                <w:szCs w:val="22"/>
              </w:rPr>
              <w:br/>
            </w:r>
            <w:r w:rsidRPr="00CC6AFB">
              <w:rPr>
                <w:sz w:val="22"/>
                <w:szCs w:val="22"/>
              </w:rPr>
              <w:t>Telephone: 703-813-6513</w:t>
            </w:r>
          </w:p>
        </w:tc>
        <w:tc>
          <w:tcPr>
            <w:tcW w:w="5499" w:type="dxa"/>
          </w:tcPr>
          <w:p w14:paraId="17BD7204" w14:textId="453130A4" w:rsidR="006107BA" w:rsidRPr="00B031DE" w:rsidRDefault="006107BA" w:rsidP="00BF7884">
            <w:pPr>
              <w:ind w:left="370" w:right="53" w:hanging="180"/>
              <w:rPr>
                <w:sz w:val="22"/>
                <w:szCs w:val="22"/>
              </w:rPr>
            </w:pPr>
            <w:r w:rsidRPr="00B031DE">
              <w:rPr>
                <w:sz w:val="22"/>
                <w:szCs w:val="22"/>
              </w:rPr>
              <w:t xml:space="preserve">– Mike Dower (Marsh MMA) </w:t>
            </w:r>
            <w:hyperlink r:id="rId37" w:history="1">
              <w:r w:rsidRPr="00B031DE">
                <w:rPr>
                  <w:rStyle w:val="Lienhypertexte"/>
                  <w:sz w:val="22"/>
                  <w:szCs w:val="22"/>
                </w:rPr>
                <w:t>mike.dower@marshmma.com</w:t>
              </w:r>
            </w:hyperlink>
            <w:r w:rsidRPr="00B031DE">
              <w:rPr>
                <w:sz w:val="22"/>
                <w:szCs w:val="22"/>
              </w:rPr>
              <w:t xml:space="preserve"> </w:t>
            </w:r>
            <w:r w:rsidR="004122F7" w:rsidRPr="00B031DE">
              <w:rPr>
                <w:sz w:val="22"/>
                <w:szCs w:val="22"/>
              </w:rPr>
              <w:br/>
            </w:r>
            <w:r w:rsidRPr="00B031DE">
              <w:rPr>
                <w:sz w:val="22"/>
                <w:szCs w:val="22"/>
              </w:rPr>
              <w:t>Tél. : +1 703-813-6513</w:t>
            </w:r>
          </w:p>
        </w:tc>
      </w:tr>
      <w:tr w:rsidR="006107BA" w:rsidRPr="00CC6AFB" w14:paraId="1304B154" w14:textId="77777777" w:rsidTr="00650412">
        <w:tc>
          <w:tcPr>
            <w:tcW w:w="5245" w:type="dxa"/>
          </w:tcPr>
          <w:p w14:paraId="23973D75" w14:textId="024B7C9E" w:rsidR="006107BA" w:rsidRPr="00CC6AFB" w:rsidRDefault="006107BA" w:rsidP="00BF7884">
            <w:pPr>
              <w:ind w:left="791" w:right="53" w:hanging="284"/>
              <w:rPr>
                <w:sz w:val="22"/>
                <w:szCs w:val="22"/>
              </w:rPr>
            </w:pPr>
            <w:r w:rsidRPr="00CC6AFB">
              <w:rPr>
                <w:sz w:val="22"/>
                <w:szCs w:val="22"/>
              </w:rPr>
              <w:t xml:space="preserve">- Diane Proctor (Marsh MMA) </w:t>
            </w:r>
            <w:hyperlink r:id="rId38" w:history="1">
              <w:r w:rsidRPr="00CC6AFB">
                <w:rPr>
                  <w:rStyle w:val="Lienhypertexte"/>
                  <w:sz w:val="22"/>
                  <w:szCs w:val="22"/>
                </w:rPr>
                <w:t>diane.proctor@marshmma.com</w:t>
              </w:r>
            </w:hyperlink>
            <w:r w:rsidRPr="00CC6AFB">
              <w:rPr>
                <w:sz w:val="22"/>
                <w:szCs w:val="22"/>
              </w:rPr>
              <w:t xml:space="preserve"> </w:t>
            </w:r>
            <w:r w:rsidR="004122F7">
              <w:rPr>
                <w:sz w:val="22"/>
                <w:szCs w:val="22"/>
              </w:rPr>
              <w:br/>
            </w:r>
            <w:r w:rsidRPr="00CC6AFB">
              <w:rPr>
                <w:sz w:val="22"/>
                <w:szCs w:val="22"/>
              </w:rPr>
              <w:t>Telephone: 703-813-6506  </w:t>
            </w:r>
          </w:p>
        </w:tc>
        <w:tc>
          <w:tcPr>
            <w:tcW w:w="5499" w:type="dxa"/>
          </w:tcPr>
          <w:p w14:paraId="7C1D81AD" w14:textId="1B83287D" w:rsidR="006107BA" w:rsidRPr="0056696F" w:rsidRDefault="006107BA" w:rsidP="00BF7884">
            <w:pPr>
              <w:ind w:left="370" w:right="53" w:hanging="180"/>
              <w:rPr>
                <w:sz w:val="22"/>
                <w:szCs w:val="22"/>
              </w:rPr>
            </w:pPr>
            <w:r w:rsidRPr="00CC6AFB">
              <w:rPr>
                <w:sz w:val="22"/>
                <w:szCs w:val="22"/>
                <w:lang w:val="fr-FR"/>
              </w:rPr>
              <w:t xml:space="preserve">– Diane Proctor (Marsh MMA) </w:t>
            </w:r>
            <w:hyperlink r:id="rId39" w:history="1">
              <w:r w:rsidRPr="00CC6AFB">
                <w:rPr>
                  <w:rStyle w:val="Lienhypertexte"/>
                  <w:sz w:val="22"/>
                  <w:szCs w:val="22"/>
                  <w:lang w:val="fr-FR"/>
                </w:rPr>
                <w:t>diane.proctor@marshmma.com</w:t>
              </w:r>
            </w:hyperlink>
            <w:r w:rsidRPr="00CC6AFB">
              <w:rPr>
                <w:sz w:val="22"/>
                <w:szCs w:val="22"/>
                <w:lang w:val="fr-FR"/>
              </w:rPr>
              <w:t xml:space="preserve"> </w:t>
            </w:r>
            <w:r w:rsidR="004122F7">
              <w:rPr>
                <w:sz w:val="22"/>
                <w:szCs w:val="22"/>
                <w:lang w:val="fr-FR"/>
              </w:rPr>
              <w:br/>
            </w:r>
            <w:r w:rsidRPr="00CC6AFB">
              <w:rPr>
                <w:sz w:val="22"/>
                <w:szCs w:val="22"/>
                <w:lang w:val="fr-FR"/>
              </w:rPr>
              <w:t>Tél. : +1 703-813-6506  </w:t>
            </w:r>
          </w:p>
        </w:tc>
      </w:tr>
      <w:tr w:rsidR="00370C3D" w:rsidRPr="007A23DA" w14:paraId="59087BA7" w14:textId="3646F9A2" w:rsidTr="00650412">
        <w:tc>
          <w:tcPr>
            <w:tcW w:w="5245" w:type="dxa"/>
          </w:tcPr>
          <w:p w14:paraId="5011E199" w14:textId="337A2372" w:rsidR="00370C3D" w:rsidRPr="00CC6AFB" w:rsidRDefault="00370C3D" w:rsidP="00B36F08">
            <w:pPr>
              <w:ind w:left="540" w:right="195"/>
              <w:rPr>
                <w:sz w:val="22"/>
                <w:szCs w:val="22"/>
              </w:rPr>
            </w:pPr>
            <w:r w:rsidRPr="00CC6AFB">
              <w:rPr>
                <w:sz w:val="22"/>
                <w:szCs w:val="22"/>
              </w:rPr>
              <w:t xml:space="preserve">For instructions on the required application form and submission requirements, please refer to </w:t>
            </w:r>
            <w:hyperlink r:id="rId40" w:history="1">
              <w:r w:rsidRPr="00CC6AFB">
                <w:rPr>
                  <w:rStyle w:val="Lienhypertexte"/>
                  <w:sz w:val="22"/>
                  <w:szCs w:val="22"/>
                </w:rPr>
                <w:t>AAPD 22-01</w:t>
              </w:r>
            </w:hyperlink>
            <w:r w:rsidRPr="00CC6AFB">
              <w:rPr>
                <w:sz w:val="22"/>
                <w:szCs w:val="22"/>
              </w:rPr>
              <w:t xml:space="preserve">. Pursuant to AIDAR 752.228-70, medical evacuation is a separate insurance requirement for overseas performance of </w:t>
            </w:r>
            <w:r w:rsidR="003D498C">
              <w:rPr>
                <w:sz w:val="22"/>
                <w:szCs w:val="22"/>
              </w:rPr>
              <w:t xml:space="preserve">USG </w:t>
            </w:r>
            <w:r w:rsidR="003D498C" w:rsidRPr="00CC6AFB">
              <w:rPr>
                <w:sz w:val="22"/>
                <w:szCs w:val="22"/>
              </w:rPr>
              <w:t xml:space="preserve"> </w:t>
            </w:r>
            <w:r w:rsidRPr="00CC6AFB">
              <w:rPr>
                <w:sz w:val="22"/>
                <w:szCs w:val="22"/>
              </w:rPr>
              <w:t>funded subcontracts; the Defense Base Act insurance does not provide coverage for medical evacuation. The costs of DBA insurance are allowable and reimbursable as a direct cost to this Subcontract.</w:t>
            </w:r>
          </w:p>
        </w:tc>
        <w:tc>
          <w:tcPr>
            <w:tcW w:w="5499" w:type="dxa"/>
          </w:tcPr>
          <w:p w14:paraId="5BE3844E" w14:textId="17EDF727" w:rsidR="00370C3D" w:rsidRPr="00B031DE" w:rsidRDefault="00370C3D" w:rsidP="00650412">
            <w:pPr>
              <w:ind w:left="85" w:right="195"/>
              <w:rPr>
                <w:sz w:val="22"/>
                <w:szCs w:val="22"/>
                <w:lang w:val="fr-FR"/>
              </w:rPr>
            </w:pPr>
            <w:r w:rsidRPr="00CC6AFB">
              <w:rPr>
                <w:sz w:val="22"/>
                <w:szCs w:val="22"/>
                <w:lang w:val="fr-FR"/>
              </w:rPr>
              <w:t>Pour toute instruction concernant le formulaire de demande requis et les conditions de soumission, veuillez vous référer à l</w:t>
            </w:r>
            <w:r w:rsidR="006A38C5">
              <w:rPr>
                <w:sz w:val="22"/>
                <w:szCs w:val="22"/>
                <w:lang w:val="fr-FR"/>
              </w:rPr>
              <w:t>’</w:t>
            </w:r>
            <w:hyperlink r:id="rId41" w:history="1">
              <w:r w:rsidRPr="00CC6AFB">
                <w:rPr>
                  <w:rStyle w:val="Lienhypertexte"/>
                  <w:sz w:val="22"/>
                  <w:szCs w:val="22"/>
                  <w:lang w:val="fr-FR"/>
                </w:rPr>
                <w:t>AAPD 22-01</w:t>
              </w:r>
            </w:hyperlink>
            <w:r w:rsidRPr="00CC6AFB">
              <w:rPr>
                <w:sz w:val="22"/>
                <w:szCs w:val="22"/>
                <w:lang w:val="fr-FR"/>
              </w:rPr>
              <w:t>. Conformément à la clause AIDAR 752.228-70, l</w:t>
            </w:r>
            <w:r w:rsidR="006A38C5">
              <w:rPr>
                <w:sz w:val="22"/>
                <w:szCs w:val="22"/>
                <w:lang w:val="fr-FR"/>
              </w:rPr>
              <w:t>’</w:t>
            </w:r>
            <w:r w:rsidRPr="00CC6AFB">
              <w:rPr>
                <w:sz w:val="22"/>
                <w:szCs w:val="22"/>
                <w:lang w:val="fr-FR"/>
              </w:rPr>
              <w:t>évacuation médicale est une exigence d</w:t>
            </w:r>
            <w:r w:rsidR="006A38C5">
              <w:rPr>
                <w:sz w:val="22"/>
                <w:szCs w:val="22"/>
                <w:lang w:val="fr-FR"/>
              </w:rPr>
              <w:t>’</w:t>
            </w:r>
            <w:r w:rsidRPr="00CC6AFB">
              <w:rPr>
                <w:sz w:val="22"/>
                <w:szCs w:val="22"/>
                <w:lang w:val="fr-FR"/>
              </w:rPr>
              <w:t>assurance distincte pour l</w:t>
            </w:r>
            <w:r w:rsidR="006A38C5">
              <w:rPr>
                <w:sz w:val="22"/>
                <w:szCs w:val="22"/>
                <w:lang w:val="fr-FR"/>
              </w:rPr>
              <w:t>’</w:t>
            </w:r>
            <w:r w:rsidRPr="00CC6AFB">
              <w:rPr>
                <w:sz w:val="22"/>
                <w:szCs w:val="22"/>
                <w:lang w:val="fr-FR"/>
              </w:rPr>
              <w:t>exécution à l</w:t>
            </w:r>
            <w:r w:rsidR="006A38C5">
              <w:rPr>
                <w:sz w:val="22"/>
                <w:szCs w:val="22"/>
                <w:lang w:val="fr-FR"/>
              </w:rPr>
              <w:t>’</w:t>
            </w:r>
            <w:r w:rsidRPr="00CC6AFB">
              <w:rPr>
                <w:sz w:val="22"/>
                <w:szCs w:val="22"/>
                <w:lang w:val="fr-FR"/>
              </w:rPr>
              <w:t>étranger des contrats de sous-traitance financés par l</w:t>
            </w:r>
            <w:r w:rsidR="003D498C">
              <w:rPr>
                <w:sz w:val="22"/>
                <w:szCs w:val="22"/>
                <w:lang w:val="fr-FR"/>
              </w:rPr>
              <w:t>e USG</w:t>
            </w:r>
            <w:r w:rsidRPr="00CC6AFB">
              <w:rPr>
                <w:sz w:val="22"/>
                <w:szCs w:val="22"/>
                <w:lang w:val="fr-FR"/>
              </w:rPr>
              <w:t> ; l</w:t>
            </w:r>
            <w:r w:rsidR="006A38C5">
              <w:rPr>
                <w:sz w:val="22"/>
                <w:szCs w:val="22"/>
                <w:lang w:val="fr-FR"/>
              </w:rPr>
              <w:t>’</w:t>
            </w:r>
            <w:r w:rsidRPr="00CC6AFB">
              <w:rPr>
                <w:sz w:val="22"/>
                <w:szCs w:val="22"/>
                <w:lang w:val="fr-FR"/>
              </w:rPr>
              <w:t>assurance de la Defense Base Act ne prévoit pas de couverture pour l</w:t>
            </w:r>
            <w:r w:rsidR="006A38C5">
              <w:rPr>
                <w:sz w:val="22"/>
                <w:szCs w:val="22"/>
                <w:lang w:val="fr-FR"/>
              </w:rPr>
              <w:t>’</w:t>
            </w:r>
            <w:r w:rsidRPr="00CC6AFB">
              <w:rPr>
                <w:sz w:val="22"/>
                <w:szCs w:val="22"/>
                <w:lang w:val="fr-FR"/>
              </w:rPr>
              <w:t>évacuation médicale. Le coût de l</w:t>
            </w:r>
            <w:r w:rsidR="006A38C5">
              <w:rPr>
                <w:sz w:val="22"/>
                <w:szCs w:val="22"/>
                <w:lang w:val="fr-FR"/>
              </w:rPr>
              <w:t>’</w:t>
            </w:r>
            <w:r w:rsidRPr="00CC6AFB">
              <w:rPr>
                <w:sz w:val="22"/>
                <w:szCs w:val="22"/>
                <w:lang w:val="fr-FR"/>
              </w:rPr>
              <w:t>assurance DBA est admissible et remboursable en tant que coût direct propre au présent Contrat de sous-traitance.</w:t>
            </w:r>
          </w:p>
        </w:tc>
      </w:tr>
      <w:tr w:rsidR="00370C3D" w:rsidRPr="007A23DA" w14:paraId="09ADDC77" w14:textId="3547CB37" w:rsidTr="00650412">
        <w:tc>
          <w:tcPr>
            <w:tcW w:w="5245" w:type="dxa"/>
          </w:tcPr>
          <w:p w14:paraId="2B44E790" w14:textId="77777777" w:rsidR="00370C3D" w:rsidRPr="00CC6AFB" w:rsidRDefault="00370C3D" w:rsidP="00B36F08">
            <w:pPr>
              <w:ind w:left="540" w:right="195"/>
              <w:rPr>
                <w:sz w:val="22"/>
                <w:szCs w:val="22"/>
              </w:rPr>
            </w:pPr>
            <w:r w:rsidRPr="00CC6AFB">
              <w:rPr>
                <w:sz w:val="22"/>
                <w:szCs w:val="22"/>
              </w:rPr>
              <w:t>Before starting work, the offeror must provide Chemonics with a copy of the DBA coverage policy that covers each of its employees.</w:t>
            </w:r>
          </w:p>
          <w:p w14:paraId="357CA40A" w14:textId="07FA6016" w:rsidR="00370C3D" w:rsidRPr="00CC6AFB" w:rsidRDefault="00370C3D" w:rsidP="00B36F08">
            <w:pPr>
              <w:ind w:left="540" w:right="195"/>
              <w:rPr>
                <w:sz w:val="22"/>
                <w:szCs w:val="22"/>
              </w:rPr>
            </w:pPr>
          </w:p>
        </w:tc>
        <w:tc>
          <w:tcPr>
            <w:tcW w:w="5499" w:type="dxa"/>
          </w:tcPr>
          <w:p w14:paraId="5B388D98" w14:textId="71BD1847" w:rsidR="00370C3D" w:rsidRPr="00B031DE" w:rsidRDefault="00370C3D" w:rsidP="00650412">
            <w:pPr>
              <w:ind w:left="85" w:right="195"/>
              <w:rPr>
                <w:sz w:val="22"/>
                <w:szCs w:val="22"/>
                <w:lang w:val="fr-FR"/>
              </w:rPr>
            </w:pPr>
            <w:r w:rsidRPr="00CC6AFB">
              <w:rPr>
                <w:sz w:val="22"/>
                <w:szCs w:val="22"/>
                <w:lang w:val="fr-FR"/>
              </w:rPr>
              <w:t>Avant de commencer à travailler, le soumissionnaire doit transmettre à Chemonics une copie de la police d</w:t>
            </w:r>
            <w:r w:rsidR="006A38C5">
              <w:rPr>
                <w:sz w:val="22"/>
                <w:szCs w:val="22"/>
                <w:lang w:val="fr-FR"/>
              </w:rPr>
              <w:t>’</w:t>
            </w:r>
            <w:r w:rsidRPr="00CC6AFB">
              <w:rPr>
                <w:sz w:val="22"/>
                <w:szCs w:val="22"/>
                <w:lang w:val="fr-FR"/>
              </w:rPr>
              <w:t>assurance DBA qui couvre chacun de ses employés.</w:t>
            </w:r>
          </w:p>
          <w:p w14:paraId="1E4BC105" w14:textId="77777777" w:rsidR="00370C3D" w:rsidRPr="00B031DE" w:rsidRDefault="00370C3D" w:rsidP="00650412">
            <w:pPr>
              <w:ind w:left="85" w:right="195"/>
              <w:rPr>
                <w:sz w:val="22"/>
                <w:szCs w:val="22"/>
                <w:lang w:val="fr-FR"/>
              </w:rPr>
            </w:pPr>
          </w:p>
        </w:tc>
      </w:tr>
      <w:tr w:rsidR="00370C3D" w:rsidRPr="007A23DA" w14:paraId="64E5A476" w14:textId="239CE393" w:rsidTr="00650412">
        <w:tc>
          <w:tcPr>
            <w:tcW w:w="5245" w:type="dxa"/>
          </w:tcPr>
          <w:p w14:paraId="62294915" w14:textId="39718E5C" w:rsidR="00370C3D" w:rsidRPr="00CC6AFB" w:rsidRDefault="00370C3D" w:rsidP="00B36F08">
            <w:pPr>
              <w:kinsoku w:val="0"/>
              <w:overflowPunct w:val="0"/>
              <w:autoSpaceDE w:val="0"/>
              <w:autoSpaceDN w:val="0"/>
              <w:adjustRightInd w:val="0"/>
              <w:ind w:right="195"/>
              <w:rPr>
                <w:color w:val="232323"/>
                <w:sz w:val="22"/>
                <w:szCs w:val="22"/>
              </w:rPr>
            </w:pPr>
            <w:r w:rsidRPr="00CC6AFB">
              <w:rPr>
                <w:color w:val="232323"/>
                <w:sz w:val="22"/>
                <w:szCs w:val="22"/>
              </w:rPr>
              <w:t xml:space="preserve">(c) AIDAR 752.228-7 INSURANCE ON PRIVATE AUTOMOBILES Pursuant to the clause of this Subcontract entitled “Insurance Liability to Third Persons” (AIDAR 752.228-07), if the Subcontractor or any of its employees, consultants, or their dependents transport or cause to be transported (whether or not at Subcontract expense) privately owned automobiles to the Cooperating Country, or if any of them purchase an automobile within the Cooperating Country, the Subcontractor shall, during the period of this Subcontract, ensure that all such automobiles during such ownership within the Cooperating Country will be covered by a paid-up insurance policy issued by a reliable company providing minimum coverage of US$10,000/US$20,000 for injury to persons and US$5,000 for property damage, or such other minimum coverages as may be set by the cognizant Mission </w:t>
            </w:r>
            <w:r w:rsidRPr="00CC6AFB">
              <w:rPr>
                <w:color w:val="232323"/>
                <w:sz w:val="22"/>
                <w:szCs w:val="22"/>
              </w:rPr>
              <w:lastRenderedPageBreak/>
              <w:t>Director, payable in U.S. dollars or its equivalent in the currency of the Cooperating Country. The premium costs of such insurance shall not be a reimbursable cost under this Subcontract</w:t>
            </w:r>
            <w:r w:rsidR="000C62CB">
              <w:rPr>
                <w:color w:val="232323"/>
                <w:sz w:val="22"/>
                <w:szCs w:val="22"/>
              </w:rPr>
              <w:t>.</w:t>
            </w:r>
          </w:p>
        </w:tc>
        <w:tc>
          <w:tcPr>
            <w:tcW w:w="5499" w:type="dxa"/>
          </w:tcPr>
          <w:p w14:paraId="54D352B2" w14:textId="71D4CB9E" w:rsidR="000C62CB" w:rsidRPr="00B031DE" w:rsidRDefault="00370C3D" w:rsidP="00650412">
            <w:pPr>
              <w:kinsoku w:val="0"/>
              <w:overflowPunct w:val="0"/>
              <w:autoSpaceDE w:val="0"/>
              <w:autoSpaceDN w:val="0"/>
              <w:adjustRightInd w:val="0"/>
              <w:ind w:left="85" w:right="195"/>
              <w:rPr>
                <w:color w:val="232323"/>
                <w:sz w:val="22"/>
                <w:szCs w:val="22"/>
                <w:lang w:val="fr-FR"/>
              </w:rPr>
            </w:pPr>
            <w:r w:rsidRPr="00CC6AFB">
              <w:rPr>
                <w:color w:val="232323"/>
                <w:sz w:val="22"/>
                <w:szCs w:val="22"/>
                <w:lang w:val="fr-FR"/>
              </w:rPr>
              <w:lastRenderedPageBreak/>
              <w:t>(c) AIDAR 752.228-7 ASSURANCE DES VÉHICULES PERSONNELS Conformément à la clause de ce Sous-contrat intitulée « Insurance Liability to Third Persons » (AIDAR 752.228-07), si le Sous-traitant ou l</w:t>
            </w:r>
            <w:r w:rsidR="006A38C5">
              <w:rPr>
                <w:color w:val="232323"/>
                <w:sz w:val="22"/>
                <w:szCs w:val="22"/>
                <w:lang w:val="fr-FR"/>
              </w:rPr>
              <w:t>’</w:t>
            </w:r>
            <w:r w:rsidRPr="00CC6AFB">
              <w:rPr>
                <w:color w:val="232323"/>
                <w:sz w:val="22"/>
                <w:szCs w:val="22"/>
                <w:lang w:val="fr-FR"/>
              </w:rPr>
              <w:t>un de ses employés, consultants ou l</w:t>
            </w:r>
            <w:r w:rsidR="006A38C5">
              <w:rPr>
                <w:color w:val="232323"/>
                <w:sz w:val="22"/>
                <w:szCs w:val="22"/>
                <w:lang w:val="fr-FR"/>
              </w:rPr>
              <w:t>’</w:t>
            </w:r>
            <w:r w:rsidRPr="00CC6AFB">
              <w:rPr>
                <w:color w:val="232323"/>
                <w:sz w:val="22"/>
                <w:szCs w:val="22"/>
                <w:lang w:val="fr-FR"/>
              </w:rPr>
              <w:t>un de leurs ayants droit, transporte ou fait transporter (au titre de dépense engagée dans le cadre du Sous-contrat ou non) des véhicules privés vers le Pays coopérant, ou si l</w:t>
            </w:r>
            <w:r w:rsidR="006A38C5">
              <w:rPr>
                <w:color w:val="232323"/>
                <w:sz w:val="22"/>
                <w:szCs w:val="22"/>
                <w:lang w:val="fr-FR"/>
              </w:rPr>
              <w:t>’</w:t>
            </w:r>
            <w:r w:rsidRPr="00CC6AFB">
              <w:rPr>
                <w:color w:val="232323"/>
                <w:sz w:val="22"/>
                <w:szCs w:val="22"/>
                <w:lang w:val="fr-FR"/>
              </w:rPr>
              <w:t>un d</w:t>
            </w:r>
            <w:r w:rsidR="006A38C5">
              <w:rPr>
                <w:color w:val="232323"/>
                <w:sz w:val="22"/>
                <w:szCs w:val="22"/>
                <w:lang w:val="fr-FR"/>
              </w:rPr>
              <w:t>’</w:t>
            </w:r>
            <w:r w:rsidRPr="00CC6AFB">
              <w:rPr>
                <w:color w:val="232323"/>
                <w:sz w:val="22"/>
                <w:szCs w:val="22"/>
                <w:lang w:val="fr-FR"/>
              </w:rPr>
              <w:t>entre eux achète un véhicule dans le Pays coopérant, le Sous-traitant doit s</w:t>
            </w:r>
            <w:r w:rsidR="006A38C5">
              <w:rPr>
                <w:color w:val="232323"/>
                <w:sz w:val="22"/>
                <w:szCs w:val="22"/>
                <w:lang w:val="fr-FR"/>
              </w:rPr>
              <w:t>’</w:t>
            </w:r>
            <w:r w:rsidRPr="00CC6AFB">
              <w:rPr>
                <w:color w:val="232323"/>
                <w:sz w:val="22"/>
                <w:szCs w:val="22"/>
                <w:lang w:val="fr-FR"/>
              </w:rPr>
              <w:t>assurer, pendant toute la durée du Sous-contrat, que ce type de véhicule est couvert par une police d</w:t>
            </w:r>
            <w:r w:rsidR="006A38C5">
              <w:rPr>
                <w:color w:val="232323"/>
                <w:sz w:val="22"/>
                <w:szCs w:val="22"/>
                <w:lang w:val="fr-FR"/>
              </w:rPr>
              <w:t>’</w:t>
            </w:r>
            <w:r w:rsidRPr="00CC6AFB">
              <w:rPr>
                <w:color w:val="232323"/>
                <w:sz w:val="22"/>
                <w:szCs w:val="22"/>
                <w:lang w:val="fr-FR"/>
              </w:rPr>
              <w:t>assurance émise par une compagnie fiable, garantissant une couverture minimum de 10 000/20 000 USD pour les dommages corporels et 5 000 USD pour les dommages matériels, ou toute autre couverture minimum susceptible d</w:t>
            </w:r>
            <w:r w:rsidR="006A38C5">
              <w:rPr>
                <w:color w:val="232323"/>
                <w:sz w:val="22"/>
                <w:szCs w:val="22"/>
                <w:lang w:val="fr-FR"/>
              </w:rPr>
              <w:t>’</w:t>
            </w:r>
            <w:r w:rsidRPr="00CC6AFB">
              <w:rPr>
                <w:color w:val="232323"/>
                <w:sz w:val="22"/>
                <w:szCs w:val="22"/>
                <w:lang w:val="fr-FR"/>
              </w:rPr>
              <w:t xml:space="preserve">être définie par le directeur de mission, payable en dollars américains ou son équivalent dans la devise du </w:t>
            </w:r>
            <w:r w:rsidRPr="00CC6AFB">
              <w:rPr>
                <w:color w:val="232323"/>
                <w:sz w:val="22"/>
                <w:szCs w:val="22"/>
                <w:lang w:val="fr-FR"/>
              </w:rPr>
              <w:lastRenderedPageBreak/>
              <w:t>Pays coopérant. Les primes de cette assurance ne seront pas remboursables en vertu du présent Contrat de sous-traitance.</w:t>
            </w:r>
          </w:p>
        </w:tc>
      </w:tr>
      <w:tr w:rsidR="00370C3D" w:rsidRPr="007A23DA" w14:paraId="7148F73A" w14:textId="23D1FFA6" w:rsidTr="00650412">
        <w:tc>
          <w:tcPr>
            <w:tcW w:w="5245" w:type="dxa"/>
          </w:tcPr>
          <w:p w14:paraId="6D585886" w14:textId="6A7C1318" w:rsidR="00370C3D" w:rsidRPr="00CC6AFB" w:rsidRDefault="00370C3D" w:rsidP="00B36F08">
            <w:pPr>
              <w:kinsoku w:val="0"/>
              <w:overflowPunct w:val="0"/>
              <w:autoSpaceDE w:val="0"/>
              <w:autoSpaceDN w:val="0"/>
              <w:adjustRightInd w:val="0"/>
              <w:ind w:right="195"/>
              <w:rPr>
                <w:color w:val="232323"/>
                <w:sz w:val="22"/>
                <w:szCs w:val="22"/>
              </w:rPr>
            </w:pPr>
            <w:r w:rsidRPr="00CC6AFB">
              <w:rPr>
                <w:color w:val="232323"/>
                <w:sz w:val="22"/>
                <w:szCs w:val="22"/>
              </w:rPr>
              <w:lastRenderedPageBreak/>
              <w:t xml:space="preserve">(d) AIDAR 752.228-70 Medical Evacuation Services (MEDEVAC) Services (July 2007) [Updated by AAPD 06-01]. </w:t>
            </w:r>
          </w:p>
        </w:tc>
        <w:tc>
          <w:tcPr>
            <w:tcW w:w="5499" w:type="dxa"/>
          </w:tcPr>
          <w:p w14:paraId="4A4935CE" w14:textId="00D1F9DB" w:rsidR="00370C3D" w:rsidRPr="00B031DE" w:rsidRDefault="00370C3D" w:rsidP="00650412">
            <w:pPr>
              <w:kinsoku w:val="0"/>
              <w:overflowPunct w:val="0"/>
              <w:autoSpaceDE w:val="0"/>
              <w:autoSpaceDN w:val="0"/>
              <w:adjustRightInd w:val="0"/>
              <w:ind w:left="85" w:right="195"/>
              <w:rPr>
                <w:color w:val="232323"/>
                <w:sz w:val="22"/>
                <w:szCs w:val="22"/>
                <w:lang w:val="fr-FR"/>
              </w:rPr>
            </w:pPr>
            <w:r w:rsidRPr="00CC6AFB">
              <w:rPr>
                <w:color w:val="232323"/>
                <w:sz w:val="22"/>
                <w:szCs w:val="22"/>
                <w:lang w:val="fr-FR"/>
              </w:rPr>
              <w:t>(d) AIDAR 752.228-70 Services d</w:t>
            </w:r>
            <w:r w:rsidR="006A38C5">
              <w:rPr>
                <w:color w:val="232323"/>
                <w:sz w:val="22"/>
                <w:szCs w:val="22"/>
                <w:lang w:val="fr-FR"/>
              </w:rPr>
              <w:t>’</w:t>
            </w:r>
            <w:r w:rsidRPr="00CC6AFB">
              <w:rPr>
                <w:color w:val="232323"/>
                <w:sz w:val="22"/>
                <w:szCs w:val="22"/>
                <w:lang w:val="fr-FR"/>
              </w:rPr>
              <w:t xml:space="preserve">évacuation sanitaire (MEDEVAC) (Juillet 2007) [Mise à jour par AAPD 06-01]. </w:t>
            </w:r>
          </w:p>
        </w:tc>
      </w:tr>
      <w:tr w:rsidR="00370C3D" w:rsidRPr="007A23DA" w14:paraId="37B2A9DD" w14:textId="6466D753" w:rsidTr="00650412">
        <w:tc>
          <w:tcPr>
            <w:tcW w:w="5245" w:type="dxa"/>
          </w:tcPr>
          <w:p w14:paraId="785A3510" w14:textId="76735A0E" w:rsidR="00370C3D" w:rsidRPr="00CC6AFB" w:rsidRDefault="00370C3D" w:rsidP="00B36F08">
            <w:pPr>
              <w:kinsoku w:val="0"/>
              <w:overflowPunct w:val="0"/>
              <w:autoSpaceDE w:val="0"/>
              <w:autoSpaceDN w:val="0"/>
              <w:adjustRightInd w:val="0"/>
              <w:ind w:left="360" w:right="195"/>
              <w:rPr>
                <w:color w:val="232323"/>
                <w:sz w:val="22"/>
                <w:szCs w:val="22"/>
              </w:rPr>
            </w:pPr>
            <w:r w:rsidRPr="00CC6AFB">
              <w:rPr>
                <w:color w:val="232323"/>
                <w:sz w:val="22"/>
                <w:szCs w:val="22"/>
              </w:rPr>
              <w:t xml:space="preserve">(1) The Subcontractor shall provide MEDEVAC service coverage to all U.S. citizen, U.S. resident alien, and Third Country National employees and their authorized dependents (hereinafter “individual”) while overseas under a </w:t>
            </w:r>
            <w:r w:rsidR="003D498C">
              <w:rPr>
                <w:color w:val="232323"/>
                <w:sz w:val="22"/>
                <w:szCs w:val="22"/>
              </w:rPr>
              <w:t>USG</w:t>
            </w:r>
            <w:r w:rsidRPr="00CC6AFB">
              <w:rPr>
                <w:color w:val="232323"/>
                <w:sz w:val="22"/>
                <w:szCs w:val="22"/>
              </w:rPr>
              <w:t xml:space="preserve">-financed direct contract. Chemonics will reimburse reasonable, allowable, and allocable costs for MEDEVAC service coverage incurred under this Subcontract. The </w:t>
            </w:r>
            <w:r w:rsidR="003D498C">
              <w:rPr>
                <w:color w:val="232323"/>
                <w:sz w:val="22"/>
                <w:szCs w:val="22"/>
              </w:rPr>
              <w:t>USG</w:t>
            </w:r>
            <w:r w:rsidRPr="00CC6AFB">
              <w:rPr>
                <w:color w:val="232323"/>
                <w:sz w:val="22"/>
                <w:szCs w:val="22"/>
              </w:rPr>
              <w:t xml:space="preserve"> Contracting Officer through Chemonics will determine the reasonableness, allowability, and allocability of the costs based on the applicable cost principles and in accordance with cost accounting standards. </w:t>
            </w:r>
          </w:p>
        </w:tc>
        <w:tc>
          <w:tcPr>
            <w:tcW w:w="5499" w:type="dxa"/>
          </w:tcPr>
          <w:p w14:paraId="585F7ADF" w14:textId="23A37440" w:rsidR="00370C3D" w:rsidRPr="00B031DE" w:rsidRDefault="00370C3D" w:rsidP="00650412">
            <w:pPr>
              <w:kinsoku w:val="0"/>
              <w:overflowPunct w:val="0"/>
              <w:autoSpaceDE w:val="0"/>
              <w:autoSpaceDN w:val="0"/>
              <w:adjustRightInd w:val="0"/>
              <w:ind w:left="85" w:right="195"/>
              <w:rPr>
                <w:color w:val="232323"/>
                <w:sz w:val="22"/>
                <w:szCs w:val="22"/>
                <w:lang w:val="fr-FR"/>
              </w:rPr>
            </w:pPr>
            <w:r w:rsidRPr="00CC6AFB">
              <w:rPr>
                <w:color w:val="232323"/>
                <w:sz w:val="22"/>
                <w:szCs w:val="22"/>
                <w:lang w:val="fr-FR"/>
              </w:rPr>
              <w:t>(1) Le Sous-traitant doit fournir une couverture MEDEVAC aux citoyens américains, étrangers résidant aux États-Unis et employés ressortissants de pays tiers ainsi qu</w:t>
            </w:r>
            <w:r w:rsidR="006A38C5">
              <w:rPr>
                <w:color w:val="232323"/>
                <w:sz w:val="22"/>
                <w:szCs w:val="22"/>
                <w:lang w:val="fr-FR"/>
              </w:rPr>
              <w:t>’</w:t>
            </w:r>
            <w:r w:rsidRPr="00CC6AFB">
              <w:rPr>
                <w:color w:val="232323"/>
                <w:sz w:val="22"/>
                <w:szCs w:val="22"/>
                <w:lang w:val="fr-FR"/>
              </w:rPr>
              <w:t>à leurs ayants droit (ci-après l</w:t>
            </w:r>
            <w:r w:rsidR="006A38C5">
              <w:rPr>
                <w:color w:val="232323"/>
                <w:sz w:val="22"/>
                <w:szCs w:val="22"/>
                <w:lang w:val="fr-FR"/>
              </w:rPr>
              <w:t>’</w:t>
            </w:r>
            <w:r w:rsidRPr="00CC6AFB">
              <w:rPr>
                <w:color w:val="232323"/>
                <w:sz w:val="22"/>
                <w:szCs w:val="22"/>
                <w:lang w:val="fr-FR"/>
              </w:rPr>
              <w:t>« individu ») séjournant à l</w:t>
            </w:r>
            <w:r w:rsidR="006A38C5">
              <w:rPr>
                <w:color w:val="232323"/>
                <w:sz w:val="22"/>
                <w:szCs w:val="22"/>
                <w:lang w:val="fr-FR"/>
              </w:rPr>
              <w:t>’</w:t>
            </w:r>
            <w:r w:rsidRPr="00CC6AFB">
              <w:rPr>
                <w:color w:val="232323"/>
                <w:sz w:val="22"/>
                <w:szCs w:val="22"/>
                <w:lang w:val="fr-FR"/>
              </w:rPr>
              <w:t>étranger dans le cadre d</w:t>
            </w:r>
            <w:r w:rsidR="006A38C5">
              <w:rPr>
                <w:color w:val="232323"/>
                <w:sz w:val="22"/>
                <w:szCs w:val="22"/>
                <w:lang w:val="fr-FR"/>
              </w:rPr>
              <w:t>’</w:t>
            </w:r>
            <w:r w:rsidRPr="00CC6AFB">
              <w:rPr>
                <w:color w:val="232323"/>
                <w:sz w:val="22"/>
                <w:szCs w:val="22"/>
                <w:lang w:val="fr-FR"/>
              </w:rPr>
              <w:t>un contrat direct financé par l</w:t>
            </w:r>
            <w:r w:rsidR="003D498C">
              <w:rPr>
                <w:color w:val="232323"/>
                <w:sz w:val="22"/>
                <w:szCs w:val="22"/>
                <w:lang w:val="fr-FR"/>
              </w:rPr>
              <w:t>e USG</w:t>
            </w:r>
            <w:r w:rsidRPr="00CC6AFB">
              <w:rPr>
                <w:color w:val="232323"/>
                <w:sz w:val="22"/>
                <w:szCs w:val="22"/>
                <w:lang w:val="fr-FR"/>
              </w:rPr>
              <w:t>. Chemonics s</w:t>
            </w:r>
            <w:r w:rsidR="006A38C5">
              <w:rPr>
                <w:color w:val="232323"/>
                <w:sz w:val="22"/>
                <w:szCs w:val="22"/>
                <w:lang w:val="fr-FR"/>
              </w:rPr>
              <w:t>’</w:t>
            </w:r>
            <w:r w:rsidRPr="00CC6AFB">
              <w:rPr>
                <w:color w:val="232323"/>
                <w:sz w:val="22"/>
                <w:szCs w:val="22"/>
                <w:lang w:val="fr-FR"/>
              </w:rPr>
              <w:t>engage à rembourser tous frais de couverture MEDEVAC raisonnables, admissibles et attribuables encourus dans le cadre du présent Contrat de sous-traitance. L</w:t>
            </w:r>
            <w:r w:rsidR="006A38C5">
              <w:rPr>
                <w:color w:val="232323"/>
                <w:sz w:val="22"/>
                <w:szCs w:val="22"/>
                <w:lang w:val="fr-FR"/>
              </w:rPr>
              <w:t>’</w:t>
            </w:r>
            <w:r w:rsidRPr="00CC6AFB">
              <w:rPr>
                <w:color w:val="232323"/>
                <w:sz w:val="22"/>
                <w:szCs w:val="22"/>
                <w:lang w:val="fr-FR"/>
              </w:rPr>
              <w:t>Agent de négociation des contrats d</w:t>
            </w:r>
            <w:r w:rsidR="003D498C">
              <w:rPr>
                <w:color w:val="232323"/>
                <w:sz w:val="22"/>
                <w:szCs w:val="22"/>
                <w:lang w:val="fr-FR"/>
              </w:rPr>
              <w:t xml:space="preserve">u USG </w:t>
            </w:r>
            <w:r w:rsidRPr="00CC6AFB">
              <w:rPr>
                <w:color w:val="232323"/>
                <w:sz w:val="22"/>
                <w:szCs w:val="22"/>
                <w:lang w:val="fr-FR"/>
              </w:rPr>
              <w:t xml:space="preserve"> déterminera par le biais de Chemonics le caractère raisonnable, admissible et attribuable des frais en fonction des principes des frais applicables et conformément aux normes de comptabilisation des dépenses. </w:t>
            </w:r>
          </w:p>
        </w:tc>
      </w:tr>
      <w:tr w:rsidR="00370C3D" w:rsidRPr="007A23DA" w14:paraId="3C0D8D30" w14:textId="3E1D2661" w:rsidTr="00650412">
        <w:tc>
          <w:tcPr>
            <w:tcW w:w="5245" w:type="dxa"/>
          </w:tcPr>
          <w:p w14:paraId="430BF046" w14:textId="50AF8C8C" w:rsidR="00370C3D" w:rsidRPr="00CC6AFB" w:rsidRDefault="00370C3D" w:rsidP="00B36F08">
            <w:pPr>
              <w:kinsoku w:val="0"/>
              <w:overflowPunct w:val="0"/>
              <w:autoSpaceDE w:val="0"/>
              <w:autoSpaceDN w:val="0"/>
              <w:adjustRightInd w:val="0"/>
              <w:ind w:left="360" w:right="195"/>
              <w:rPr>
                <w:color w:val="232323"/>
                <w:sz w:val="22"/>
                <w:szCs w:val="22"/>
              </w:rPr>
            </w:pPr>
            <w:r w:rsidRPr="00CC6AFB">
              <w:rPr>
                <w:color w:val="232323"/>
                <w:sz w:val="22"/>
                <w:szCs w:val="22"/>
              </w:rPr>
              <w:t>(2) Exceptions: (i) The Subcontractor is not required to provide MEDEVAC insurance to eligible employees and their dependents with a health program that includes sufficient MEDEVAC coverage as approved by Chemonics.  (ii) The US</w:t>
            </w:r>
            <w:r w:rsidR="003D498C">
              <w:rPr>
                <w:color w:val="232323"/>
                <w:sz w:val="22"/>
                <w:szCs w:val="22"/>
              </w:rPr>
              <w:t>G</w:t>
            </w:r>
            <w:r w:rsidRPr="00CC6AFB">
              <w:rPr>
                <w:color w:val="232323"/>
                <w:sz w:val="22"/>
                <w:szCs w:val="22"/>
              </w:rPr>
              <w:t xml:space="preserve"> Mission Director through Chemonics, may make a written determination to waive the requirement for such coverage. The determination must be based on findings that the quality of local medical services or other circumstances obviate the need for such coverage for eligible employees and their dependents located at post. </w:t>
            </w:r>
          </w:p>
        </w:tc>
        <w:tc>
          <w:tcPr>
            <w:tcW w:w="5499" w:type="dxa"/>
          </w:tcPr>
          <w:p w14:paraId="7F561FC4" w14:textId="140E6603" w:rsidR="00370C3D" w:rsidRPr="00B031DE" w:rsidRDefault="00370C3D" w:rsidP="00650412">
            <w:pPr>
              <w:kinsoku w:val="0"/>
              <w:overflowPunct w:val="0"/>
              <w:autoSpaceDE w:val="0"/>
              <w:autoSpaceDN w:val="0"/>
              <w:adjustRightInd w:val="0"/>
              <w:ind w:left="85" w:right="195"/>
              <w:rPr>
                <w:color w:val="232323"/>
                <w:sz w:val="22"/>
                <w:szCs w:val="22"/>
                <w:lang w:val="fr-FR"/>
              </w:rPr>
            </w:pPr>
            <w:r w:rsidRPr="00CC6AFB">
              <w:rPr>
                <w:color w:val="232323"/>
                <w:sz w:val="22"/>
                <w:szCs w:val="22"/>
                <w:lang w:val="fr-FR"/>
              </w:rPr>
              <w:t>(2) Exceptions : (i) Le Sous-traitant n</w:t>
            </w:r>
            <w:r w:rsidR="006A38C5">
              <w:rPr>
                <w:color w:val="232323"/>
                <w:sz w:val="22"/>
                <w:szCs w:val="22"/>
                <w:lang w:val="fr-FR"/>
              </w:rPr>
              <w:t>’</w:t>
            </w:r>
            <w:r w:rsidRPr="00CC6AFB">
              <w:rPr>
                <w:color w:val="232323"/>
                <w:sz w:val="22"/>
                <w:szCs w:val="22"/>
                <w:lang w:val="fr-FR"/>
              </w:rPr>
              <w:t>est pas tenu de fournir une assurance MEDEVAC aux employés éligibles et à leurs ayants droit bénéficiant d</w:t>
            </w:r>
            <w:r w:rsidR="006A38C5">
              <w:rPr>
                <w:color w:val="232323"/>
                <w:sz w:val="22"/>
                <w:szCs w:val="22"/>
                <w:lang w:val="fr-FR"/>
              </w:rPr>
              <w:t>’</w:t>
            </w:r>
            <w:r w:rsidRPr="00CC6AFB">
              <w:rPr>
                <w:color w:val="232323"/>
                <w:sz w:val="22"/>
                <w:szCs w:val="22"/>
                <w:lang w:val="fr-FR"/>
              </w:rPr>
              <w:t>une assurance maladie offrant une couverture MEDEVAC suffisante, approuvée par Chemonics. (ii) Le Directeur de mission d</w:t>
            </w:r>
            <w:r w:rsidR="003D498C">
              <w:rPr>
                <w:color w:val="232323"/>
                <w:sz w:val="22"/>
                <w:szCs w:val="22"/>
                <w:lang w:val="fr-FR"/>
              </w:rPr>
              <w:t xml:space="preserve">u USG </w:t>
            </w:r>
            <w:r w:rsidRPr="00CC6AFB">
              <w:rPr>
                <w:color w:val="232323"/>
                <w:sz w:val="22"/>
                <w:szCs w:val="22"/>
                <w:lang w:val="fr-FR"/>
              </w:rPr>
              <w:t>, par le biais de Chemonics, peut renoncer par un accord écrit à la nécessité d</w:t>
            </w:r>
            <w:r w:rsidR="006A38C5">
              <w:rPr>
                <w:color w:val="232323"/>
                <w:sz w:val="22"/>
                <w:szCs w:val="22"/>
                <w:lang w:val="fr-FR"/>
              </w:rPr>
              <w:t>’</w:t>
            </w:r>
            <w:r w:rsidRPr="00CC6AFB">
              <w:rPr>
                <w:color w:val="232323"/>
                <w:sz w:val="22"/>
                <w:szCs w:val="22"/>
                <w:lang w:val="fr-FR"/>
              </w:rPr>
              <w:t>une telle couverture. Cette décision doit être prise en s</w:t>
            </w:r>
            <w:r w:rsidR="006A38C5">
              <w:rPr>
                <w:color w:val="232323"/>
                <w:sz w:val="22"/>
                <w:szCs w:val="22"/>
                <w:lang w:val="fr-FR"/>
              </w:rPr>
              <w:t>’</w:t>
            </w:r>
            <w:r w:rsidRPr="00CC6AFB">
              <w:rPr>
                <w:color w:val="232323"/>
                <w:sz w:val="22"/>
                <w:szCs w:val="22"/>
                <w:lang w:val="fr-FR"/>
              </w:rPr>
              <w:t>appuyant sur des constatations montrant que la qualité des soins médicaux locaux ou que d</w:t>
            </w:r>
            <w:r w:rsidR="006A38C5">
              <w:rPr>
                <w:color w:val="232323"/>
                <w:sz w:val="22"/>
                <w:szCs w:val="22"/>
                <w:lang w:val="fr-FR"/>
              </w:rPr>
              <w:t>’</w:t>
            </w:r>
            <w:r w:rsidRPr="00CC6AFB">
              <w:rPr>
                <w:color w:val="232323"/>
                <w:sz w:val="22"/>
                <w:szCs w:val="22"/>
                <w:lang w:val="fr-FR"/>
              </w:rPr>
              <w:t>autres circonstances éliminent la nécessité d</w:t>
            </w:r>
            <w:r w:rsidR="006A38C5">
              <w:rPr>
                <w:color w:val="232323"/>
                <w:sz w:val="22"/>
                <w:szCs w:val="22"/>
                <w:lang w:val="fr-FR"/>
              </w:rPr>
              <w:t>’</w:t>
            </w:r>
            <w:r w:rsidRPr="00CC6AFB">
              <w:rPr>
                <w:color w:val="232323"/>
                <w:sz w:val="22"/>
                <w:szCs w:val="22"/>
                <w:lang w:val="fr-FR"/>
              </w:rPr>
              <w:t>une telle couverture pour les employés éligibles et leurs ayants droit en mission à l</w:t>
            </w:r>
            <w:r w:rsidR="006A38C5">
              <w:rPr>
                <w:color w:val="232323"/>
                <w:sz w:val="22"/>
                <w:szCs w:val="22"/>
                <w:lang w:val="fr-FR"/>
              </w:rPr>
              <w:t>’</w:t>
            </w:r>
            <w:r w:rsidRPr="00CC6AFB">
              <w:rPr>
                <w:color w:val="232323"/>
                <w:sz w:val="22"/>
                <w:szCs w:val="22"/>
                <w:lang w:val="fr-FR"/>
              </w:rPr>
              <w:t>étranger.</w:t>
            </w:r>
          </w:p>
        </w:tc>
      </w:tr>
      <w:tr w:rsidR="00370C3D" w:rsidRPr="007A23DA" w14:paraId="278EF72F" w14:textId="731F4CE8" w:rsidTr="00650412">
        <w:tc>
          <w:tcPr>
            <w:tcW w:w="5245" w:type="dxa"/>
          </w:tcPr>
          <w:p w14:paraId="528A87F7" w14:textId="306AE952" w:rsidR="00370C3D" w:rsidRPr="00CC6AFB" w:rsidRDefault="00370C3D" w:rsidP="00B36F08">
            <w:pPr>
              <w:kinsoku w:val="0"/>
              <w:overflowPunct w:val="0"/>
              <w:autoSpaceDE w:val="0"/>
              <w:autoSpaceDN w:val="0"/>
              <w:adjustRightInd w:val="0"/>
              <w:ind w:left="360" w:right="195"/>
              <w:rPr>
                <w:color w:val="232323"/>
                <w:sz w:val="22"/>
                <w:szCs w:val="22"/>
              </w:rPr>
            </w:pPr>
            <w:r w:rsidRPr="00CC6AFB">
              <w:rPr>
                <w:color w:val="232323"/>
                <w:sz w:val="22"/>
                <w:szCs w:val="22"/>
              </w:rPr>
              <w:t>(3) If authorized to issue lower-tier subcontracts, the Subcontractor shall insert a clause similar to this clause in all lower-tier subcontracts that require performance by Subcontractor employees</w:t>
            </w:r>
            <w:r w:rsidR="000C62CB">
              <w:rPr>
                <w:color w:val="232323"/>
                <w:sz w:val="22"/>
                <w:szCs w:val="22"/>
              </w:rPr>
              <w:t>.</w:t>
            </w:r>
          </w:p>
        </w:tc>
        <w:tc>
          <w:tcPr>
            <w:tcW w:w="5499" w:type="dxa"/>
          </w:tcPr>
          <w:p w14:paraId="12D65207" w14:textId="16A6FF70" w:rsidR="00370C3D" w:rsidRPr="00B031DE" w:rsidRDefault="00370C3D" w:rsidP="00650412">
            <w:pPr>
              <w:kinsoku w:val="0"/>
              <w:overflowPunct w:val="0"/>
              <w:autoSpaceDE w:val="0"/>
              <w:autoSpaceDN w:val="0"/>
              <w:adjustRightInd w:val="0"/>
              <w:ind w:left="85" w:right="195"/>
              <w:rPr>
                <w:color w:val="232323"/>
                <w:sz w:val="22"/>
                <w:szCs w:val="22"/>
                <w:lang w:val="fr-FR"/>
              </w:rPr>
            </w:pPr>
            <w:r w:rsidRPr="00CC6AFB">
              <w:rPr>
                <w:color w:val="232323"/>
                <w:sz w:val="22"/>
                <w:szCs w:val="22"/>
                <w:lang w:val="fr-FR"/>
              </w:rPr>
              <w:t>(3) S</w:t>
            </w:r>
            <w:r w:rsidR="006A38C5">
              <w:rPr>
                <w:color w:val="232323"/>
                <w:sz w:val="22"/>
                <w:szCs w:val="22"/>
                <w:lang w:val="fr-FR"/>
              </w:rPr>
              <w:t>’</w:t>
            </w:r>
            <w:r w:rsidRPr="00CC6AFB">
              <w:rPr>
                <w:color w:val="232323"/>
                <w:sz w:val="22"/>
                <w:szCs w:val="22"/>
                <w:lang w:val="fr-FR"/>
              </w:rPr>
              <w:t>il est autorisé à conclure des contrats de sous-traitance de niveau inférieur, le Sous-traitant doit inclure une clause similaire dans tous les contrats de sous-traitance nécessitant l</w:t>
            </w:r>
            <w:r w:rsidR="006A38C5">
              <w:rPr>
                <w:color w:val="232323"/>
                <w:sz w:val="22"/>
                <w:szCs w:val="22"/>
                <w:lang w:val="fr-FR"/>
              </w:rPr>
              <w:t>’</w:t>
            </w:r>
            <w:r w:rsidRPr="00CC6AFB">
              <w:rPr>
                <w:color w:val="232323"/>
                <w:sz w:val="22"/>
                <w:szCs w:val="22"/>
                <w:lang w:val="fr-FR"/>
              </w:rPr>
              <w:t>intervention d</w:t>
            </w:r>
            <w:r w:rsidR="006A38C5">
              <w:rPr>
                <w:color w:val="232323"/>
                <w:sz w:val="22"/>
                <w:szCs w:val="22"/>
                <w:lang w:val="fr-FR"/>
              </w:rPr>
              <w:t>’</w:t>
            </w:r>
            <w:r w:rsidRPr="00CC6AFB">
              <w:rPr>
                <w:color w:val="232323"/>
                <w:sz w:val="22"/>
                <w:szCs w:val="22"/>
                <w:lang w:val="fr-FR"/>
              </w:rPr>
              <w:t>employés du Sous-traitant.</w:t>
            </w:r>
          </w:p>
        </w:tc>
      </w:tr>
      <w:tr w:rsidR="00370C3D" w:rsidRPr="007A23DA" w14:paraId="0356F8DA" w14:textId="2AD5C514" w:rsidTr="00650412">
        <w:tc>
          <w:tcPr>
            <w:tcW w:w="5245" w:type="dxa"/>
          </w:tcPr>
          <w:p w14:paraId="4D20EDFE" w14:textId="230872F8" w:rsidR="003822F3" w:rsidRPr="000C62CB" w:rsidRDefault="00370C3D" w:rsidP="00B36F08">
            <w:pPr>
              <w:pStyle w:val="Paragraphedeliste"/>
              <w:keepNext/>
              <w:keepLines/>
              <w:numPr>
                <w:ilvl w:val="0"/>
                <w:numId w:val="30"/>
              </w:numPr>
              <w:ind w:right="195"/>
              <w:rPr>
                <w:sz w:val="22"/>
                <w:szCs w:val="22"/>
              </w:rPr>
            </w:pPr>
            <w:r w:rsidRPr="003822F3">
              <w:rPr>
                <w:sz w:val="22"/>
                <w:szCs w:val="22"/>
              </w:rPr>
              <w:t xml:space="preserve">In addition to the foregoing insurance requirements, the Supplier shall, as a minimum, obtain the following insurance in form and substance satisfactory to Chemonics that are covered by the standard fixed rates in Section </w:t>
            </w:r>
            <w:r w:rsidR="00E64F6C">
              <w:rPr>
                <w:sz w:val="22"/>
                <w:szCs w:val="22"/>
              </w:rPr>
              <w:t>III</w:t>
            </w:r>
            <w:r w:rsidRPr="003822F3">
              <w:rPr>
                <w:sz w:val="22"/>
                <w:szCs w:val="22"/>
              </w:rPr>
              <w:t>.</w:t>
            </w:r>
          </w:p>
        </w:tc>
        <w:tc>
          <w:tcPr>
            <w:tcW w:w="5499" w:type="dxa"/>
          </w:tcPr>
          <w:p w14:paraId="65F65AAB" w14:textId="3D61FEED" w:rsidR="003822F3" w:rsidRPr="00B031DE" w:rsidRDefault="00BD31CF" w:rsidP="00650412">
            <w:pPr>
              <w:keepNext/>
              <w:keepLines/>
              <w:ind w:left="85" w:right="195"/>
              <w:rPr>
                <w:sz w:val="22"/>
                <w:szCs w:val="22"/>
                <w:lang w:val="fr-FR"/>
              </w:rPr>
            </w:pPr>
            <w:r>
              <w:rPr>
                <w:sz w:val="22"/>
                <w:szCs w:val="22"/>
                <w:lang w:val="fr-FR"/>
              </w:rPr>
              <w:t>d</w:t>
            </w:r>
            <w:r w:rsidR="1A96DA5A" w:rsidRPr="0E6C662B">
              <w:rPr>
                <w:sz w:val="22"/>
                <w:szCs w:val="22"/>
                <w:lang w:val="fr-FR"/>
              </w:rPr>
              <w:t>) Outre les exigences susmentionnées en matière d</w:t>
            </w:r>
            <w:r w:rsidR="7B583428" w:rsidRPr="0E6C662B">
              <w:rPr>
                <w:sz w:val="22"/>
                <w:szCs w:val="22"/>
                <w:lang w:val="fr-FR"/>
              </w:rPr>
              <w:t>’</w:t>
            </w:r>
            <w:r w:rsidR="1A96DA5A" w:rsidRPr="0E6C662B">
              <w:rPr>
                <w:sz w:val="22"/>
                <w:szCs w:val="22"/>
                <w:lang w:val="fr-FR"/>
              </w:rPr>
              <w:t>assurance, le Fournisseur doit, au minimum, obtenir l</w:t>
            </w:r>
            <w:r w:rsidR="7B583428" w:rsidRPr="0E6C662B">
              <w:rPr>
                <w:sz w:val="22"/>
                <w:szCs w:val="22"/>
                <w:lang w:val="fr-FR"/>
              </w:rPr>
              <w:t>’</w:t>
            </w:r>
            <w:r w:rsidR="1A96DA5A" w:rsidRPr="0E6C662B">
              <w:rPr>
                <w:sz w:val="22"/>
                <w:szCs w:val="22"/>
                <w:lang w:val="fr-FR"/>
              </w:rPr>
              <w:t>assurance suivante, dont la forme et le fond sont satisfaisants pour Chemonics et couverts par les taux fixes standard de la Section III.</w:t>
            </w:r>
          </w:p>
        </w:tc>
      </w:tr>
      <w:tr w:rsidR="00370C3D" w:rsidRPr="00CC6AFB" w14:paraId="0F4E44A1" w14:textId="451F9599" w:rsidTr="00650412">
        <w:tc>
          <w:tcPr>
            <w:tcW w:w="5245" w:type="dxa"/>
          </w:tcPr>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24"/>
              <w:gridCol w:w="1653"/>
            </w:tblGrid>
            <w:tr w:rsidR="00370C3D" w:rsidRPr="00BB235A" w14:paraId="0A5F0764" w14:textId="77777777" w:rsidTr="00862EC4">
              <w:trPr>
                <w:trHeight w:hRule="exact" w:val="593"/>
              </w:trPr>
              <w:tc>
                <w:tcPr>
                  <w:tcW w:w="3524" w:type="dxa"/>
                  <w:vAlign w:val="center"/>
                </w:tcPr>
                <w:p w14:paraId="3A9572ED" w14:textId="77777777" w:rsidR="00370C3D" w:rsidRPr="00BB235A" w:rsidRDefault="00370C3D" w:rsidP="00B36F08">
                  <w:pPr>
                    <w:kinsoku w:val="0"/>
                    <w:overflowPunct w:val="0"/>
                    <w:autoSpaceDE w:val="0"/>
                    <w:autoSpaceDN w:val="0"/>
                    <w:adjustRightInd w:val="0"/>
                    <w:ind w:left="90" w:right="195"/>
                    <w:rPr>
                      <w:b/>
                      <w:bCs/>
                      <w:sz w:val="20"/>
                      <w:lang w:val="fr-FR"/>
                    </w:rPr>
                  </w:pPr>
                  <w:r w:rsidRPr="00BB235A">
                    <w:rPr>
                      <w:b/>
                      <w:bCs/>
                      <w:sz w:val="20"/>
                      <w:lang w:val="fr-FR"/>
                    </w:rPr>
                    <w:t>TYPE</w:t>
                  </w:r>
                </w:p>
              </w:tc>
              <w:tc>
                <w:tcPr>
                  <w:tcW w:w="1653" w:type="dxa"/>
                  <w:vAlign w:val="center"/>
                </w:tcPr>
                <w:p w14:paraId="1266BCA0" w14:textId="77777777" w:rsidR="00370C3D" w:rsidRPr="00BB235A" w:rsidRDefault="00370C3D" w:rsidP="00B36F08">
                  <w:pPr>
                    <w:kinsoku w:val="0"/>
                    <w:overflowPunct w:val="0"/>
                    <w:autoSpaceDE w:val="0"/>
                    <w:autoSpaceDN w:val="0"/>
                    <w:adjustRightInd w:val="0"/>
                    <w:ind w:left="90" w:right="195"/>
                    <w:rPr>
                      <w:b/>
                      <w:bCs/>
                      <w:sz w:val="20"/>
                      <w:lang w:val="fr-FR"/>
                    </w:rPr>
                  </w:pPr>
                  <w:r w:rsidRPr="00BB235A">
                    <w:rPr>
                      <w:b/>
                      <w:bCs/>
                      <w:sz w:val="20"/>
                      <w:lang w:val="fr-FR"/>
                    </w:rPr>
                    <w:t>MINIMUM LIMIT</w:t>
                  </w:r>
                </w:p>
              </w:tc>
            </w:tr>
            <w:tr w:rsidR="00370C3D" w:rsidRPr="00CC6AFB" w14:paraId="0DD010FF" w14:textId="77777777" w:rsidTr="00862EC4">
              <w:trPr>
                <w:trHeight w:hRule="exact" w:val="1480"/>
              </w:trPr>
              <w:tc>
                <w:tcPr>
                  <w:tcW w:w="3524" w:type="dxa"/>
                </w:tcPr>
                <w:p w14:paraId="7AAB42D1" w14:textId="77777777" w:rsidR="00370C3D" w:rsidRPr="00CC6AFB" w:rsidRDefault="00370C3D" w:rsidP="00B36F08">
                  <w:pPr>
                    <w:kinsoku w:val="0"/>
                    <w:overflowPunct w:val="0"/>
                    <w:autoSpaceDE w:val="0"/>
                    <w:autoSpaceDN w:val="0"/>
                    <w:adjustRightInd w:val="0"/>
                    <w:ind w:left="104" w:right="195"/>
                    <w:rPr>
                      <w:sz w:val="20"/>
                    </w:rPr>
                  </w:pPr>
                  <w:r w:rsidRPr="00CC6AFB">
                    <w:rPr>
                      <w:sz w:val="20"/>
                    </w:rPr>
                    <w:lastRenderedPageBreak/>
                    <w:t>(a) Defense Base Act or equivalent for waived nationals per FAR 52.228-3 and 52.228-4. The coverage shall extend to Employers Liability for bodily injury, death, and for occupational disease.</w:t>
                  </w:r>
                </w:p>
              </w:tc>
              <w:tc>
                <w:tcPr>
                  <w:tcW w:w="1653" w:type="dxa"/>
                </w:tcPr>
                <w:p w14:paraId="172F54AC" w14:textId="77777777" w:rsidR="00370C3D" w:rsidRPr="00CC6AFB" w:rsidRDefault="00370C3D" w:rsidP="00B36F08">
                  <w:pPr>
                    <w:kinsoku w:val="0"/>
                    <w:overflowPunct w:val="0"/>
                    <w:autoSpaceDE w:val="0"/>
                    <w:autoSpaceDN w:val="0"/>
                    <w:adjustRightInd w:val="0"/>
                    <w:ind w:left="110" w:right="195"/>
                    <w:rPr>
                      <w:sz w:val="20"/>
                    </w:rPr>
                  </w:pPr>
                  <w:r w:rsidRPr="00CC6AFB">
                    <w:rPr>
                      <w:sz w:val="20"/>
                    </w:rPr>
                    <w:t>As required by DBA</w:t>
                  </w:r>
                </w:p>
              </w:tc>
            </w:tr>
            <w:tr w:rsidR="00370C3D" w:rsidRPr="00CC6AFB" w14:paraId="73A66555" w14:textId="77777777" w:rsidTr="00862EC4">
              <w:trPr>
                <w:trHeight w:hRule="exact" w:val="1005"/>
              </w:trPr>
              <w:tc>
                <w:tcPr>
                  <w:tcW w:w="3524" w:type="dxa"/>
                </w:tcPr>
                <w:p w14:paraId="0228B732" w14:textId="77777777" w:rsidR="00370C3D" w:rsidRPr="00CC6AFB" w:rsidRDefault="00370C3D" w:rsidP="00B36F08">
                  <w:pPr>
                    <w:kinsoku w:val="0"/>
                    <w:overflowPunct w:val="0"/>
                    <w:autoSpaceDE w:val="0"/>
                    <w:autoSpaceDN w:val="0"/>
                    <w:adjustRightInd w:val="0"/>
                    <w:ind w:left="104" w:right="195"/>
                    <w:rPr>
                      <w:sz w:val="20"/>
                    </w:rPr>
                  </w:pPr>
                  <w:r w:rsidRPr="00CC6AFB">
                    <w:rPr>
                      <w:sz w:val="20"/>
                    </w:rPr>
                    <w:t>(b) Comprehensive General Liability Each Occurrence Combined Single Limit for Personal Injury and/or Property Damage.</w:t>
                  </w:r>
                </w:p>
              </w:tc>
              <w:tc>
                <w:tcPr>
                  <w:tcW w:w="1653" w:type="dxa"/>
                </w:tcPr>
                <w:p w14:paraId="6F08A140" w14:textId="77777777" w:rsidR="00370C3D" w:rsidRPr="00CC6AFB" w:rsidRDefault="00370C3D" w:rsidP="00B36F08">
                  <w:pPr>
                    <w:kinsoku w:val="0"/>
                    <w:overflowPunct w:val="0"/>
                    <w:autoSpaceDE w:val="0"/>
                    <w:autoSpaceDN w:val="0"/>
                    <w:adjustRightInd w:val="0"/>
                    <w:ind w:left="110" w:right="195"/>
                    <w:rPr>
                      <w:spacing w:val="-1"/>
                      <w:sz w:val="20"/>
                    </w:rPr>
                  </w:pPr>
                  <w:r w:rsidRPr="00CC6AFB">
                    <w:rPr>
                      <w:sz w:val="20"/>
                    </w:rPr>
                    <w:t>$1,000,000</w:t>
                  </w:r>
                </w:p>
                <w:p w14:paraId="391EF4E9" w14:textId="77777777" w:rsidR="00370C3D" w:rsidRPr="00CC6AFB" w:rsidRDefault="00370C3D" w:rsidP="00B36F08">
                  <w:pPr>
                    <w:kinsoku w:val="0"/>
                    <w:overflowPunct w:val="0"/>
                    <w:autoSpaceDE w:val="0"/>
                    <w:autoSpaceDN w:val="0"/>
                    <w:adjustRightInd w:val="0"/>
                    <w:ind w:left="110" w:right="195"/>
                    <w:rPr>
                      <w:sz w:val="20"/>
                    </w:rPr>
                  </w:pPr>
                  <w:r w:rsidRPr="00CC6AFB">
                    <w:rPr>
                      <w:sz w:val="20"/>
                    </w:rPr>
                    <w:t>$2,000,000</w:t>
                  </w:r>
                </w:p>
              </w:tc>
            </w:tr>
            <w:tr w:rsidR="00370C3D" w:rsidRPr="00CC6AFB" w14:paraId="56562A6F" w14:textId="77777777" w:rsidTr="00862EC4">
              <w:trPr>
                <w:trHeight w:hRule="exact" w:val="1960"/>
              </w:trPr>
              <w:tc>
                <w:tcPr>
                  <w:tcW w:w="3524" w:type="dxa"/>
                </w:tcPr>
                <w:p w14:paraId="518A7426" w14:textId="77777777" w:rsidR="00370C3D" w:rsidRPr="00CC6AFB" w:rsidRDefault="00370C3D" w:rsidP="00B36F08">
                  <w:pPr>
                    <w:kinsoku w:val="0"/>
                    <w:overflowPunct w:val="0"/>
                    <w:autoSpaceDE w:val="0"/>
                    <w:autoSpaceDN w:val="0"/>
                    <w:adjustRightInd w:val="0"/>
                    <w:ind w:left="104" w:right="195"/>
                    <w:rPr>
                      <w:sz w:val="20"/>
                    </w:rPr>
                  </w:pPr>
                  <w:r w:rsidRPr="00CC6AFB">
                    <w:rPr>
                      <w:sz w:val="20"/>
                    </w:rPr>
                    <w:t>(c) Automobile Liability Combined Single Limit each occurrence</w:t>
                  </w:r>
                </w:p>
              </w:tc>
              <w:tc>
                <w:tcPr>
                  <w:tcW w:w="1653" w:type="dxa"/>
                </w:tcPr>
                <w:p w14:paraId="7DBCFD81" w14:textId="7892C340" w:rsidR="00370C3D" w:rsidRPr="00CC6AFB" w:rsidRDefault="00370C3D" w:rsidP="00B36F08">
                  <w:pPr>
                    <w:kinsoku w:val="0"/>
                    <w:overflowPunct w:val="0"/>
                    <w:autoSpaceDE w:val="0"/>
                    <w:autoSpaceDN w:val="0"/>
                    <w:adjustRightInd w:val="0"/>
                    <w:ind w:left="110" w:right="195"/>
                    <w:rPr>
                      <w:sz w:val="20"/>
                    </w:rPr>
                  </w:pPr>
                  <w:r w:rsidRPr="00CC6AFB">
                    <w:rPr>
                      <w:sz w:val="20"/>
                    </w:rPr>
                    <w:t>As per AIDAR 752.228-7 and $1,000,000</w:t>
                  </w:r>
                </w:p>
              </w:tc>
            </w:tr>
            <w:tr w:rsidR="00370C3D" w:rsidRPr="00CC6AFB" w14:paraId="68890EB2" w14:textId="77777777" w:rsidTr="00862EC4">
              <w:trPr>
                <w:trHeight w:hRule="exact" w:val="889"/>
              </w:trPr>
              <w:tc>
                <w:tcPr>
                  <w:tcW w:w="3524" w:type="dxa"/>
                </w:tcPr>
                <w:p w14:paraId="42A6C5CE" w14:textId="5C71C32F" w:rsidR="00370C3D" w:rsidRPr="00CC6AFB" w:rsidRDefault="00370C3D" w:rsidP="00B36F08">
                  <w:pPr>
                    <w:kinsoku w:val="0"/>
                    <w:overflowPunct w:val="0"/>
                    <w:autoSpaceDE w:val="0"/>
                    <w:autoSpaceDN w:val="0"/>
                    <w:adjustRightInd w:val="0"/>
                    <w:ind w:left="104" w:right="195"/>
                    <w:rPr>
                      <w:sz w:val="20"/>
                    </w:rPr>
                  </w:pPr>
                  <w:r w:rsidRPr="00CC6AFB">
                    <w:rPr>
                      <w:sz w:val="20"/>
                    </w:rPr>
                    <w:t>(d) Other Required Insurance- Umbrella Insurance additive to (b) and (c) above</w:t>
                  </w:r>
                </w:p>
              </w:tc>
              <w:tc>
                <w:tcPr>
                  <w:tcW w:w="1653" w:type="dxa"/>
                </w:tcPr>
                <w:p w14:paraId="12FF55BE" w14:textId="77777777" w:rsidR="00370C3D" w:rsidRPr="00CC6AFB" w:rsidRDefault="00370C3D" w:rsidP="00B36F08">
                  <w:pPr>
                    <w:kinsoku w:val="0"/>
                    <w:overflowPunct w:val="0"/>
                    <w:autoSpaceDE w:val="0"/>
                    <w:autoSpaceDN w:val="0"/>
                    <w:adjustRightInd w:val="0"/>
                    <w:ind w:left="110" w:right="195"/>
                    <w:rPr>
                      <w:sz w:val="20"/>
                    </w:rPr>
                  </w:pPr>
                  <w:r w:rsidRPr="00CC6AFB">
                    <w:rPr>
                      <w:sz w:val="20"/>
                    </w:rPr>
                    <w:t>$1,000,000/ $2,000,000</w:t>
                  </w:r>
                </w:p>
              </w:tc>
            </w:tr>
          </w:tbl>
          <w:p w14:paraId="6D05B71A" w14:textId="77777777" w:rsidR="00370C3D" w:rsidRPr="00CC6AFB" w:rsidRDefault="00370C3D" w:rsidP="00B36F08">
            <w:pPr>
              <w:ind w:right="195"/>
              <w:rPr>
                <w:sz w:val="22"/>
                <w:szCs w:val="22"/>
              </w:rPr>
            </w:pPr>
          </w:p>
        </w:tc>
        <w:tc>
          <w:tcPr>
            <w:tcW w:w="5499" w:type="dxa"/>
          </w:tcPr>
          <w:tbl>
            <w:tblPr>
              <w:tblW w:w="518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10"/>
              <w:gridCol w:w="1774"/>
            </w:tblGrid>
            <w:tr w:rsidR="00370C3D" w:rsidRPr="00CC6AFB" w14:paraId="706DB510" w14:textId="77777777" w:rsidTr="00862EC4">
              <w:trPr>
                <w:trHeight w:hRule="exact" w:val="593"/>
              </w:trPr>
              <w:tc>
                <w:tcPr>
                  <w:tcW w:w="3410" w:type="dxa"/>
                  <w:vAlign w:val="center"/>
                </w:tcPr>
                <w:p w14:paraId="06A47DBB" w14:textId="77777777" w:rsidR="00370C3D" w:rsidRPr="00CC6AFB" w:rsidRDefault="00370C3D" w:rsidP="00650412">
                  <w:pPr>
                    <w:kinsoku w:val="0"/>
                    <w:overflowPunct w:val="0"/>
                    <w:autoSpaceDE w:val="0"/>
                    <w:autoSpaceDN w:val="0"/>
                    <w:adjustRightInd w:val="0"/>
                    <w:ind w:left="85" w:right="195"/>
                    <w:rPr>
                      <w:sz w:val="20"/>
                    </w:rPr>
                  </w:pPr>
                  <w:r w:rsidRPr="00CC6AFB">
                    <w:rPr>
                      <w:b/>
                      <w:bCs/>
                      <w:sz w:val="20"/>
                      <w:lang w:val="fr-FR"/>
                    </w:rPr>
                    <w:lastRenderedPageBreak/>
                    <w:t>TYPE</w:t>
                  </w:r>
                </w:p>
              </w:tc>
              <w:tc>
                <w:tcPr>
                  <w:tcW w:w="1774" w:type="dxa"/>
                  <w:vAlign w:val="center"/>
                </w:tcPr>
                <w:p w14:paraId="6F782D45" w14:textId="77777777" w:rsidR="00370C3D" w:rsidRPr="00CC6AFB" w:rsidRDefault="00370C3D" w:rsidP="00650412">
                  <w:pPr>
                    <w:kinsoku w:val="0"/>
                    <w:overflowPunct w:val="0"/>
                    <w:autoSpaceDE w:val="0"/>
                    <w:autoSpaceDN w:val="0"/>
                    <w:adjustRightInd w:val="0"/>
                    <w:ind w:left="85" w:right="195"/>
                    <w:rPr>
                      <w:sz w:val="20"/>
                    </w:rPr>
                  </w:pPr>
                  <w:r w:rsidRPr="00CC6AFB">
                    <w:rPr>
                      <w:b/>
                      <w:bCs/>
                      <w:sz w:val="20"/>
                      <w:lang w:val="fr-FR"/>
                    </w:rPr>
                    <w:t>LIMITE MINIMUM</w:t>
                  </w:r>
                </w:p>
              </w:tc>
            </w:tr>
            <w:tr w:rsidR="00370C3D" w:rsidRPr="007A23DA" w14:paraId="0043EBB1" w14:textId="77777777" w:rsidTr="00862EC4">
              <w:trPr>
                <w:trHeight w:hRule="exact" w:val="1972"/>
              </w:trPr>
              <w:tc>
                <w:tcPr>
                  <w:tcW w:w="3410" w:type="dxa"/>
                </w:tcPr>
                <w:p w14:paraId="3BC81089" w14:textId="1D192F95" w:rsidR="00370C3D" w:rsidRPr="00B031DE" w:rsidRDefault="00370C3D" w:rsidP="00650412">
                  <w:pPr>
                    <w:kinsoku w:val="0"/>
                    <w:overflowPunct w:val="0"/>
                    <w:autoSpaceDE w:val="0"/>
                    <w:autoSpaceDN w:val="0"/>
                    <w:adjustRightInd w:val="0"/>
                    <w:ind w:left="85" w:right="195"/>
                    <w:rPr>
                      <w:sz w:val="20"/>
                      <w:lang w:val="fr-FR"/>
                    </w:rPr>
                  </w:pPr>
                  <w:r w:rsidRPr="00CC6AFB">
                    <w:rPr>
                      <w:sz w:val="20"/>
                      <w:lang w:val="fr-FR"/>
                    </w:rPr>
                    <w:lastRenderedPageBreak/>
                    <w:t>(a) Defense Base Act ou équivalent pour les ressortissants exemptés par les réglementations FAR 52.228-3 et 52.228-4. La couverture s</w:t>
                  </w:r>
                  <w:r w:rsidR="006A38C5">
                    <w:rPr>
                      <w:sz w:val="20"/>
                      <w:lang w:val="fr-FR"/>
                    </w:rPr>
                    <w:t>’</w:t>
                  </w:r>
                  <w:r w:rsidRPr="00CC6AFB">
                    <w:rPr>
                      <w:sz w:val="20"/>
                      <w:lang w:val="fr-FR"/>
                    </w:rPr>
                    <w:t>étend à la responsabilité de l</w:t>
                  </w:r>
                  <w:r w:rsidR="006A38C5">
                    <w:rPr>
                      <w:sz w:val="20"/>
                      <w:lang w:val="fr-FR"/>
                    </w:rPr>
                    <w:t>’</w:t>
                  </w:r>
                  <w:r w:rsidRPr="00CC6AFB">
                    <w:rPr>
                      <w:sz w:val="20"/>
                      <w:lang w:val="fr-FR"/>
                    </w:rPr>
                    <w:t>employeur pour les dommages corporels, le décès et les maladies liés à l</w:t>
                  </w:r>
                  <w:r w:rsidR="006A38C5">
                    <w:rPr>
                      <w:sz w:val="20"/>
                      <w:lang w:val="fr-FR"/>
                    </w:rPr>
                    <w:t>’</w:t>
                  </w:r>
                  <w:r w:rsidRPr="00CC6AFB">
                    <w:rPr>
                      <w:sz w:val="20"/>
                      <w:lang w:val="fr-FR"/>
                    </w:rPr>
                    <w:t>activité professionnelle.</w:t>
                  </w:r>
                </w:p>
              </w:tc>
              <w:tc>
                <w:tcPr>
                  <w:tcW w:w="1774" w:type="dxa"/>
                </w:tcPr>
                <w:p w14:paraId="052F3D00" w14:textId="77777777" w:rsidR="00370C3D" w:rsidRPr="00B031DE" w:rsidRDefault="00370C3D" w:rsidP="00650412">
                  <w:pPr>
                    <w:kinsoku w:val="0"/>
                    <w:overflowPunct w:val="0"/>
                    <w:autoSpaceDE w:val="0"/>
                    <w:autoSpaceDN w:val="0"/>
                    <w:adjustRightInd w:val="0"/>
                    <w:ind w:left="85" w:right="195"/>
                    <w:rPr>
                      <w:sz w:val="20"/>
                      <w:lang w:val="fr-FR"/>
                    </w:rPr>
                  </w:pPr>
                  <w:r w:rsidRPr="00CC6AFB">
                    <w:rPr>
                      <w:sz w:val="20"/>
                      <w:lang w:val="fr-FR"/>
                    </w:rPr>
                    <w:t>Selon les exigences de la DBA</w:t>
                  </w:r>
                </w:p>
              </w:tc>
            </w:tr>
            <w:tr w:rsidR="00370C3D" w:rsidRPr="00CC6AFB" w14:paraId="25631374" w14:textId="77777777" w:rsidTr="00862EC4">
              <w:trPr>
                <w:trHeight w:hRule="exact" w:val="1005"/>
              </w:trPr>
              <w:tc>
                <w:tcPr>
                  <w:tcW w:w="3410" w:type="dxa"/>
                </w:tcPr>
                <w:p w14:paraId="48B58BBD" w14:textId="77777777" w:rsidR="00370C3D" w:rsidRPr="00B031DE" w:rsidRDefault="00370C3D" w:rsidP="00650412">
                  <w:pPr>
                    <w:kinsoku w:val="0"/>
                    <w:overflowPunct w:val="0"/>
                    <w:autoSpaceDE w:val="0"/>
                    <w:autoSpaceDN w:val="0"/>
                    <w:adjustRightInd w:val="0"/>
                    <w:ind w:left="85" w:right="195"/>
                    <w:rPr>
                      <w:sz w:val="20"/>
                      <w:lang w:val="fr-FR"/>
                    </w:rPr>
                  </w:pPr>
                  <w:r w:rsidRPr="00CC6AFB">
                    <w:rPr>
                      <w:sz w:val="20"/>
                      <w:lang w:val="fr-FR"/>
                    </w:rPr>
                    <w:t>(b) Responsabilité civile générale - Limite unique combinée pour chaque événement pour les dommages corporels et/ou matériels.</w:t>
                  </w:r>
                </w:p>
              </w:tc>
              <w:tc>
                <w:tcPr>
                  <w:tcW w:w="1774" w:type="dxa"/>
                </w:tcPr>
                <w:p w14:paraId="77BEB277" w14:textId="77777777" w:rsidR="00370C3D" w:rsidRPr="00CC6AFB" w:rsidRDefault="00370C3D" w:rsidP="00650412">
                  <w:pPr>
                    <w:kinsoku w:val="0"/>
                    <w:overflowPunct w:val="0"/>
                    <w:autoSpaceDE w:val="0"/>
                    <w:autoSpaceDN w:val="0"/>
                    <w:adjustRightInd w:val="0"/>
                    <w:ind w:left="85" w:right="195"/>
                    <w:rPr>
                      <w:spacing w:val="-1"/>
                      <w:sz w:val="20"/>
                    </w:rPr>
                  </w:pPr>
                  <w:r w:rsidRPr="00CC6AFB">
                    <w:rPr>
                      <w:sz w:val="20"/>
                      <w:lang w:val="fr-FR"/>
                    </w:rPr>
                    <w:t>1 000 000 $</w:t>
                  </w:r>
                </w:p>
                <w:p w14:paraId="69D18187" w14:textId="77777777" w:rsidR="00370C3D" w:rsidRPr="00CC6AFB" w:rsidRDefault="00370C3D" w:rsidP="00650412">
                  <w:pPr>
                    <w:kinsoku w:val="0"/>
                    <w:overflowPunct w:val="0"/>
                    <w:autoSpaceDE w:val="0"/>
                    <w:autoSpaceDN w:val="0"/>
                    <w:adjustRightInd w:val="0"/>
                    <w:ind w:left="85" w:right="195"/>
                    <w:rPr>
                      <w:sz w:val="20"/>
                    </w:rPr>
                  </w:pPr>
                  <w:r w:rsidRPr="00CC6AFB">
                    <w:rPr>
                      <w:sz w:val="20"/>
                      <w:lang w:val="fr-FR"/>
                    </w:rPr>
                    <w:t>2 000 000 $</w:t>
                  </w:r>
                </w:p>
              </w:tc>
            </w:tr>
            <w:tr w:rsidR="00370C3D" w:rsidRPr="007A23DA" w14:paraId="18E6DFDB" w14:textId="77777777" w:rsidTr="00862EC4">
              <w:trPr>
                <w:trHeight w:hRule="exact" w:val="1471"/>
              </w:trPr>
              <w:tc>
                <w:tcPr>
                  <w:tcW w:w="3410" w:type="dxa"/>
                </w:tcPr>
                <w:p w14:paraId="64EE02D5" w14:textId="77777777" w:rsidR="00370C3D" w:rsidRPr="00B031DE" w:rsidRDefault="00370C3D" w:rsidP="00650412">
                  <w:pPr>
                    <w:kinsoku w:val="0"/>
                    <w:overflowPunct w:val="0"/>
                    <w:autoSpaceDE w:val="0"/>
                    <w:autoSpaceDN w:val="0"/>
                    <w:adjustRightInd w:val="0"/>
                    <w:ind w:left="85" w:right="195"/>
                    <w:rPr>
                      <w:sz w:val="20"/>
                      <w:lang w:val="fr-FR"/>
                    </w:rPr>
                  </w:pPr>
                  <w:r w:rsidRPr="00CC6AFB">
                    <w:rPr>
                      <w:sz w:val="20"/>
                      <w:lang w:val="fr-FR"/>
                    </w:rPr>
                    <w:t>(c) Responsabilité civile automobile - Limite unique combinée pour chaque événement.</w:t>
                  </w:r>
                </w:p>
              </w:tc>
              <w:tc>
                <w:tcPr>
                  <w:tcW w:w="1774" w:type="dxa"/>
                </w:tcPr>
                <w:p w14:paraId="19EFA057" w14:textId="3045C598" w:rsidR="00370C3D" w:rsidRPr="00B031DE" w:rsidRDefault="00370C3D" w:rsidP="00650412">
                  <w:pPr>
                    <w:kinsoku w:val="0"/>
                    <w:overflowPunct w:val="0"/>
                    <w:autoSpaceDE w:val="0"/>
                    <w:autoSpaceDN w:val="0"/>
                    <w:adjustRightInd w:val="0"/>
                    <w:ind w:left="85" w:right="195"/>
                    <w:rPr>
                      <w:sz w:val="20"/>
                      <w:lang w:val="fr-FR"/>
                    </w:rPr>
                  </w:pPr>
                  <w:r w:rsidRPr="00CC6AFB">
                    <w:rPr>
                      <w:sz w:val="20"/>
                      <w:lang w:val="fr-FR"/>
                    </w:rPr>
                    <w:t>Selon les exigences 752.228-7 de l</w:t>
                  </w:r>
                  <w:r w:rsidR="006A38C5">
                    <w:rPr>
                      <w:sz w:val="20"/>
                      <w:lang w:val="fr-FR"/>
                    </w:rPr>
                    <w:t>’</w:t>
                  </w:r>
                  <w:r w:rsidRPr="00CC6AFB">
                    <w:rPr>
                      <w:sz w:val="20"/>
                      <w:lang w:val="fr-FR"/>
                    </w:rPr>
                    <w:t>AIDAR et à hauteur de 1 000 000 $</w:t>
                  </w:r>
                </w:p>
              </w:tc>
            </w:tr>
            <w:tr w:rsidR="00370C3D" w:rsidRPr="00CC6AFB" w14:paraId="5DBE8CA9" w14:textId="77777777" w:rsidTr="00862EC4">
              <w:trPr>
                <w:trHeight w:hRule="exact" w:val="820"/>
              </w:trPr>
              <w:tc>
                <w:tcPr>
                  <w:tcW w:w="3410" w:type="dxa"/>
                </w:tcPr>
                <w:p w14:paraId="6C269B83" w14:textId="25FF7109" w:rsidR="00370C3D" w:rsidRPr="00B031DE" w:rsidRDefault="00370C3D" w:rsidP="00650412">
                  <w:pPr>
                    <w:kinsoku w:val="0"/>
                    <w:overflowPunct w:val="0"/>
                    <w:autoSpaceDE w:val="0"/>
                    <w:autoSpaceDN w:val="0"/>
                    <w:adjustRightInd w:val="0"/>
                    <w:ind w:left="85" w:right="195"/>
                    <w:rPr>
                      <w:sz w:val="20"/>
                      <w:lang w:val="fr-FR"/>
                    </w:rPr>
                  </w:pPr>
                  <w:r w:rsidRPr="00CC6AFB">
                    <w:rPr>
                      <w:sz w:val="20"/>
                      <w:lang w:val="fr-FR"/>
                    </w:rPr>
                    <w:t>(d) Autre assurance requise : assurance responsabilité civile qui s</w:t>
                  </w:r>
                  <w:r w:rsidR="006A38C5">
                    <w:rPr>
                      <w:sz w:val="20"/>
                      <w:lang w:val="fr-FR"/>
                    </w:rPr>
                    <w:t>’</w:t>
                  </w:r>
                  <w:r w:rsidRPr="00CC6AFB">
                    <w:rPr>
                      <w:sz w:val="20"/>
                      <w:lang w:val="fr-FR"/>
                    </w:rPr>
                    <w:t>ajoute aux points (b) et (c) ci-dessus.</w:t>
                  </w:r>
                </w:p>
              </w:tc>
              <w:tc>
                <w:tcPr>
                  <w:tcW w:w="1774" w:type="dxa"/>
                </w:tcPr>
                <w:p w14:paraId="2028F152" w14:textId="3DE7FF1B" w:rsidR="00370C3D" w:rsidRPr="00CC6AFB" w:rsidRDefault="00370C3D" w:rsidP="00650412">
                  <w:pPr>
                    <w:kinsoku w:val="0"/>
                    <w:overflowPunct w:val="0"/>
                    <w:autoSpaceDE w:val="0"/>
                    <w:autoSpaceDN w:val="0"/>
                    <w:adjustRightInd w:val="0"/>
                    <w:ind w:left="85" w:right="195"/>
                    <w:rPr>
                      <w:sz w:val="20"/>
                    </w:rPr>
                  </w:pPr>
                  <w:r w:rsidRPr="00CC6AFB">
                    <w:rPr>
                      <w:sz w:val="20"/>
                      <w:lang w:val="fr-FR"/>
                    </w:rPr>
                    <w:t>1 000 000 $/</w:t>
                  </w:r>
                  <w:r w:rsidR="00540186">
                    <w:rPr>
                      <w:sz w:val="20"/>
                      <w:cs/>
                      <w:lang w:val="fr-FR"/>
                    </w:rPr>
                    <w:br/>
                  </w:r>
                  <w:r w:rsidRPr="00CC6AFB">
                    <w:rPr>
                      <w:sz w:val="20"/>
                      <w:lang w:val="fr-FR"/>
                    </w:rPr>
                    <w:t>2 000 000 $</w:t>
                  </w:r>
                </w:p>
              </w:tc>
            </w:tr>
          </w:tbl>
          <w:p w14:paraId="67BADC5B" w14:textId="77777777" w:rsidR="00370C3D" w:rsidRPr="00CC6AFB" w:rsidRDefault="00370C3D" w:rsidP="00650412">
            <w:pPr>
              <w:ind w:left="85" w:right="195"/>
              <w:rPr>
                <w:sz w:val="22"/>
                <w:szCs w:val="22"/>
              </w:rPr>
            </w:pPr>
          </w:p>
        </w:tc>
      </w:tr>
      <w:tr w:rsidR="00416C4D" w:rsidRPr="00CC6AFB" w14:paraId="6DAD21B2" w14:textId="77777777" w:rsidTr="00650412">
        <w:tc>
          <w:tcPr>
            <w:tcW w:w="5245" w:type="dxa"/>
          </w:tcPr>
          <w:p w14:paraId="3396FCA0" w14:textId="49411F68" w:rsidR="00416C4D" w:rsidRPr="003630A7" w:rsidRDefault="00416C4D" w:rsidP="00B36F08">
            <w:pPr>
              <w:ind w:right="195"/>
              <w:rPr>
                <w:b/>
                <w:sz w:val="22"/>
                <w:szCs w:val="22"/>
              </w:rPr>
            </w:pPr>
            <w:r w:rsidRPr="00CC6AFB">
              <w:rPr>
                <w:b/>
                <w:bCs/>
                <w:sz w:val="22"/>
                <w:szCs w:val="22"/>
              </w:rPr>
              <w:lastRenderedPageBreak/>
              <w:t>I. 12</w:t>
            </w:r>
            <w:bookmarkStart w:id="8" w:name="_Hlk42504816"/>
            <w:r w:rsidRPr="00CC6AFB">
              <w:rPr>
                <w:b/>
                <w:bCs/>
                <w:sz w:val="22"/>
                <w:szCs w:val="22"/>
              </w:rPr>
              <w:t xml:space="preserve"> Privity</w:t>
            </w:r>
            <w:bookmarkEnd w:id="8"/>
          </w:p>
        </w:tc>
        <w:tc>
          <w:tcPr>
            <w:tcW w:w="5499" w:type="dxa"/>
          </w:tcPr>
          <w:p w14:paraId="426667E9" w14:textId="2C371894" w:rsidR="00416C4D" w:rsidRPr="003630A7" w:rsidRDefault="00416C4D" w:rsidP="00650412">
            <w:pPr>
              <w:ind w:left="85" w:right="195"/>
              <w:rPr>
                <w:b/>
                <w:sz w:val="22"/>
                <w:szCs w:val="22"/>
              </w:rPr>
            </w:pPr>
            <w:r w:rsidRPr="00CC6AFB">
              <w:rPr>
                <w:b/>
                <w:bCs/>
                <w:sz w:val="22"/>
                <w:szCs w:val="22"/>
                <w:lang w:val="fr-FR"/>
              </w:rPr>
              <w:t>I. 12 Connexité</w:t>
            </w:r>
          </w:p>
        </w:tc>
      </w:tr>
      <w:tr w:rsidR="00370C3D" w:rsidRPr="007A23DA" w14:paraId="3D9E2B6F" w14:textId="712257E4" w:rsidTr="00650412">
        <w:tc>
          <w:tcPr>
            <w:tcW w:w="5245" w:type="dxa"/>
          </w:tcPr>
          <w:p w14:paraId="2FF74EFE" w14:textId="331D0616" w:rsidR="006A03F5" w:rsidRPr="00CC6AFB" w:rsidRDefault="00370C3D" w:rsidP="00B36F08">
            <w:pPr>
              <w:ind w:right="195"/>
              <w:rPr>
                <w:sz w:val="22"/>
                <w:szCs w:val="22"/>
              </w:rPr>
            </w:pPr>
            <w:r w:rsidRPr="00CC6AFB">
              <w:rPr>
                <w:sz w:val="22"/>
                <w:szCs w:val="22"/>
              </w:rPr>
              <w:t xml:space="preserve">By submitting a response to this request for proposals, offerors understand that </w:t>
            </w:r>
            <w:r w:rsidR="003D498C">
              <w:rPr>
                <w:sz w:val="22"/>
                <w:szCs w:val="22"/>
              </w:rPr>
              <w:t>USG</w:t>
            </w:r>
            <w:r w:rsidRPr="00CC6AFB">
              <w:rPr>
                <w:sz w:val="22"/>
                <w:szCs w:val="22"/>
              </w:rPr>
              <w:t>is NOT a party to this solicitation and the offeror agrees that any protest hereunder must be presented—in writing with full explanations—to Chemonics International for consideration, as U</w:t>
            </w:r>
            <w:r w:rsidR="003D498C">
              <w:rPr>
                <w:sz w:val="22"/>
                <w:szCs w:val="22"/>
              </w:rPr>
              <w:t xml:space="preserve">SG </w:t>
            </w:r>
            <w:r w:rsidRPr="00CC6AFB">
              <w:rPr>
                <w:sz w:val="22"/>
                <w:szCs w:val="22"/>
              </w:rPr>
              <w:t xml:space="preserve"> will not consider protests made to it under US</w:t>
            </w:r>
            <w:r w:rsidR="003D498C">
              <w:rPr>
                <w:sz w:val="22"/>
                <w:szCs w:val="22"/>
              </w:rPr>
              <w:t>G</w:t>
            </w:r>
            <w:r w:rsidRPr="00CC6AFB">
              <w:rPr>
                <w:sz w:val="22"/>
                <w:szCs w:val="22"/>
              </w:rPr>
              <w:t>-financed subcontracts. Chemonics, at its sole discretion, will make a final decision on the protest for this procurement</w:t>
            </w:r>
          </w:p>
        </w:tc>
        <w:tc>
          <w:tcPr>
            <w:tcW w:w="5499" w:type="dxa"/>
          </w:tcPr>
          <w:p w14:paraId="4D92ACDB" w14:textId="25D7A816" w:rsidR="006A03F5" w:rsidRPr="00B031DE" w:rsidRDefault="00370C3D" w:rsidP="00650412">
            <w:pPr>
              <w:ind w:left="85" w:right="195"/>
              <w:rPr>
                <w:sz w:val="22"/>
                <w:szCs w:val="22"/>
                <w:lang w:val="fr-FR"/>
              </w:rPr>
            </w:pPr>
            <w:r w:rsidRPr="00CC6AFB">
              <w:rPr>
                <w:sz w:val="22"/>
                <w:szCs w:val="22"/>
                <w:lang w:val="fr-FR"/>
              </w:rPr>
              <w:t xml:space="preserve">En soumettant une réponse à </w:t>
            </w:r>
            <w:r w:rsidR="00394064">
              <w:rPr>
                <w:sz w:val="22"/>
                <w:szCs w:val="22"/>
                <w:lang w:val="fr-FR"/>
              </w:rPr>
              <w:t>la présente</w:t>
            </w:r>
            <w:r w:rsidR="00394064" w:rsidRPr="00CC6AFB">
              <w:rPr>
                <w:sz w:val="22"/>
                <w:szCs w:val="22"/>
                <w:lang w:val="fr-FR"/>
              </w:rPr>
              <w:t xml:space="preserve"> </w:t>
            </w:r>
            <w:r w:rsidRPr="00CC6AFB">
              <w:rPr>
                <w:sz w:val="22"/>
                <w:szCs w:val="22"/>
                <w:lang w:val="fr-FR"/>
              </w:rPr>
              <w:t xml:space="preserve">demande de propositions, les soumissionnaires comprennent que </w:t>
            </w:r>
            <w:r w:rsidR="003D498C">
              <w:rPr>
                <w:sz w:val="22"/>
                <w:szCs w:val="22"/>
                <w:lang w:val="fr-FR"/>
              </w:rPr>
              <w:t xml:space="preserve">le USG </w:t>
            </w:r>
            <w:r w:rsidRPr="00CC6AFB">
              <w:rPr>
                <w:sz w:val="22"/>
                <w:szCs w:val="22"/>
                <w:lang w:val="fr-FR"/>
              </w:rPr>
              <w:t>n</w:t>
            </w:r>
            <w:r w:rsidR="006A38C5">
              <w:rPr>
                <w:sz w:val="22"/>
                <w:szCs w:val="22"/>
                <w:lang w:val="fr-FR"/>
              </w:rPr>
              <w:t>’</w:t>
            </w:r>
            <w:r w:rsidRPr="00CC6AFB">
              <w:rPr>
                <w:sz w:val="22"/>
                <w:szCs w:val="22"/>
                <w:lang w:val="fr-FR"/>
              </w:rPr>
              <w:t>est PAS une partie de cette sollicitation, et acceptent que tout désaccord en vertu des présentes doit être formulé par écrit et de manière la plus détaillée possible, puis soumis auprès de Chemonics International pour examen. L</w:t>
            </w:r>
            <w:r w:rsidR="003D498C">
              <w:rPr>
                <w:sz w:val="22"/>
                <w:szCs w:val="22"/>
                <w:lang w:val="fr-FR"/>
              </w:rPr>
              <w:t xml:space="preserve">e USG </w:t>
            </w:r>
            <w:r w:rsidRPr="00CC6AFB">
              <w:rPr>
                <w:sz w:val="22"/>
                <w:szCs w:val="22"/>
                <w:lang w:val="fr-FR"/>
              </w:rPr>
              <w:t xml:space="preserve"> n</w:t>
            </w:r>
            <w:r w:rsidR="006A38C5">
              <w:rPr>
                <w:sz w:val="22"/>
                <w:szCs w:val="22"/>
                <w:lang w:val="fr-FR"/>
              </w:rPr>
              <w:t>’</w:t>
            </w:r>
            <w:r w:rsidRPr="00CC6AFB">
              <w:rPr>
                <w:sz w:val="22"/>
                <w:szCs w:val="22"/>
                <w:lang w:val="fr-FR"/>
              </w:rPr>
              <w:t>examine aucun désaccord dans le cadre des contrats de sous-traitance qu</w:t>
            </w:r>
            <w:r w:rsidR="006A38C5">
              <w:rPr>
                <w:sz w:val="22"/>
                <w:szCs w:val="22"/>
                <w:lang w:val="fr-FR"/>
              </w:rPr>
              <w:t>’</w:t>
            </w:r>
            <w:r w:rsidRPr="00CC6AFB">
              <w:rPr>
                <w:sz w:val="22"/>
                <w:szCs w:val="22"/>
                <w:lang w:val="fr-FR"/>
              </w:rPr>
              <w:t>elle finance. La décision finale concernant toute réclamation portant sur cet achat reviendra uniquement à Chemonics.</w:t>
            </w:r>
          </w:p>
        </w:tc>
      </w:tr>
    </w:tbl>
    <w:p w14:paraId="062BE039" w14:textId="2E46AB3B" w:rsidR="00A7290A" w:rsidRPr="00B031DE" w:rsidRDefault="00A7290A" w:rsidP="00B36F08">
      <w:pPr>
        <w:rPr>
          <w:b/>
          <w:sz w:val="22"/>
          <w:szCs w:val="22"/>
          <w:lang w:val="fr-FR"/>
        </w:rPr>
      </w:pPr>
    </w:p>
    <w:tbl>
      <w:tblPr>
        <w:tblStyle w:val="Grilledetableauclaire"/>
        <w:tblW w:w="4869" w:type="pct"/>
        <w:tblBorders>
          <w:top w:val="none" w:sz="0" w:space="0" w:color="auto"/>
          <w:left w:val="none" w:sz="0" w:space="0" w:color="auto"/>
          <w:bottom w:val="none" w:sz="0" w:space="0" w:color="auto"/>
          <w:right w:val="none" w:sz="0" w:space="0" w:color="auto"/>
          <w:insideH w:val="none" w:sz="0" w:space="0" w:color="auto"/>
          <w:insideV w:val="single" w:sz="4" w:space="0" w:color="auto"/>
        </w:tblBorders>
        <w:tblCellMar>
          <w:top w:w="113" w:type="dxa"/>
          <w:left w:w="57" w:type="dxa"/>
          <w:bottom w:w="113" w:type="dxa"/>
          <w:right w:w="57" w:type="dxa"/>
        </w:tblCellMar>
        <w:tblLook w:val="04A0" w:firstRow="1" w:lastRow="0" w:firstColumn="1" w:lastColumn="0" w:noHBand="0" w:noVBand="1"/>
      </w:tblPr>
      <w:tblGrid>
        <w:gridCol w:w="5246"/>
        <w:gridCol w:w="5271"/>
      </w:tblGrid>
      <w:tr w:rsidR="00FC5BFB" w:rsidRPr="007A23DA" w14:paraId="569980DA" w14:textId="622F6225" w:rsidTr="00CB25D0">
        <w:tc>
          <w:tcPr>
            <w:tcW w:w="2494" w:type="pct"/>
          </w:tcPr>
          <w:p w14:paraId="0758EE8E" w14:textId="77777777" w:rsidR="00D62393" w:rsidRPr="00CC6AFB" w:rsidRDefault="00D62393" w:rsidP="00B36F08">
            <w:pPr>
              <w:ind w:right="358"/>
              <w:rPr>
                <w:b/>
                <w:sz w:val="22"/>
                <w:szCs w:val="22"/>
                <w:highlight w:val="lightGray"/>
              </w:rPr>
            </w:pPr>
            <w:r w:rsidRPr="00CC6AFB">
              <w:rPr>
                <w:b/>
                <w:bCs/>
                <w:sz w:val="22"/>
                <w:szCs w:val="22"/>
              </w:rPr>
              <w:t>Section II</w:t>
            </w:r>
            <w:r w:rsidRPr="00CC6AFB">
              <w:rPr>
                <w:b/>
                <w:bCs/>
                <w:sz w:val="22"/>
                <w:szCs w:val="22"/>
              </w:rPr>
              <w:tab/>
              <w:t>Background, Scope of Work, Deliverables, and Deliverables Schedule</w:t>
            </w:r>
            <w:r w:rsidRPr="00CC6AFB">
              <w:rPr>
                <w:b/>
                <w:bCs/>
                <w:sz w:val="22"/>
                <w:szCs w:val="22"/>
                <w:highlight w:val="lightGray"/>
              </w:rPr>
              <w:t xml:space="preserve"> </w:t>
            </w:r>
          </w:p>
          <w:p w14:paraId="2EC4FFE3" w14:textId="71C756C6" w:rsidR="00D62393" w:rsidRPr="00CC6AFB" w:rsidRDefault="00D62393" w:rsidP="00B36F08">
            <w:pPr>
              <w:ind w:right="358"/>
              <w:rPr>
                <w:b/>
                <w:sz w:val="22"/>
                <w:szCs w:val="22"/>
                <w:highlight w:val="lightGray"/>
              </w:rPr>
            </w:pPr>
          </w:p>
        </w:tc>
        <w:tc>
          <w:tcPr>
            <w:tcW w:w="2506" w:type="pct"/>
          </w:tcPr>
          <w:p w14:paraId="5C35801F" w14:textId="77777777" w:rsidR="00D62393" w:rsidRPr="00B031DE" w:rsidRDefault="00D62393" w:rsidP="00E64F6C">
            <w:pPr>
              <w:ind w:left="87" w:right="358"/>
              <w:rPr>
                <w:b/>
                <w:sz w:val="22"/>
                <w:szCs w:val="22"/>
                <w:highlight w:val="lightGray"/>
                <w:lang w:val="fr-FR"/>
              </w:rPr>
            </w:pPr>
            <w:r w:rsidRPr="00CC6AFB">
              <w:rPr>
                <w:b/>
                <w:bCs/>
                <w:sz w:val="22"/>
                <w:szCs w:val="22"/>
                <w:lang w:val="fr-FR"/>
              </w:rPr>
              <w:t>Section II</w:t>
            </w:r>
            <w:r w:rsidRPr="00CC6AFB">
              <w:rPr>
                <w:b/>
                <w:bCs/>
                <w:sz w:val="22"/>
                <w:szCs w:val="22"/>
                <w:lang w:val="fr-FR"/>
              </w:rPr>
              <w:tab/>
              <w:t>Contexte, Étendue des travaux, Livrables et Calendrier des livrables</w:t>
            </w:r>
            <w:r w:rsidRPr="00CC6AFB">
              <w:rPr>
                <w:b/>
                <w:bCs/>
                <w:sz w:val="22"/>
                <w:szCs w:val="22"/>
                <w:highlight w:val="lightGray"/>
                <w:lang w:val="fr-FR"/>
              </w:rPr>
              <w:t xml:space="preserve"> </w:t>
            </w:r>
          </w:p>
          <w:p w14:paraId="4ED4FE88" w14:textId="77777777" w:rsidR="00D62393" w:rsidRPr="00B031DE" w:rsidRDefault="00D62393" w:rsidP="00E64F6C">
            <w:pPr>
              <w:ind w:left="87" w:right="358"/>
              <w:rPr>
                <w:b/>
                <w:sz w:val="22"/>
                <w:szCs w:val="22"/>
                <w:highlight w:val="lightGray"/>
                <w:lang w:val="fr-FR"/>
              </w:rPr>
            </w:pPr>
          </w:p>
        </w:tc>
      </w:tr>
      <w:tr w:rsidR="00FC5BFB" w:rsidRPr="007A23DA" w14:paraId="0FA8352B" w14:textId="0B810181" w:rsidTr="00CB25D0">
        <w:tc>
          <w:tcPr>
            <w:tcW w:w="2494" w:type="pct"/>
          </w:tcPr>
          <w:p w14:paraId="031DA2DD" w14:textId="77777777" w:rsidR="00D62393" w:rsidRDefault="3B55DA3C" w:rsidP="00B36F08">
            <w:pPr>
              <w:numPr>
                <w:ilvl w:val="0"/>
                <w:numId w:val="9"/>
              </w:numPr>
              <w:tabs>
                <w:tab w:val="left" w:pos="739"/>
              </w:tabs>
              <w:ind w:left="360" w:right="358"/>
              <w:rPr>
                <w:b/>
                <w:bCs/>
                <w:sz w:val="22"/>
                <w:szCs w:val="22"/>
              </w:rPr>
            </w:pPr>
            <w:r w:rsidRPr="0E6C662B">
              <w:rPr>
                <w:b/>
                <w:bCs/>
                <w:sz w:val="22"/>
                <w:szCs w:val="22"/>
              </w:rPr>
              <w:t>Background</w:t>
            </w:r>
          </w:p>
          <w:p w14:paraId="6B296961" w14:textId="77777777" w:rsidR="000210BB" w:rsidRDefault="000210BB" w:rsidP="001F0AA0">
            <w:pPr>
              <w:tabs>
                <w:tab w:val="left" w:pos="739"/>
              </w:tabs>
              <w:ind w:left="360" w:right="358"/>
              <w:rPr>
                <w:b/>
                <w:bCs/>
                <w:sz w:val="22"/>
                <w:szCs w:val="22"/>
              </w:rPr>
            </w:pPr>
          </w:p>
          <w:p w14:paraId="12B83CCA" w14:textId="77777777" w:rsidR="000210BB" w:rsidRPr="001F0AA0" w:rsidRDefault="000210BB" w:rsidP="000210BB">
            <w:pPr>
              <w:tabs>
                <w:tab w:val="left" w:pos="739"/>
              </w:tabs>
              <w:ind w:right="358"/>
              <w:rPr>
                <w:sz w:val="22"/>
                <w:szCs w:val="22"/>
              </w:rPr>
            </w:pPr>
            <w:r w:rsidRPr="001F0AA0">
              <w:rPr>
                <w:sz w:val="22"/>
                <w:szCs w:val="22"/>
              </w:rPr>
              <w:t xml:space="preserve">Chemonics International is a global development consulting organization. Its main mission is to promote meaningful and sustainable change in the world to help people lead healthier, more productive and empowered lives by implementing practical and innovative solutions to development challenges. </w:t>
            </w:r>
          </w:p>
          <w:p w14:paraId="4100DAD0" w14:textId="77777777" w:rsidR="000210BB" w:rsidRPr="001F0AA0" w:rsidRDefault="000210BB" w:rsidP="000210BB">
            <w:pPr>
              <w:tabs>
                <w:tab w:val="left" w:pos="739"/>
              </w:tabs>
              <w:ind w:right="358"/>
              <w:rPr>
                <w:sz w:val="22"/>
                <w:szCs w:val="22"/>
              </w:rPr>
            </w:pPr>
          </w:p>
          <w:p w14:paraId="2EBD7483" w14:textId="58D737B3" w:rsidR="000210BB" w:rsidRPr="001F0AA0" w:rsidRDefault="000210BB" w:rsidP="000210BB">
            <w:pPr>
              <w:tabs>
                <w:tab w:val="left" w:pos="739"/>
              </w:tabs>
              <w:ind w:right="358"/>
              <w:rPr>
                <w:sz w:val="22"/>
                <w:szCs w:val="22"/>
              </w:rPr>
            </w:pPr>
            <w:r w:rsidRPr="001F0AA0">
              <w:rPr>
                <w:sz w:val="22"/>
                <w:szCs w:val="22"/>
              </w:rPr>
              <w:t xml:space="preserve">In Niger, Chemonics is active in the health and food security sectors. In the area of health, Chemonics supports the Nigerien government by strengthening supply chain management systems, through </w:t>
            </w:r>
            <w:r w:rsidRPr="001F0AA0">
              <w:rPr>
                <w:sz w:val="22"/>
                <w:szCs w:val="22"/>
              </w:rPr>
              <w:lastRenderedPageBreak/>
              <w:t>operational and technical interventions. In terms of food security, Chemonics aims to prevent acute food insecurity and famine, reduce chronic hunger among vulnerable households, increase the incomes of disadvantaged farmers, and reduce the rate of child malnutrition</w:t>
            </w:r>
          </w:p>
          <w:p w14:paraId="7375E0C1" w14:textId="77777777" w:rsidR="000210BB" w:rsidRPr="002A17F8" w:rsidRDefault="000210BB" w:rsidP="001F0AA0">
            <w:pPr>
              <w:tabs>
                <w:tab w:val="left" w:pos="739"/>
              </w:tabs>
              <w:ind w:right="358"/>
              <w:rPr>
                <w:b/>
                <w:bCs/>
                <w:sz w:val="22"/>
                <w:szCs w:val="22"/>
              </w:rPr>
            </w:pPr>
          </w:p>
          <w:p w14:paraId="3FB7698E" w14:textId="77777777" w:rsidR="00095BF1" w:rsidRPr="00095BF1" w:rsidRDefault="00095BF1" w:rsidP="00B36F08">
            <w:pPr>
              <w:tabs>
                <w:tab w:val="left" w:pos="739"/>
              </w:tabs>
              <w:ind w:right="358"/>
              <w:rPr>
                <w:sz w:val="22"/>
                <w:szCs w:val="22"/>
              </w:rPr>
            </w:pPr>
          </w:p>
          <w:p w14:paraId="7A5940E1" w14:textId="77777777" w:rsidR="00095BF1" w:rsidRPr="00095BF1" w:rsidRDefault="00095BF1" w:rsidP="00B36F08">
            <w:pPr>
              <w:tabs>
                <w:tab w:val="left" w:pos="739"/>
              </w:tabs>
              <w:ind w:right="358"/>
              <w:rPr>
                <w:sz w:val="22"/>
                <w:szCs w:val="22"/>
              </w:rPr>
            </w:pPr>
            <w:r w:rsidRPr="00095BF1">
              <w:rPr>
                <w:sz w:val="22"/>
                <w:szCs w:val="22"/>
              </w:rPr>
              <w:t>In Niger, Chemonics implements activities that must comply with national regulatory frameworks applicable to non-governmental organizations (NGOs) and development associations. These frameworks include reporting and financial transparency requirements overseen by the Direction des ONG et Associations de Développement (DONGAD), as well as fiscal and accounting compliance requirements administered by the Direction Générale des Impôts (DGI).</w:t>
            </w:r>
          </w:p>
          <w:p w14:paraId="4D1ADED7" w14:textId="77777777" w:rsidR="00095BF1" w:rsidRPr="00095BF1" w:rsidRDefault="00095BF1" w:rsidP="00B36F08">
            <w:pPr>
              <w:tabs>
                <w:tab w:val="left" w:pos="739"/>
              </w:tabs>
              <w:ind w:right="358"/>
              <w:rPr>
                <w:sz w:val="22"/>
                <w:szCs w:val="22"/>
              </w:rPr>
            </w:pPr>
          </w:p>
          <w:p w14:paraId="1AE3B58D" w14:textId="45BDEDBA" w:rsidR="00095BF1" w:rsidRPr="00095BF1" w:rsidRDefault="00095BF1" w:rsidP="00B36F08">
            <w:pPr>
              <w:tabs>
                <w:tab w:val="left" w:pos="739"/>
              </w:tabs>
              <w:ind w:right="358"/>
              <w:rPr>
                <w:sz w:val="22"/>
                <w:szCs w:val="22"/>
              </w:rPr>
            </w:pPr>
            <w:r w:rsidRPr="00095BF1">
              <w:rPr>
                <w:sz w:val="22"/>
                <w:szCs w:val="22"/>
              </w:rPr>
              <w:t>In addition, Niger has adopted the Système Comptable des Entités à But Non Lucratif (</w:t>
            </w:r>
            <w:r w:rsidR="00925494">
              <w:rPr>
                <w:sz w:val="22"/>
                <w:szCs w:val="22"/>
              </w:rPr>
              <w:t>SYCEBNL</w:t>
            </w:r>
            <w:r w:rsidRPr="00095BF1">
              <w:rPr>
                <w:sz w:val="22"/>
                <w:szCs w:val="22"/>
              </w:rPr>
              <w:t>), which establishes accounting standards applicable to NGOs and development associations. These standards define the structure of financial statements and related reporting requirements for non-profit entities.</w:t>
            </w:r>
          </w:p>
          <w:p w14:paraId="2CB894BA" w14:textId="77777777" w:rsidR="00095BF1" w:rsidRPr="00095BF1" w:rsidRDefault="00095BF1" w:rsidP="00B36F08">
            <w:pPr>
              <w:tabs>
                <w:tab w:val="left" w:pos="739"/>
              </w:tabs>
              <w:ind w:right="358"/>
              <w:rPr>
                <w:sz w:val="22"/>
                <w:szCs w:val="22"/>
              </w:rPr>
            </w:pPr>
          </w:p>
          <w:p w14:paraId="402E6761" w14:textId="77777777" w:rsidR="00095BF1" w:rsidRPr="00095BF1" w:rsidRDefault="00095BF1" w:rsidP="00B36F08">
            <w:pPr>
              <w:tabs>
                <w:tab w:val="left" w:pos="739"/>
              </w:tabs>
              <w:ind w:right="358"/>
              <w:rPr>
                <w:sz w:val="22"/>
                <w:szCs w:val="22"/>
              </w:rPr>
            </w:pPr>
            <w:r w:rsidRPr="00095BF1">
              <w:rPr>
                <w:sz w:val="22"/>
                <w:szCs w:val="22"/>
              </w:rPr>
              <w:t>Chemonics seeks to engage a qualified accounting or audit firm to support compliance with these requirements through training, independent financial review and certification, and publication-related services, as applicable.</w:t>
            </w:r>
          </w:p>
          <w:p w14:paraId="4F40DCD6" w14:textId="77777777" w:rsidR="00095BF1" w:rsidRPr="00095BF1" w:rsidRDefault="00095BF1" w:rsidP="00B36F08">
            <w:pPr>
              <w:tabs>
                <w:tab w:val="left" w:pos="739"/>
              </w:tabs>
              <w:ind w:right="358"/>
              <w:rPr>
                <w:sz w:val="22"/>
                <w:szCs w:val="22"/>
              </w:rPr>
            </w:pPr>
          </w:p>
          <w:p w14:paraId="0664ED77" w14:textId="77777777" w:rsidR="00095BF1" w:rsidRPr="00095BF1" w:rsidRDefault="00095BF1" w:rsidP="00B36F08">
            <w:pPr>
              <w:tabs>
                <w:tab w:val="left" w:pos="739"/>
              </w:tabs>
              <w:ind w:right="358"/>
              <w:rPr>
                <w:sz w:val="22"/>
                <w:szCs w:val="22"/>
              </w:rPr>
            </w:pPr>
            <w:r w:rsidRPr="00095BF1">
              <w:rPr>
                <w:sz w:val="22"/>
                <w:szCs w:val="22"/>
              </w:rPr>
              <w:t>Under this assignment, the selected firm will support Chemonics under two distinct but related compliance streams:</w:t>
            </w:r>
          </w:p>
          <w:p w14:paraId="68F69B09" w14:textId="521110D5" w:rsidR="00095BF1" w:rsidRPr="00FB730F" w:rsidRDefault="00095BF1" w:rsidP="00B36F08">
            <w:pPr>
              <w:pStyle w:val="Paragraphedeliste"/>
              <w:numPr>
                <w:ilvl w:val="0"/>
                <w:numId w:val="126"/>
              </w:numPr>
              <w:tabs>
                <w:tab w:val="left" w:pos="739"/>
              </w:tabs>
              <w:ind w:right="358"/>
              <w:rPr>
                <w:sz w:val="22"/>
                <w:szCs w:val="22"/>
              </w:rPr>
            </w:pPr>
            <w:r w:rsidRPr="00FB730F">
              <w:rPr>
                <w:sz w:val="22"/>
                <w:szCs w:val="22"/>
              </w:rPr>
              <w:t xml:space="preserve">DGI-related compliance, including </w:t>
            </w:r>
            <w:r w:rsidR="00925494">
              <w:rPr>
                <w:sz w:val="22"/>
                <w:szCs w:val="22"/>
              </w:rPr>
              <w:t>SYCEBNL</w:t>
            </w:r>
            <w:r w:rsidRPr="00FB730F">
              <w:rPr>
                <w:sz w:val="22"/>
                <w:szCs w:val="22"/>
              </w:rPr>
              <w:t>-related support and certification of financial statements prepared by Chemonics for fiscal years 2025, 2026, and 2027;</w:t>
            </w:r>
          </w:p>
          <w:p w14:paraId="57A699EF" w14:textId="61310F39" w:rsidR="00095BF1" w:rsidRPr="00FB730F" w:rsidRDefault="00095BF1" w:rsidP="00B36F08">
            <w:pPr>
              <w:pStyle w:val="Paragraphedeliste"/>
              <w:numPr>
                <w:ilvl w:val="0"/>
                <w:numId w:val="126"/>
              </w:numPr>
              <w:tabs>
                <w:tab w:val="left" w:pos="739"/>
              </w:tabs>
              <w:ind w:right="358"/>
              <w:rPr>
                <w:sz w:val="22"/>
                <w:szCs w:val="22"/>
              </w:rPr>
            </w:pPr>
            <w:r w:rsidRPr="00FB730F">
              <w:rPr>
                <w:sz w:val="22"/>
                <w:szCs w:val="22"/>
              </w:rPr>
              <w:t>DONGAD-related compliance, including certification and publication of financial statements for fiscal years 2026 and 2027 only.</w:t>
            </w:r>
          </w:p>
          <w:p w14:paraId="2D6C54B8" w14:textId="77777777" w:rsidR="00095BF1" w:rsidRPr="00095BF1" w:rsidRDefault="00095BF1" w:rsidP="00B36F08">
            <w:pPr>
              <w:tabs>
                <w:tab w:val="left" w:pos="739"/>
              </w:tabs>
              <w:ind w:right="358"/>
              <w:rPr>
                <w:sz w:val="22"/>
                <w:szCs w:val="22"/>
              </w:rPr>
            </w:pPr>
          </w:p>
          <w:p w14:paraId="4F97BD9C" w14:textId="05095C8D" w:rsidR="009107D5" w:rsidRPr="00750E79" w:rsidRDefault="00095BF1" w:rsidP="00B36F08">
            <w:pPr>
              <w:tabs>
                <w:tab w:val="left" w:pos="739"/>
              </w:tabs>
              <w:ind w:right="358"/>
              <w:rPr>
                <w:sz w:val="22"/>
                <w:szCs w:val="22"/>
              </w:rPr>
            </w:pPr>
            <w:r w:rsidRPr="00095BF1">
              <w:rPr>
                <w:sz w:val="22"/>
                <w:szCs w:val="22"/>
              </w:rPr>
              <w:t>Financial year 2025 is therefore included under this contract for DGI purposes only. DONGAD-related certification for 2025 was completed under a separate contract and is not part of the present assignment</w:t>
            </w:r>
            <w:r w:rsidR="006A40B3" w:rsidRPr="006A40B3">
              <w:rPr>
                <w:sz w:val="22"/>
                <w:szCs w:val="22"/>
              </w:rPr>
              <w:t>.</w:t>
            </w:r>
          </w:p>
          <w:p w14:paraId="23A920B6" w14:textId="77777777" w:rsidR="009107D5" w:rsidRPr="00750E79" w:rsidRDefault="009107D5" w:rsidP="00B36F08">
            <w:pPr>
              <w:tabs>
                <w:tab w:val="left" w:pos="739"/>
              </w:tabs>
              <w:ind w:right="358"/>
              <w:rPr>
                <w:sz w:val="22"/>
                <w:szCs w:val="22"/>
              </w:rPr>
            </w:pPr>
          </w:p>
          <w:p w14:paraId="1BB1D0E9" w14:textId="79C4848A" w:rsidR="00D62393" w:rsidRPr="00750E79" w:rsidRDefault="00D62393" w:rsidP="00B36F08">
            <w:pPr>
              <w:tabs>
                <w:tab w:val="left" w:pos="540"/>
              </w:tabs>
              <w:ind w:right="358"/>
              <w:rPr>
                <w:sz w:val="22"/>
                <w:szCs w:val="22"/>
              </w:rPr>
            </w:pPr>
          </w:p>
        </w:tc>
        <w:tc>
          <w:tcPr>
            <w:tcW w:w="2506" w:type="pct"/>
          </w:tcPr>
          <w:p w14:paraId="39A646CA" w14:textId="77777777" w:rsidR="00D62393" w:rsidRPr="001F0AA0" w:rsidRDefault="00D62393" w:rsidP="00E64F6C">
            <w:pPr>
              <w:numPr>
                <w:ilvl w:val="0"/>
                <w:numId w:val="33"/>
              </w:numPr>
              <w:ind w:left="796" w:right="358" w:hanging="709"/>
              <w:rPr>
                <w:b/>
                <w:bCs/>
                <w:sz w:val="22"/>
                <w:szCs w:val="22"/>
              </w:rPr>
            </w:pPr>
            <w:r w:rsidRPr="00CC6AFB">
              <w:rPr>
                <w:b/>
                <w:bCs/>
                <w:sz w:val="22"/>
                <w:szCs w:val="22"/>
                <w:lang w:val="fr-FR"/>
              </w:rPr>
              <w:lastRenderedPageBreak/>
              <w:t>Contexte</w:t>
            </w:r>
          </w:p>
          <w:p w14:paraId="22EB2925" w14:textId="77777777" w:rsidR="001E5242" w:rsidRDefault="001E5242" w:rsidP="001E5242">
            <w:pPr>
              <w:ind w:right="358"/>
              <w:rPr>
                <w:b/>
                <w:bCs/>
                <w:sz w:val="22"/>
                <w:szCs w:val="22"/>
              </w:rPr>
            </w:pPr>
          </w:p>
          <w:p w14:paraId="30631ADB" w14:textId="77777777" w:rsidR="001E5242" w:rsidRPr="001F0AA0" w:rsidRDefault="001E5242" w:rsidP="001E5242">
            <w:pPr>
              <w:ind w:right="358"/>
              <w:rPr>
                <w:sz w:val="22"/>
                <w:szCs w:val="22"/>
                <w:lang w:val="fr-FR"/>
              </w:rPr>
            </w:pPr>
            <w:r w:rsidRPr="001F0AA0">
              <w:rPr>
                <w:sz w:val="22"/>
                <w:szCs w:val="22"/>
                <w:lang w:val="fr-FR"/>
              </w:rPr>
              <w:t>Chemonics International est une organisation mondiale de conseil en développement. Sa mission principale est de promouvoir un changement significatif et durable dans le monde afin d’aider les populations à mener des vies plus saines, plus productives et plus autonomes en mettant en œuvre des solutions pratiques et innovantes aux défis du développement.</w:t>
            </w:r>
          </w:p>
          <w:p w14:paraId="2CDD6459" w14:textId="77777777" w:rsidR="001E5242" w:rsidRPr="001F0AA0" w:rsidRDefault="001E5242" w:rsidP="001E5242">
            <w:pPr>
              <w:ind w:right="358"/>
              <w:rPr>
                <w:b/>
                <w:bCs/>
                <w:sz w:val="22"/>
                <w:szCs w:val="22"/>
                <w:lang w:val="fr-FR"/>
              </w:rPr>
            </w:pPr>
          </w:p>
          <w:p w14:paraId="6DDFA833" w14:textId="650A1BF9" w:rsidR="001E5242" w:rsidRPr="001F0AA0" w:rsidRDefault="001E5242" w:rsidP="001E5242">
            <w:pPr>
              <w:ind w:right="358"/>
              <w:rPr>
                <w:sz w:val="22"/>
                <w:szCs w:val="22"/>
                <w:lang w:val="fr-FR"/>
              </w:rPr>
            </w:pPr>
            <w:r w:rsidRPr="001F0AA0">
              <w:rPr>
                <w:sz w:val="22"/>
                <w:szCs w:val="22"/>
                <w:lang w:val="fr-FR"/>
              </w:rPr>
              <w:t xml:space="preserve">Au Niger, Chemonics intervient dans les secteurs de la santé et de la sécurité alimentaire. Dans le domaine </w:t>
            </w:r>
            <w:r w:rsidRPr="001F0AA0">
              <w:rPr>
                <w:sz w:val="22"/>
                <w:szCs w:val="22"/>
                <w:lang w:val="fr-FR"/>
              </w:rPr>
              <w:lastRenderedPageBreak/>
              <w:t>de la santé, Chemonics soutient le gouvernement nigérien en renforçant les systèmes de gestion de la chaîne d'approvisionnement, grâce à des interventions opérationnelles et techniques. En ce qui concerne la sécurité alimentaire, Chemonics a pour objectifs de prévenir l'insécurité alimentaire aiguë et la famine, de diminuer la faim chronique parmi les ménages vulnérables, d'accroître les revenus des agriculteurs défavorisés, et de réduire le taux de malnutrition infantile.</w:t>
            </w:r>
          </w:p>
          <w:p w14:paraId="6F77195B" w14:textId="77777777" w:rsidR="001E5242" w:rsidRPr="001F0AA0" w:rsidRDefault="001E5242" w:rsidP="001F0AA0">
            <w:pPr>
              <w:ind w:right="358"/>
              <w:rPr>
                <w:b/>
                <w:bCs/>
                <w:sz w:val="22"/>
                <w:szCs w:val="22"/>
                <w:lang w:val="fr-FR"/>
              </w:rPr>
            </w:pPr>
          </w:p>
          <w:p w14:paraId="48AFD952" w14:textId="77777777" w:rsidR="00FB730F" w:rsidRPr="00FB730F" w:rsidRDefault="00FB730F" w:rsidP="00E64F6C">
            <w:pPr>
              <w:tabs>
                <w:tab w:val="left" w:pos="778"/>
              </w:tabs>
              <w:ind w:left="87" w:right="358"/>
              <w:rPr>
                <w:sz w:val="22"/>
                <w:szCs w:val="22"/>
                <w:lang w:val="fr-FR"/>
              </w:rPr>
            </w:pPr>
            <w:r w:rsidRPr="00FB730F">
              <w:rPr>
                <w:sz w:val="22"/>
                <w:szCs w:val="22"/>
                <w:lang w:val="fr-FR"/>
              </w:rPr>
              <w:t>Au Niger, les activités mises en œuvre par Chemonics doivent respecter les cadres réglementaires nationaux applicables aux organisations non gouvernementales (ONG) et aux associations de développement. Ces cadres comprennent les obligations de reporting et de transparence financière supervisées par la Direction des ONG et Associations de Développement (DONGAD) ainsi que les obligations fiscales et comptables administrées par la Direction Générale des Impôts (DGI).</w:t>
            </w:r>
          </w:p>
          <w:p w14:paraId="1D30EAD9" w14:textId="77777777" w:rsidR="00FB730F" w:rsidRPr="00FB730F" w:rsidRDefault="00FB730F" w:rsidP="00E64F6C">
            <w:pPr>
              <w:tabs>
                <w:tab w:val="left" w:pos="778"/>
              </w:tabs>
              <w:ind w:left="87" w:right="358"/>
              <w:rPr>
                <w:sz w:val="22"/>
                <w:szCs w:val="22"/>
                <w:lang w:val="fr-FR"/>
              </w:rPr>
            </w:pPr>
          </w:p>
          <w:p w14:paraId="78AE38F5" w14:textId="18E04A9A" w:rsidR="00FB730F" w:rsidRPr="00FB730F" w:rsidRDefault="00FB730F" w:rsidP="00E64F6C">
            <w:pPr>
              <w:tabs>
                <w:tab w:val="left" w:pos="778"/>
              </w:tabs>
              <w:ind w:left="87" w:right="358"/>
              <w:rPr>
                <w:sz w:val="22"/>
                <w:szCs w:val="22"/>
                <w:lang w:val="fr-FR"/>
              </w:rPr>
            </w:pPr>
            <w:r w:rsidRPr="00FB730F">
              <w:rPr>
                <w:sz w:val="22"/>
                <w:szCs w:val="22"/>
                <w:lang w:val="fr-FR"/>
              </w:rPr>
              <w:t>Par ailleurs, le Niger applique le Système Comptable des Entités à But Non Lucratif (</w:t>
            </w:r>
            <w:r w:rsidR="00925494">
              <w:rPr>
                <w:sz w:val="22"/>
                <w:szCs w:val="22"/>
                <w:lang w:val="fr-FR"/>
              </w:rPr>
              <w:t>SYCEBNL</w:t>
            </w:r>
            <w:r w:rsidRPr="00FB730F">
              <w:rPr>
                <w:sz w:val="22"/>
                <w:szCs w:val="22"/>
                <w:lang w:val="fr-FR"/>
              </w:rPr>
              <w:t>), qui définit les normes comptables applicables aux ONG et associations de développement. Ces normes encadrent la structure des états financiers et les obligations de reporting des entités à but non lucratif.</w:t>
            </w:r>
          </w:p>
          <w:p w14:paraId="4ECBFCB3" w14:textId="77777777" w:rsidR="00FB730F" w:rsidRPr="00FB730F" w:rsidRDefault="00FB730F" w:rsidP="00E64F6C">
            <w:pPr>
              <w:tabs>
                <w:tab w:val="left" w:pos="778"/>
              </w:tabs>
              <w:ind w:left="87" w:right="358"/>
              <w:rPr>
                <w:sz w:val="22"/>
                <w:szCs w:val="22"/>
                <w:lang w:val="fr-FR"/>
              </w:rPr>
            </w:pPr>
          </w:p>
          <w:p w14:paraId="02AA35E0" w14:textId="77777777" w:rsidR="00FB730F" w:rsidRPr="00FB730F" w:rsidRDefault="00FB730F" w:rsidP="00E64F6C">
            <w:pPr>
              <w:tabs>
                <w:tab w:val="left" w:pos="778"/>
              </w:tabs>
              <w:ind w:left="87" w:right="358"/>
              <w:rPr>
                <w:sz w:val="22"/>
                <w:szCs w:val="22"/>
                <w:lang w:val="fr-FR"/>
              </w:rPr>
            </w:pPr>
            <w:r w:rsidRPr="00FB730F">
              <w:rPr>
                <w:sz w:val="22"/>
                <w:szCs w:val="22"/>
                <w:lang w:val="fr-FR"/>
              </w:rPr>
              <w:t>Chemonics souhaite engager un cabinet qualifié afin d’appuyer le respect de ces exigences à travers des services de formation, de revue indépendante et de certification financière, ainsi que, selon le cas, des services liés à la publication.</w:t>
            </w:r>
          </w:p>
          <w:p w14:paraId="56E1737E" w14:textId="77777777" w:rsidR="00FB730F" w:rsidRPr="00FB730F" w:rsidRDefault="00FB730F" w:rsidP="00E64F6C">
            <w:pPr>
              <w:tabs>
                <w:tab w:val="left" w:pos="778"/>
              </w:tabs>
              <w:ind w:left="87" w:right="358"/>
              <w:rPr>
                <w:sz w:val="22"/>
                <w:szCs w:val="22"/>
                <w:lang w:val="fr-FR"/>
              </w:rPr>
            </w:pPr>
          </w:p>
          <w:p w14:paraId="22188D8E" w14:textId="77777777" w:rsidR="00FB730F" w:rsidRPr="00FB730F" w:rsidRDefault="00FB730F" w:rsidP="00E64F6C">
            <w:pPr>
              <w:tabs>
                <w:tab w:val="left" w:pos="778"/>
              </w:tabs>
              <w:ind w:left="87" w:right="358"/>
              <w:rPr>
                <w:sz w:val="22"/>
                <w:szCs w:val="22"/>
                <w:lang w:val="fr-FR"/>
              </w:rPr>
            </w:pPr>
            <w:r w:rsidRPr="00FB730F">
              <w:rPr>
                <w:sz w:val="22"/>
                <w:szCs w:val="22"/>
                <w:lang w:val="fr-FR"/>
              </w:rPr>
              <w:t>Dans le cadre de la présente mission, le cabinet retenu appuiera Chemonics selon deux volets de conformité distincts mais complémentaires :</w:t>
            </w:r>
          </w:p>
          <w:p w14:paraId="22FB56D5" w14:textId="1F44F929" w:rsidR="00FB730F" w:rsidRPr="00FB730F" w:rsidRDefault="00FB730F" w:rsidP="00E64F6C">
            <w:pPr>
              <w:pStyle w:val="Paragraphedeliste"/>
              <w:numPr>
                <w:ilvl w:val="0"/>
                <w:numId w:val="125"/>
              </w:numPr>
              <w:tabs>
                <w:tab w:val="left" w:pos="778"/>
              </w:tabs>
              <w:ind w:left="87" w:right="358"/>
              <w:rPr>
                <w:sz w:val="22"/>
                <w:szCs w:val="22"/>
                <w:lang w:val="fr-FR"/>
              </w:rPr>
            </w:pPr>
            <w:r w:rsidRPr="00FB730F">
              <w:rPr>
                <w:sz w:val="22"/>
                <w:szCs w:val="22"/>
                <w:lang w:val="fr-FR"/>
              </w:rPr>
              <w:t xml:space="preserve">la conformité liée à la DGI, incluant l’appui au </w:t>
            </w:r>
            <w:r w:rsidR="00925494">
              <w:rPr>
                <w:sz w:val="22"/>
                <w:szCs w:val="22"/>
                <w:lang w:val="fr-FR"/>
              </w:rPr>
              <w:t>SYCEBNL</w:t>
            </w:r>
            <w:r w:rsidRPr="00FB730F">
              <w:rPr>
                <w:sz w:val="22"/>
                <w:szCs w:val="22"/>
                <w:lang w:val="fr-FR"/>
              </w:rPr>
              <w:t xml:space="preserve"> et la certification des états financiers préparés par Chemonics pour les exercices 2025, 2026 et 2027 ;</w:t>
            </w:r>
          </w:p>
          <w:p w14:paraId="1F3EDF7B" w14:textId="05F14C92" w:rsidR="00FB730F" w:rsidRPr="00FB730F" w:rsidRDefault="00FB730F" w:rsidP="00E64F6C">
            <w:pPr>
              <w:pStyle w:val="Paragraphedeliste"/>
              <w:numPr>
                <w:ilvl w:val="0"/>
                <w:numId w:val="125"/>
              </w:numPr>
              <w:tabs>
                <w:tab w:val="left" w:pos="778"/>
              </w:tabs>
              <w:ind w:left="87" w:right="358"/>
              <w:rPr>
                <w:sz w:val="22"/>
                <w:szCs w:val="22"/>
                <w:lang w:val="fr-FR"/>
              </w:rPr>
            </w:pPr>
            <w:r w:rsidRPr="00FB730F">
              <w:rPr>
                <w:sz w:val="22"/>
                <w:szCs w:val="22"/>
                <w:lang w:val="fr-FR"/>
              </w:rPr>
              <w:t>la conformité liée à la DONGAD, incluant la certification et la publication des états financiers pour les exercices 2026 et 2027 uniquement.</w:t>
            </w:r>
          </w:p>
          <w:p w14:paraId="4A102AB4" w14:textId="77777777" w:rsidR="00FB730F" w:rsidRPr="00FB730F" w:rsidRDefault="00FB730F" w:rsidP="00E64F6C">
            <w:pPr>
              <w:tabs>
                <w:tab w:val="left" w:pos="778"/>
              </w:tabs>
              <w:ind w:left="87" w:right="358"/>
              <w:rPr>
                <w:sz w:val="22"/>
                <w:szCs w:val="22"/>
                <w:lang w:val="fr-FR"/>
              </w:rPr>
            </w:pPr>
          </w:p>
          <w:p w14:paraId="6F2355FA" w14:textId="1F2CBAB6" w:rsidR="00962DC9" w:rsidRPr="00FB730F" w:rsidRDefault="00FB730F" w:rsidP="00E64F6C">
            <w:pPr>
              <w:tabs>
                <w:tab w:val="left" w:pos="778"/>
              </w:tabs>
              <w:ind w:left="87" w:right="358"/>
              <w:rPr>
                <w:sz w:val="22"/>
                <w:szCs w:val="22"/>
                <w:lang w:val="fr-FR"/>
              </w:rPr>
            </w:pPr>
            <w:r w:rsidRPr="00FB730F">
              <w:rPr>
                <w:sz w:val="22"/>
                <w:szCs w:val="22"/>
                <w:lang w:val="fr-FR"/>
              </w:rPr>
              <w:t>L’exercice 2025 est donc inclus dans le présent contrat uniquement pour les besoins de la DGI. La certification liée à la DONGAD pour 2025 a déjà été réalisée dans le cadre d’un contrat séparé et ne fait pas partie de la présente mission.</w:t>
            </w:r>
          </w:p>
        </w:tc>
      </w:tr>
    </w:tbl>
    <w:p w14:paraId="7C6EFBCE" w14:textId="77777777" w:rsidR="00C0494D" w:rsidRPr="00017127" w:rsidRDefault="00C0494D" w:rsidP="00B36F08">
      <w:pPr>
        <w:rPr>
          <w:lang w:val="fr-FR"/>
        </w:rPr>
      </w:pPr>
    </w:p>
    <w:tbl>
      <w:tblPr>
        <w:tblStyle w:val="Grilledetableauclaire"/>
        <w:tblW w:w="5000" w:type="pct"/>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223"/>
        <w:gridCol w:w="5419"/>
        <w:gridCol w:w="48"/>
        <w:gridCol w:w="56"/>
        <w:gridCol w:w="54"/>
      </w:tblGrid>
      <w:tr w:rsidR="005F6ED3" w:rsidRPr="007A23DA" w14:paraId="699D4EEA" w14:textId="411766EE" w:rsidTr="00CB25D0">
        <w:trPr>
          <w:gridAfter w:val="3"/>
          <w:wAfter w:w="73" w:type="pct"/>
          <w:trHeight w:val="2474"/>
        </w:trPr>
        <w:tc>
          <w:tcPr>
            <w:tcW w:w="2418" w:type="pct"/>
          </w:tcPr>
          <w:p w14:paraId="384E890D" w14:textId="4FC825AA" w:rsidR="00715BC7" w:rsidRPr="00715BC7" w:rsidRDefault="00715BC7" w:rsidP="00B36F08">
            <w:pPr>
              <w:ind w:right="120"/>
              <w:rPr>
                <w:b/>
                <w:bCs/>
                <w:sz w:val="22"/>
                <w:szCs w:val="22"/>
              </w:rPr>
            </w:pPr>
            <w:r w:rsidRPr="00715BC7">
              <w:rPr>
                <w:b/>
                <w:bCs/>
                <w:sz w:val="22"/>
                <w:szCs w:val="22"/>
              </w:rPr>
              <w:t>II</w:t>
            </w:r>
            <w:r w:rsidR="00235EEB">
              <w:rPr>
                <w:b/>
                <w:bCs/>
                <w:sz w:val="22"/>
                <w:szCs w:val="22"/>
              </w:rPr>
              <w:t>.2</w:t>
            </w:r>
            <w:r w:rsidRPr="00715BC7">
              <w:rPr>
                <w:b/>
                <w:bCs/>
                <w:sz w:val="22"/>
                <w:szCs w:val="22"/>
              </w:rPr>
              <w:t xml:space="preserve">: </w:t>
            </w:r>
            <w:r w:rsidR="00235EEB">
              <w:rPr>
                <w:b/>
                <w:bCs/>
                <w:sz w:val="22"/>
                <w:szCs w:val="22"/>
              </w:rPr>
              <w:t>Scope of Work</w:t>
            </w:r>
          </w:p>
          <w:p w14:paraId="40E89776" w14:textId="77777777" w:rsidR="00D5483B" w:rsidRPr="00D5483B" w:rsidRDefault="00D5483B" w:rsidP="00B36F08">
            <w:pPr>
              <w:ind w:right="120"/>
              <w:rPr>
                <w:sz w:val="22"/>
                <w:szCs w:val="22"/>
              </w:rPr>
            </w:pPr>
            <w:r w:rsidRPr="00D5483B">
              <w:rPr>
                <w:sz w:val="22"/>
                <w:szCs w:val="22"/>
              </w:rPr>
              <w:t>The purpose of this section is to provide interested offerors with a clear understanding of the services required to support Chemonics in meeting annual compliance obligations under the DGI and DONGAD frameworks.</w:t>
            </w:r>
          </w:p>
          <w:p w14:paraId="3607576B" w14:textId="77777777" w:rsidR="00D5483B" w:rsidRPr="00D5483B" w:rsidRDefault="00D5483B" w:rsidP="00B36F08">
            <w:pPr>
              <w:ind w:right="120"/>
              <w:rPr>
                <w:sz w:val="22"/>
                <w:szCs w:val="22"/>
              </w:rPr>
            </w:pPr>
          </w:p>
          <w:p w14:paraId="3527FEF0" w14:textId="52B17DA2" w:rsidR="00F47142" w:rsidRDefault="00D5483B" w:rsidP="00B36F08">
            <w:pPr>
              <w:ind w:right="120"/>
              <w:rPr>
                <w:b/>
                <w:bCs/>
                <w:sz w:val="22"/>
                <w:szCs w:val="22"/>
              </w:rPr>
            </w:pPr>
            <w:r w:rsidRPr="00D5483B">
              <w:rPr>
                <w:sz w:val="22"/>
                <w:szCs w:val="22"/>
              </w:rPr>
              <w:t>The scope of work is divided into four parts.</w:t>
            </w:r>
          </w:p>
          <w:p w14:paraId="31C96719" w14:textId="77777777" w:rsidR="00E64F6C" w:rsidRDefault="00E64F6C" w:rsidP="00B36F08">
            <w:pPr>
              <w:ind w:right="120"/>
              <w:rPr>
                <w:b/>
                <w:bCs/>
                <w:sz w:val="22"/>
                <w:szCs w:val="22"/>
              </w:rPr>
            </w:pPr>
          </w:p>
          <w:p w14:paraId="28081B30" w14:textId="01B750DF" w:rsidR="00D62393" w:rsidRDefault="004063A3" w:rsidP="00B36F08">
            <w:pPr>
              <w:ind w:right="120"/>
              <w:rPr>
                <w:b/>
                <w:bCs/>
                <w:sz w:val="22"/>
                <w:szCs w:val="22"/>
              </w:rPr>
            </w:pPr>
            <w:r w:rsidRPr="004063A3">
              <w:rPr>
                <w:b/>
                <w:bCs/>
                <w:sz w:val="22"/>
                <w:szCs w:val="22"/>
              </w:rPr>
              <w:t xml:space="preserve">PART 1 – </w:t>
            </w:r>
            <w:r w:rsidR="00925494">
              <w:rPr>
                <w:b/>
                <w:bCs/>
                <w:sz w:val="22"/>
                <w:szCs w:val="22"/>
              </w:rPr>
              <w:t>SYCEBNL</w:t>
            </w:r>
            <w:r w:rsidRPr="004063A3">
              <w:rPr>
                <w:b/>
                <w:bCs/>
                <w:sz w:val="22"/>
                <w:szCs w:val="22"/>
              </w:rPr>
              <w:t xml:space="preserve"> Training and Technical Support</w:t>
            </w:r>
          </w:p>
          <w:p w14:paraId="3E486734" w14:textId="31948B9F" w:rsidR="006862B8" w:rsidRPr="006862B8" w:rsidRDefault="006862B8" w:rsidP="00B36F08">
            <w:pPr>
              <w:ind w:right="120"/>
              <w:rPr>
                <w:sz w:val="22"/>
                <w:szCs w:val="22"/>
              </w:rPr>
            </w:pPr>
            <w:r w:rsidRPr="006862B8">
              <w:rPr>
                <w:sz w:val="22"/>
                <w:szCs w:val="22"/>
              </w:rPr>
              <w:t xml:space="preserve">The contractor shall provide technical support to strengthen Chemonics’ internal understanding and application of the </w:t>
            </w:r>
            <w:r w:rsidR="00925494">
              <w:rPr>
                <w:sz w:val="22"/>
                <w:szCs w:val="22"/>
              </w:rPr>
              <w:t>SYCEBNL</w:t>
            </w:r>
            <w:r w:rsidRPr="006862B8">
              <w:rPr>
                <w:sz w:val="22"/>
                <w:szCs w:val="22"/>
              </w:rPr>
              <w:t xml:space="preserve"> accounting framework.</w:t>
            </w:r>
          </w:p>
          <w:p w14:paraId="7AAC13C6" w14:textId="77777777" w:rsidR="006862B8" w:rsidRPr="006862B8" w:rsidRDefault="006862B8" w:rsidP="00B36F08">
            <w:pPr>
              <w:ind w:right="120"/>
              <w:rPr>
                <w:sz w:val="22"/>
                <w:szCs w:val="22"/>
              </w:rPr>
            </w:pPr>
          </w:p>
          <w:p w14:paraId="54E94BCB" w14:textId="7FCC3F74" w:rsidR="006862B8" w:rsidRPr="006862B8" w:rsidRDefault="006862B8" w:rsidP="00B36F08">
            <w:pPr>
              <w:ind w:right="120"/>
              <w:rPr>
                <w:sz w:val="22"/>
                <w:szCs w:val="22"/>
              </w:rPr>
            </w:pPr>
            <w:r w:rsidRPr="006862B8">
              <w:rPr>
                <w:sz w:val="22"/>
                <w:szCs w:val="22"/>
              </w:rPr>
              <w:t>The contractor shall:</w:t>
            </w:r>
          </w:p>
          <w:p w14:paraId="150D8D34" w14:textId="3487B716" w:rsidR="006862B8" w:rsidRPr="006862B8" w:rsidRDefault="006862B8" w:rsidP="00B36F08">
            <w:pPr>
              <w:pStyle w:val="Paragraphedeliste"/>
              <w:numPr>
                <w:ilvl w:val="0"/>
                <w:numId w:val="128"/>
              </w:numPr>
              <w:ind w:right="120"/>
              <w:rPr>
                <w:sz w:val="22"/>
                <w:szCs w:val="22"/>
              </w:rPr>
            </w:pPr>
            <w:r w:rsidRPr="006862B8">
              <w:rPr>
                <w:sz w:val="22"/>
                <w:szCs w:val="22"/>
              </w:rPr>
              <w:t xml:space="preserve">Conduct training sessions for Chemonics accounting and finance staff on </w:t>
            </w:r>
            <w:r w:rsidR="00925494">
              <w:rPr>
                <w:sz w:val="22"/>
                <w:szCs w:val="22"/>
              </w:rPr>
              <w:t>SYCEBNL</w:t>
            </w:r>
            <w:r w:rsidRPr="006862B8">
              <w:rPr>
                <w:sz w:val="22"/>
                <w:szCs w:val="22"/>
              </w:rPr>
              <w:t xml:space="preserve"> requirements;</w:t>
            </w:r>
          </w:p>
          <w:p w14:paraId="43EED14B" w14:textId="69250592" w:rsidR="006862B8" w:rsidRPr="006862B8" w:rsidRDefault="006862B8" w:rsidP="00B36F08">
            <w:pPr>
              <w:pStyle w:val="Paragraphedeliste"/>
              <w:numPr>
                <w:ilvl w:val="0"/>
                <w:numId w:val="128"/>
              </w:numPr>
              <w:ind w:right="120"/>
              <w:rPr>
                <w:sz w:val="22"/>
                <w:szCs w:val="22"/>
              </w:rPr>
            </w:pPr>
            <w:r w:rsidRPr="006862B8">
              <w:rPr>
                <w:sz w:val="22"/>
                <w:szCs w:val="22"/>
              </w:rPr>
              <w:t>Explain the structure and content of financial statements applicable to NGOs and development associations;</w:t>
            </w:r>
          </w:p>
          <w:p w14:paraId="3BDFF613" w14:textId="49E777F7" w:rsidR="006862B8" w:rsidRPr="006862B8" w:rsidRDefault="006862B8" w:rsidP="00B36F08">
            <w:pPr>
              <w:pStyle w:val="Paragraphedeliste"/>
              <w:numPr>
                <w:ilvl w:val="0"/>
                <w:numId w:val="128"/>
              </w:numPr>
              <w:ind w:right="120"/>
              <w:rPr>
                <w:sz w:val="22"/>
                <w:szCs w:val="22"/>
              </w:rPr>
            </w:pPr>
            <w:r w:rsidRPr="006862B8">
              <w:rPr>
                <w:sz w:val="22"/>
                <w:szCs w:val="22"/>
              </w:rPr>
              <w:t>Provide practical guidance on compliance-related financial presentation requirements;</w:t>
            </w:r>
          </w:p>
          <w:p w14:paraId="19F009DA" w14:textId="4E2968F3" w:rsidR="006862B8" w:rsidRPr="006862B8" w:rsidRDefault="006862B8" w:rsidP="00B36F08">
            <w:pPr>
              <w:pStyle w:val="Paragraphedeliste"/>
              <w:numPr>
                <w:ilvl w:val="0"/>
                <w:numId w:val="128"/>
              </w:numPr>
              <w:ind w:right="120"/>
              <w:rPr>
                <w:sz w:val="22"/>
                <w:szCs w:val="22"/>
              </w:rPr>
            </w:pPr>
            <w:r w:rsidRPr="006862B8">
              <w:rPr>
                <w:sz w:val="22"/>
                <w:szCs w:val="22"/>
              </w:rPr>
              <w:t xml:space="preserve">Clarify the relationship between </w:t>
            </w:r>
            <w:r w:rsidR="00925494">
              <w:rPr>
                <w:sz w:val="22"/>
                <w:szCs w:val="22"/>
              </w:rPr>
              <w:t>SYCEBNL</w:t>
            </w:r>
            <w:r w:rsidRPr="006862B8">
              <w:rPr>
                <w:sz w:val="22"/>
                <w:szCs w:val="22"/>
              </w:rPr>
              <w:t xml:space="preserve"> requirements and annual DGI reporting obligations;</w:t>
            </w:r>
          </w:p>
          <w:p w14:paraId="76836B12" w14:textId="03B4BDF2" w:rsidR="00A6720C" w:rsidRPr="00E64F6C" w:rsidRDefault="006862B8" w:rsidP="00B36F08">
            <w:pPr>
              <w:pStyle w:val="Paragraphedeliste"/>
              <w:numPr>
                <w:ilvl w:val="0"/>
                <w:numId w:val="128"/>
              </w:numPr>
              <w:ind w:right="120"/>
              <w:rPr>
                <w:sz w:val="22"/>
                <w:szCs w:val="22"/>
              </w:rPr>
            </w:pPr>
            <w:r w:rsidRPr="006862B8">
              <w:rPr>
                <w:sz w:val="22"/>
                <w:szCs w:val="22"/>
              </w:rPr>
              <w:t>Provide technical clarification, when needed, during the preparation and finalization of financial statements by Chemonics.</w:t>
            </w:r>
          </w:p>
          <w:p w14:paraId="295D9B77" w14:textId="77777777" w:rsidR="00A6720C" w:rsidRDefault="00A6720C" w:rsidP="00B36F08">
            <w:pPr>
              <w:ind w:right="120"/>
              <w:rPr>
                <w:b/>
                <w:bCs/>
                <w:sz w:val="22"/>
                <w:szCs w:val="22"/>
              </w:rPr>
            </w:pPr>
          </w:p>
          <w:p w14:paraId="3FBCB221" w14:textId="2AAF7D10" w:rsidR="00D029E1" w:rsidRDefault="009264C8" w:rsidP="00B36F08">
            <w:pPr>
              <w:ind w:right="120"/>
              <w:rPr>
                <w:b/>
                <w:bCs/>
                <w:sz w:val="22"/>
                <w:szCs w:val="22"/>
              </w:rPr>
            </w:pPr>
            <w:r w:rsidRPr="009264C8">
              <w:rPr>
                <w:b/>
                <w:bCs/>
                <w:sz w:val="22"/>
                <w:szCs w:val="22"/>
              </w:rPr>
              <w:t>PART 2 – DGI-Related Review and Certification of Financial Statements</w:t>
            </w:r>
          </w:p>
          <w:p w14:paraId="3F1F17F5" w14:textId="77777777" w:rsidR="00F80655" w:rsidRPr="00F80655" w:rsidRDefault="00F80655" w:rsidP="00B36F08">
            <w:pPr>
              <w:ind w:right="120"/>
              <w:rPr>
                <w:sz w:val="22"/>
                <w:szCs w:val="22"/>
              </w:rPr>
            </w:pPr>
            <w:r w:rsidRPr="00F80655">
              <w:rPr>
                <w:sz w:val="22"/>
                <w:szCs w:val="22"/>
              </w:rPr>
              <w:t>The contractor shall perform an independent review and certification of financial statements prepared by Chemonics for purposes of annual compliance under the DGI framework.</w:t>
            </w:r>
          </w:p>
          <w:p w14:paraId="26E6E6AD" w14:textId="77777777" w:rsidR="00F80655" w:rsidRPr="00F80655" w:rsidRDefault="00F80655" w:rsidP="00B36F08">
            <w:pPr>
              <w:ind w:right="120"/>
              <w:rPr>
                <w:sz w:val="22"/>
                <w:szCs w:val="22"/>
              </w:rPr>
            </w:pPr>
          </w:p>
          <w:p w14:paraId="032C3811" w14:textId="77777777" w:rsidR="00F80655" w:rsidRPr="00F80655" w:rsidRDefault="00F80655" w:rsidP="00B36F08">
            <w:pPr>
              <w:ind w:right="120"/>
              <w:rPr>
                <w:sz w:val="22"/>
                <w:szCs w:val="22"/>
              </w:rPr>
            </w:pPr>
            <w:r w:rsidRPr="00F80655">
              <w:rPr>
                <w:sz w:val="22"/>
                <w:szCs w:val="22"/>
              </w:rPr>
              <w:t>The contractor shall:</w:t>
            </w:r>
          </w:p>
          <w:p w14:paraId="526FA703" w14:textId="77777777" w:rsidR="00F80655" w:rsidRPr="00F80655" w:rsidRDefault="00F80655" w:rsidP="00B36F08">
            <w:pPr>
              <w:ind w:right="120"/>
              <w:rPr>
                <w:sz w:val="22"/>
                <w:szCs w:val="22"/>
              </w:rPr>
            </w:pPr>
          </w:p>
          <w:p w14:paraId="2066F8D5" w14:textId="539BF51B" w:rsidR="00F80655" w:rsidRPr="00F80655" w:rsidRDefault="00F80655" w:rsidP="00B36F08">
            <w:pPr>
              <w:pStyle w:val="Paragraphedeliste"/>
              <w:numPr>
                <w:ilvl w:val="0"/>
                <w:numId w:val="132"/>
              </w:numPr>
              <w:ind w:right="120"/>
              <w:rPr>
                <w:sz w:val="22"/>
                <w:szCs w:val="22"/>
              </w:rPr>
            </w:pPr>
            <w:r w:rsidRPr="00F80655">
              <w:rPr>
                <w:sz w:val="22"/>
                <w:szCs w:val="22"/>
              </w:rPr>
              <w:t xml:space="preserve">Review the financial statements prepared by Chemonics for compliance with </w:t>
            </w:r>
            <w:r w:rsidR="00925494">
              <w:rPr>
                <w:sz w:val="22"/>
                <w:szCs w:val="22"/>
              </w:rPr>
              <w:t>SYCEBNL</w:t>
            </w:r>
            <w:r w:rsidRPr="00F80655">
              <w:rPr>
                <w:sz w:val="22"/>
                <w:szCs w:val="22"/>
              </w:rPr>
              <w:t xml:space="preserve"> requirements;</w:t>
            </w:r>
          </w:p>
          <w:p w14:paraId="2964CC96" w14:textId="495565F2" w:rsidR="00F80655" w:rsidRPr="00F80655" w:rsidRDefault="00F80655" w:rsidP="00B36F08">
            <w:pPr>
              <w:pStyle w:val="Paragraphedeliste"/>
              <w:numPr>
                <w:ilvl w:val="0"/>
                <w:numId w:val="132"/>
              </w:numPr>
              <w:ind w:right="120"/>
              <w:rPr>
                <w:sz w:val="22"/>
                <w:szCs w:val="22"/>
              </w:rPr>
            </w:pPr>
            <w:r w:rsidRPr="00F80655">
              <w:rPr>
                <w:sz w:val="22"/>
                <w:szCs w:val="22"/>
              </w:rPr>
              <w:t>Verify the structure, consistency, and completeness of the financial statements and related financial disclosures;</w:t>
            </w:r>
          </w:p>
          <w:p w14:paraId="1B095BBA" w14:textId="643E2239" w:rsidR="00F80655" w:rsidRPr="00F80655" w:rsidRDefault="00F80655" w:rsidP="00B36F08">
            <w:pPr>
              <w:pStyle w:val="Paragraphedeliste"/>
              <w:numPr>
                <w:ilvl w:val="0"/>
                <w:numId w:val="132"/>
              </w:numPr>
              <w:ind w:right="120"/>
              <w:rPr>
                <w:sz w:val="22"/>
                <w:szCs w:val="22"/>
              </w:rPr>
            </w:pPr>
            <w:r w:rsidRPr="00F80655">
              <w:rPr>
                <w:sz w:val="22"/>
                <w:szCs w:val="22"/>
              </w:rPr>
              <w:t>Conduct sample-based verification and supporting document review, as applicable;</w:t>
            </w:r>
          </w:p>
          <w:p w14:paraId="5110C21D" w14:textId="19309627" w:rsidR="00F80655" w:rsidRPr="00F80655" w:rsidRDefault="00F80655" w:rsidP="00B36F08">
            <w:pPr>
              <w:pStyle w:val="Paragraphedeliste"/>
              <w:numPr>
                <w:ilvl w:val="0"/>
                <w:numId w:val="132"/>
              </w:numPr>
              <w:ind w:right="120"/>
              <w:rPr>
                <w:sz w:val="22"/>
                <w:szCs w:val="22"/>
              </w:rPr>
            </w:pPr>
            <w:r w:rsidRPr="00F80655">
              <w:rPr>
                <w:sz w:val="22"/>
                <w:szCs w:val="22"/>
              </w:rPr>
              <w:t>Identify adjustments required for compliance purposes;</w:t>
            </w:r>
          </w:p>
          <w:p w14:paraId="0AF3C0AF" w14:textId="5B9FF601" w:rsidR="00F80655" w:rsidRPr="00F80655" w:rsidRDefault="00F80655" w:rsidP="00B36F08">
            <w:pPr>
              <w:pStyle w:val="Paragraphedeliste"/>
              <w:numPr>
                <w:ilvl w:val="0"/>
                <w:numId w:val="132"/>
              </w:numPr>
              <w:ind w:right="120"/>
              <w:rPr>
                <w:sz w:val="22"/>
                <w:szCs w:val="22"/>
              </w:rPr>
            </w:pPr>
            <w:r w:rsidRPr="00F80655">
              <w:rPr>
                <w:sz w:val="22"/>
                <w:szCs w:val="22"/>
              </w:rPr>
              <w:lastRenderedPageBreak/>
              <w:t>Issue a certification opinion or equivalent certification deliverable in accordance with applicable professional standards.</w:t>
            </w:r>
          </w:p>
          <w:p w14:paraId="4433AD80" w14:textId="77777777" w:rsidR="00F80655" w:rsidRPr="00F80655" w:rsidRDefault="00F80655" w:rsidP="00B36F08">
            <w:pPr>
              <w:ind w:right="120"/>
              <w:rPr>
                <w:sz w:val="22"/>
                <w:szCs w:val="22"/>
              </w:rPr>
            </w:pPr>
          </w:p>
          <w:p w14:paraId="7C83806C" w14:textId="530C9817" w:rsidR="00F80655" w:rsidRPr="00F80655" w:rsidRDefault="00F80655" w:rsidP="00B36F08">
            <w:pPr>
              <w:ind w:right="120"/>
              <w:rPr>
                <w:sz w:val="22"/>
                <w:szCs w:val="22"/>
              </w:rPr>
            </w:pPr>
            <w:r w:rsidRPr="00F80655">
              <w:rPr>
                <w:sz w:val="22"/>
                <w:szCs w:val="22"/>
              </w:rPr>
              <w:t>This review and certification shall apply to the following financial years:</w:t>
            </w:r>
          </w:p>
          <w:p w14:paraId="5BE2A612" w14:textId="40203EE6" w:rsidR="00F80655" w:rsidRPr="00F80655" w:rsidRDefault="00F80655" w:rsidP="00B36F08">
            <w:pPr>
              <w:pStyle w:val="Paragraphedeliste"/>
              <w:numPr>
                <w:ilvl w:val="0"/>
                <w:numId w:val="132"/>
              </w:numPr>
              <w:ind w:right="120"/>
              <w:rPr>
                <w:sz w:val="22"/>
                <w:szCs w:val="22"/>
              </w:rPr>
            </w:pPr>
            <w:r w:rsidRPr="00F80655">
              <w:rPr>
                <w:sz w:val="22"/>
                <w:szCs w:val="22"/>
              </w:rPr>
              <w:t>2025</w:t>
            </w:r>
          </w:p>
          <w:p w14:paraId="2109DD87" w14:textId="31DAAF2C" w:rsidR="00F80655" w:rsidRPr="00F80655" w:rsidRDefault="00F80655" w:rsidP="00B36F08">
            <w:pPr>
              <w:pStyle w:val="Paragraphedeliste"/>
              <w:numPr>
                <w:ilvl w:val="0"/>
                <w:numId w:val="132"/>
              </w:numPr>
              <w:ind w:right="120"/>
              <w:rPr>
                <w:sz w:val="22"/>
                <w:szCs w:val="22"/>
              </w:rPr>
            </w:pPr>
            <w:r w:rsidRPr="00F80655">
              <w:rPr>
                <w:sz w:val="22"/>
                <w:szCs w:val="22"/>
              </w:rPr>
              <w:t>2026</w:t>
            </w:r>
          </w:p>
          <w:p w14:paraId="0F232151" w14:textId="3F36D7E1" w:rsidR="00F80655" w:rsidRDefault="00F80655" w:rsidP="00B36F08">
            <w:pPr>
              <w:pStyle w:val="Paragraphedeliste"/>
              <w:numPr>
                <w:ilvl w:val="0"/>
                <w:numId w:val="132"/>
              </w:numPr>
              <w:ind w:right="120"/>
              <w:rPr>
                <w:sz w:val="22"/>
                <w:szCs w:val="22"/>
              </w:rPr>
            </w:pPr>
            <w:r w:rsidRPr="00F80655">
              <w:rPr>
                <w:sz w:val="22"/>
                <w:szCs w:val="22"/>
              </w:rPr>
              <w:t>2027</w:t>
            </w:r>
          </w:p>
          <w:p w14:paraId="45CC03A5" w14:textId="77777777" w:rsidR="00F80655" w:rsidRDefault="00F80655" w:rsidP="00B36F08">
            <w:pPr>
              <w:ind w:right="120"/>
              <w:rPr>
                <w:sz w:val="22"/>
                <w:szCs w:val="22"/>
              </w:rPr>
            </w:pPr>
          </w:p>
          <w:p w14:paraId="1073941F" w14:textId="77777777" w:rsidR="00E12C52" w:rsidRDefault="00E12C52" w:rsidP="00B36F08">
            <w:pPr>
              <w:ind w:right="120"/>
              <w:rPr>
                <w:sz w:val="22"/>
                <w:szCs w:val="22"/>
              </w:rPr>
            </w:pPr>
            <w:r w:rsidRPr="00E12C52">
              <w:rPr>
                <w:sz w:val="22"/>
                <w:szCs w:val="22"/>
              </w:rPr>
              <w:t xml:space="preserve">For the 2025 financial year, the firm The accounting firm will have to: </w:t>
            </w:r>
          </w:p>
          <w:p w14:paraId="6C365F34" w14:textId="77777777" w:rsidR="00E12C52" w:rsidRDefault="00E12C52" w:rsidP="00E12C52">
            <w:pPr>
              <w:pStyle w:val="Paragraphedeliste"/>
              <w:numPr>
                <w:ilvl w:val="0"/>
                <w:numId w:val="159"/>
              </w:numPr>
              <w:ind w:right="120"/>
              <w:rPr>
                <w:sz w:val="22"/>
                <w:szCs w:val="22"/>
              </w:rPr>
            </w:pPr>
            <w:r w:rsidRPr="00E12C52">
              <w:rPr>
                <w:sz w:val="22"/>
                <w:szCs w:val="22"/>
              </w:rPr>
              <w:t xml:space="preserve">Create a SYCEBNL Chart of Accounts and map the CHEMONICS/SYCEBNL accounts and correspondences (2025) and confirm the application correspondences of the SYCEBNL Chart of Accounts through a restatement of the 2025 accounting data (GL &amp; BG); </w:t>
            </w:r>
          </w:p>
          <w:p w14:paraId="55500F42" w14:textId="77777777" w:rsidR="00E12C52" w:rsidRDefault="00E12C52" w:rsidP="00E12C52">
            <w:pPr>
              <w:pStyle w:val="Paragraphedeliste"/>
              <w:numPr>
                <w:ilvl w:val="0"/>
                <w:numId w:val="159"/>
              </w:numPr>
              <w:ind w:right="120"/>
              <w:rPr>
                <w:sz w:val="22"/>
                <w:szCs w:val="22"/>
              </w:rPr>
            </w:pPr>
            <w:r w:rsidRPr="00E12C52">
              <w:rPr>
                <w:sz w:val="22"/>
                <w:szCs w:val="22"/>
              </w:rPr>
              <w:t>Validate the SYCEBNL general balance;</w:t>
            </w:r>
          </w:p>
          <w:p w14:paraId="68E3330B" w14:textId="77777777" w:rsidR="00E12C52" w:rsidRDefault="00E12C52" w:rsidP="00E12C52">
            <w:pPr>
              <w:pStyle w:val="Paragraphedeliste"/>
              <w:numPr>
                <w:ilvl w:val="0"/>
                <w:numId w:val="159"/>
              </w:numPr>
              <w:ind w:right="120"/>
              <w:rPr>
                <w:sz w:val="22"/>
                <w:szCs w:val="22"/>
              </w:rPr>
            </w:pPr>
            <w:r w:rsidRPr="00E12C52">
              <w:rPr>
                <w:sz w:val="22"/>
                <w:szCs w:val="22"/>
              </w:rPr>
              <w:t xml:space="preserve">Prepare the 2025 financial statements in accordance with the SYCEBNL and in an automated EXCEL file. </w:t>
            </w:r>
          </w:p>
          <w:p w14:paraId="4D12D300" w14:textId="77777777" w:rsidR="00E12C52" w:rsidRDefault="00E12C52" w:rsidP="00E12C52">
            <w:pPr>
              <w:pStyle w:val="Paragraphedeliste"/>
              <w:numPr>
                <w:ilvl w:val="0"/>
                <w:numId w:val="159"/>
              </w:numPr>
              <w:ind w:right="120"/>
              <w:rPr>
                <w:sz w:val="22"/>
                <w:szCs w:val="22"/>
              </w:rPr>
            </w:pPr>
            <w:r w:rsidRPr="00E12C52">
              <w:rPr>
                <w:sz w:val="22"/>
                <w:szCs w:val="22"/>
              </w:rPr>
              <w:t xml:space="preserve">Create a SYCEBNL Chart of Accounts and map the CHEMONICS/SYCEBNL accounts and correspondences (2025) and confirm the application correspondences of the SYCEBNL Chart of Accounts through a restatement of the 2025 accounting data (GL &amp; BG); </w:t>
            </w:r>
          </w:p>
          <w:p w14:paraId="7AF7139E" w14:textId="77777777" w:rsidR="00E12C52" w:rsidRDefault="00E12C52" w:rsidP="00E12C52">
            <w:pPr>
              <w:pStyle w:val="Paragraphedeliste"/>
              <w:numPr>
                <w:ilvl w:val="0"/>
                <w:numId w:val="159"/>
              </w:numPr>
              <w:ind w:right="120"/>
              <w:rPr>
                <w:sz w:val="22"/>
                <w:szCs w:val="22"/>
              </w:rPr>
            </w:pPr>
            <w:r w:rsidRPr="00E12C52">
              <w:rPr>
                <w:sz w:val="22"/>
                <w:szCs w:val="22"/>
              </w:rPr>
              <w:t>Validate the SYCEBNL general balance;</w:t>
            </w:r>
          </w:p>
          <w:p w14:paraId="09AFDE4A" w14:textId="476B505E" w:rsidR="00E12C52" w:rsidRPr="00E12C52" w:rsidRDefault="00E12C52" w:rsidP="00E12C52">
            <w:pPr>
              <w:pStyle w:val="Paragraphedeliste"/>
              <w:numPr>
                <w:ilvl w:val="0"/>
                <w:numId w:val="159"/>
              </w:numPr>
              <w:ind w:right="120"/>
              <w:rPr>
                <w:sz w:val="22"/>
                <w:szCs w:val="22"/>
              </w:rPr>
            </w:pPr>
            <w:r w:rsidRPr="00E12C52">
              <w:rPr>
                <w:sz w:val="22"/>
                <w:szCs w:val="22"/>
              </w:rPr>
              <w:t>Prepare the 2025 financial statements in accordance with the SYCEBNL and in an automated EXCEL file.</w:t>
            </w:r>
          </w:p>
          <w:p w14:paraId="61AC4134" w14:textId="77777777" w:rsidR="00E64F6C" w:rsidRDefault="00E64F6C" w:rsidP="00B36F08">
            <w:pPr>
              <w:ind w:right="120"/>
              <w:rPr>
                <w:b/>
                <w:bCs/>
                <w:sz w:val="22"/>
                <w:szCs w:val="22"/>
              </w:rPr>
            </w:pPr>
          </w:p>
          <w:p w14:paraId="40C3C6E5" w14:textId="584ECA1B" w:rsidR="00F80655" w:rsidRPr="00352B45" w:rsidRDefault="00352B45" w:rsidP="00B36F08">
            <w:pPr>
              <w:ind w:right="120"/>
              <w:rPr>
                <w:b/>
                <w:bCs/>
                <w:sz w:val="22"/>
                <w:szCs w:val="22"/>
              </w:rPr>
            </w:pPr>
            <w:r w:rsidRPr="00352B45">
              <w:rPr>
                <w:b/>
                <w:bCs/>
                <w:sz w:val="22"/>
                <w:szCs w:val="22"/>
              </w:rPr>
              <w:t>PART 3 – DONGAD-Related Certification and Publication</w:t>
            </w:r>
          </w:p>
          <w:p w14:paraId="4C6196F7" w14:textId="77777777" w:rsidR="005A677B" w:rsidRPr="005A677B" w:rsidRDefault="005A677B" w:rsidP="00B36F08">
            <w:pPr>
              <w:ind w:right="120"/>
              <w:rPr>
                <w:sz w:val="22"/>
                <w:szCs w:val="22"/>
              </w:rPr>
            </w:pPr>
            <w:r w:rsidRPr="005A677B">
              <w:rPr>
                <w:sz w:val="22"/>
                <w:szCs w:val="22"/>
              </w:rPr>
              <w:t>The contractor shall support Chemonics in meeting DONGAD-related annual requirements applicable to financial certification and publication.</w:t>
            </w:r>
          </w:p>
          <w:p w14:paraId="56E96F20" w14:textId="77777777" w:rsidR="005A677B" w:rsidRPr="005A677B" w:rsidRDefault="005A677B" w:rsidP="00B36F08">
            <w:pPr>
              <w:ind w:right="120"/>
              <w:rPr>
                <w:sz w:val="22"/>
                <w:szCs w:val="22"/>
              </w:rPr>
            </w:pPr>
          </w:p>
          <w:p w14:paraId="756031F7" w14:textId="52974285" w:rsidR="005A677B" w:rsidRPr="005A677B" w:rsidRDefault="005A677B" w:rsidP="00B36F08">
            <w:pPr>
              <w:ind w:right="120"/>
              <w:rPr>
                <w:sz w:val="22"/>
                <w:szCs w:val="22"/>
              </w:rPr>
            </w:pPr>
            <w:r w:rsidRPr="005A677B">
              <w:rPr>
                <w:sz w:val="22"/>
                <w:szCs w:val="22"/>
              </w:rPr>
              <w:t>The contractor shall:</w:t>
            </w:r>
          </w:p>
          <w:p w14:paraId="0669DA61" w14:textId="72BFA8F4" w:rsidR="005A677B" w:rsidRPr="005A677B" w:rsidRDefault="005A677B" w:rsidP="00B36F08">
            <w:pPr>
              <w:pStyle w:val="Paragraphedeliste"/>
              <w:numPr>
                <w:ilvl w:val="0"/>
                <w:numId w:val="139"/>
              </w:numPr>
              <w:ind w:right="120"/>
              <w:rPr>
                <w:sz w:val="22"/>
                <w:szCs w:val="22"/>
              </w:rPr>
            </w:pPr>
            <w:r w:rsidRPr="005A677B">
              <w:rPr>
                <w:sz w:val="22"/>
                <w:szCs w:val="22"/>
              </w:rPr>
              <w:t>Independently review and certify the financial statements prepared by Chemonics for DONGAD purposes;</w:t>
            </w:r>
          </w:p>
          <w:p w14:paraId="25EB6247" w14:textId="448205B4" w:rsidR="005A677B" w:rsidRPr="005A677B" w:rsidRDefault="005A677B" w:rsidP="00B36F08">
            <w:pPr>
              <w:pStyle w:val="Paragraphedeliste"/>
              <w:numPr>
                <w:ilvl w:val="0"/>
                <w:numId w:val="139"/>
              </w:numPr>
              <w:ind w:right="120"/>
              <w:rPr>
                <w:sz w:val="22"/>
                <w:szCs w:val="22"/>
              </w:rPr>
            </w:pPr>
            <w:r w:rsidRPr="005A677B">
              <w:rPr>
                <w:sz w:val="22"/>
                <w:szCs w:val="22"/>
              </w:rPr>
              <w:t>Ensure that the certified financial statements are formatted in accordance with publication requirements applicable to NGOs and development associations;</w:t>
            </w:r>
          </w:p>
          <w:p w14:paraId="5226099F" w14:textId="62B4F37A" w:rsidR="005A677B" w:rsidRPr="005A677B" w:rsidRDefault="005A677B" w:rsidP="00B36F08">
            <w:pPr>
              <w:pStyle w:val="Paragraphedeliste"/>
              <w:numPr>
                <w:ilvl w:val="0"/>
                <w:numId w:val="139"/>
              </w:numPr>
              <w:ind w:right="120"/>
              <w:rPr>
                <w:sz w:val="22"/>
                <w:szCs w:val="22"/>
              </w:rPr>
            </w:pPr>
            <w:r w:rsidRPr="005A677B">
              <w:rPr>
                <w:sz w:val="22"/>
                <w:szCs w:val="22"/>
              </w:rPr>
              <w:t>Prepare and submit the required documentation for publication in the Journal Officiel;</w:t>
            </w:r>
          </w:p>
          <w:p w14:paraId="184BEBB6" w14:textId="7C3255AC" w:rsidR="005A677B" w:rsidRPr="005A677B" w:rsidRDefault="005A677B" w:rsidP="00B36F08">
            <w:pPr>
              <w:pStyle w:val="Paragraphedeliste"/>
              <w:numPr>
                <w:ilvl w:val="0"/>
                <w:numId w:val="139"/>
              </w:numPr>
              <w:ind w:right="120"/>
              <w:rPr>
                <w:sz w:val="22"/>
                <w:szCs w:val="22"/>
              </w:rPr>
            </w:pPr>
            <w:r w:rsidRPr="005A677B">
              <w:rPr>
                <w:sz w:val="22"/>
                <w:szCs w:val="22"/>
              </w:rPr>
              <w:t>Follow up the publication process and provide proof of publication to Chemonics.</w:t>
            </w:r>
          </w:p>
          <w:p w14:paraId="339E5B84" w14:textId="77777777" w:rsidR="005A677B" w:rsidRPr="005A677B" w:rsidRDefault="005A677B" w:rsidP="00B36F08">
            <w:pPr>
              <w:ind w:right="120"/>
              <w:rPr>
                <w:sz w:val="22"/>
                <w:szCs w:val="22"/>
              </w:rPr>
            </w:pPr>
          </w:p>
          <w:p w14:paraId="22B275F5" w14:textId="7D473926" w:rsidR="005A677B" w:rsidRPr="005A677B" w:rsidRDefault="005A677B" w:rsidP="00B36F08">
            <w:pPr>
              <w:ind w:right="120"/>
              <w:rPr>
                <w:sz w:val="22"/>
                <w:szCs w:val="22"/>
              </w:rPr>
            </w:pPr>
            <w:r w:rsidRPr="005A677B">
              <w:rPr>
                <w:sz w:val="22"/>
                <w:szCs w:val="22"/>
              </w:rPr>
              <w:lastRenderedPageBreak/>
              <w:t>This service shall apply only to the following financial years:</w:t>
            </w:r>
          </w:p>
          <w:p w14:paraId="3363EE7A" w14:textId="5BB4E6BF" w:rsidR="005A677B" w:rsidRPr="005A677B" w:rsidRDefault="005A677B" w:rsidP="00B36F08">
            <w:pPr>
              <w:pStyle w:val="Paragraphedeliste"/>
              <w:numPr>
                <w:ilvl w:val="0"/>
                <w:numId w:val="141"/>
              </w:numPr>
              <w:ind w:right="120"/>
              <w:rPr>
                <w:sz w:val="22"/>
                <w:szCs w:val="22"/>
              </w:rPr>
            </w:pPr>
            <w:r w:rsidRPr="005A677B">
              <w:rPr>
                <w:sz w:val="22"/>
                <w:szCs w:val="22"/>
              </w:rPr>
              <w:t>2026</w:t>
            </w:r>
          </w:p>
          <w:p w14:paraId="1BC09A2F" w14:textId="320A020C" w:rsidR="005A677B" w:rsidRPr="005A677B" w:rsidRDefault="005A677B" w:rsidP="00B36F08">
            <w:pPr>
              <w:pStyle w:val="Paragraphedeliste"/>
              <w:numPr>
                <w:ilvl w:val="0"/>
                <w:numId w:val="141"/>
              </w:numPr>
              <w:ind w:right="120"/>
              <w:rPr>
                <w:sz w:val="22"/>
                <w:szCs w:val="22"/>
              </w:rPr>
            </w:pPr>
            <w:r w:rsidRPr="005A677B">
              <w:rPr>
                <w:sz w:val="22"/>
                <w:szCs w:val="22"/>
              </w:rPr>
              <w:t>2027</w:t>
            </w:r>
          </w:p>
          <w:p w14:paraId="46E7CB13" w14:textId="77777777" w:rsidR="005A677B" w:rsidRPr="005A677B" w:rsidRDefault="005A677B" w:rsidP="00B36F08">
            <w:pPr>
              <w:ind w:right="120"/>
              <w:rPr>
                <w:sz w:val="22"/>
                <w:szCs w:val="22"/>
              </w:rPr>
            </w:pPr>
          </w:p>
          <w:p w14:paraId="7F9C3E96" w14:textId="77777777" w:rsidR="00F80655" w:rsidRDefault="005A677B" w:rsidP="00B36F08">
            <w:pPr>
              <w:ind w:right="120"/>
              <w:rPr>
                <w:sz w:val="22"/>
                <w:szCs w:val="22"/>
              </w:rPr>
            </w:pPr>
            <w:r w:rsidRPr="005A677B">
              <w:rPr>
                <w:sz w:val="22"/>
                <w:szCs w:val="22"/>
              </w:rPr>
              <w:t>Financial year 2025 is excluded from this part of the scope of work.</w:t>
            </w:r>
          </w:p>
          <w:p w14:paraId="094BB665" w14:textId="77777777" w:rsidR="00F7512F" w:rsidRDefault="00F7512F" w:rsidP="00B36F08">
            <w:pPr>
              <w:ind w:right="120"/>
              <w:rPr>
                <w:sz w:val="22"/>
                <w:szCs w:val="22"/>
              </w:rPr>
            </w:pPr>
          </w:p>
          <w:p w14:paraId="3FD53B1B" w14:textId="77777777" w:rsidR="00F7512F" w:rsidRPr="00125834" w:rsidRDefault="00F7512F" w:rsidP="00B36F08">
            <w:pPr>
              <w:ind w:right="120"/>
              <w:rPr>
                <w:sz w:val="22"/>
                <w:szCs w:val="22"/>
              </w:rPr>
            </w:pPr>
            <w:r w:rsidRPr="00F7512F">
              <w:rPr>
                <w:b/>
                <w:bCs/>
                <w:sz w:val="22"/>
                <w:szCs w:val="22"/>
              </w:rPr>
              <w:t xml:space="preserve">PART 4 – </w:t>
            </w:r>
            <w:r w:rsidRPr="00AC0086">
              <w:rPr>
                <w:b/>
                <w:bCs/>
                <w:sz w:val="22"/>
                <w:szCs w:val="22"/>
              </w:rPr>
              <w:t>Compliance Coordination, Documentation, and Advisory Support</w:t>
            </w:r>
          </w:p>
          <w:p w14:paraId="587C537D" w14:textId="77777777" w:rsidR="00125834" w:rsidRPr="00125834" w:rsidRDefault="00125834" w:rsidP="00B36F08">
            <w:pPr>
              <w:ind w:right="120"/>
              <w:rPr>
                <w:sz w:val="22"/>
                <w:szCs w:val="22"/>
              </w:rPr>
            </w:pPr>
            <w:r w:rsidRPr="00125834">
              <w:rPr>
                <w:sz w:val="22"/>
                <w:szCs w:val="22"/>
              </w:rPr>
              <w:t>The contractor shall provide coordination and advisory support related to annual compliance obligations under both regulatory streams.</w:t>
            </w:r>
          </w:p>
          <w:p w14:paraId="349BC77D" w14:textId="77777777" w:rsidR="00125834" w:rsidRPr="00125834" w:rsidRDefault="00125834" w:rsidP="00B36F08">
            <w:pPr>
              <w:ind w:right="120"/>
              <w:rPr>
                <w:sz w:val="22"/>
                <w:szCs w:val="22"/>
              </w:rPr>
            </w:pPr>
          </w:p>
          <w:p w14:paraId="6F18A6B9" w14:textId="77589313" w:rsidR="00125834" w:rsidRPr="00125834" w:rsidRDefault="00125834" w:rsidP="00B36F08">
            <w:pPr>
              <w:ind w:right="120"/>
              <w:rPr>
                <w:sz w:val="22"/>
                <w:szCs w:val="22"/>
              </w:rPr>
            </w:pPr>
            <w:r w:rsidRPr="00125834">
              <w:rPr>
                <w:sz w:val="22"/>
                <w:szCs w:val="22"/>
              </w:rPr>
              <w:t>The contractor shall:</w:t>
            </w:r>
          </w:p>
          <w:p w14:paraId="1FC0E744" w14:textId="069C4AEB" w:rsidR="00125834" w:rsidRPr="00125834" w:rsidRDefault="00125834" w:rsidP="00B36F08">
            <w:pPr>
              <w:pStyle w:val="Paragraphedeliste"/>
              <w:numPr>
                <w:ilvl w:val="0"/>
                <w:numId w:val="143"/>
              </w:numPr>
              <w:ind w:right="120"/>
              <w:rPr>
                <w:sz w:val="22"/>
                <w:szCs w:val="22"/>
              </w:rPr>
            </w:pPr>
            <w:r w:rsidRPr="00125834">
              <w:rPr>
                <w:sz w:val="22"/>
                <w:szCs w:val="22"/>
              </w:rPr>
              <w:t>Coordinate with Chemonics accounting and finance staff on timelines, document requests, and certification milestones;</w:t>
            </w:r>
          </w:p>
          <w:p w14:paraId="4674F04C" w14:textId="62222D12" w:rsidR="00125834" w:rsidRPr="00125834" w:rsidRDefault="00125834" w:rsidP="00B36F08">
            <w:pPr>
              <w:pStyle w:val="Paragraphedeliste"/>
              <w:numPr>
                <w:ilvl w:val="0"/>
                <w:numId w:val="143"/>
              </w:numPr>
              <w:ind w:right="120"/>
              <w:rPr>
                <w:sz w:val="22"/>
                <w:szCs w:val="22"/>
              </w:rPr>
            </w:pPr>
            <w:r w:rsidRPr="00125834">
              <w:rPr>
                <w:sz w:val="22"/>
                <w:szCs w:val="22"/>
              </w:rPr>
              <w:t>Provide clarification on requirements related to DGI and DONGAD financial compliance;</w:t>
            </w:r>
          </w:p>
          <w:p w14:paraId="0F337039" w14:textId="1C54EC5B" w:rsidR="00125834" w:rsidRPr="00125834" w:rsidRDefault="00125834" w:rsidP="00B36F08">
            <w:pPr>
              <w:pStyle w:val="Paragraphedeliste"/>
              <w:numPr>
                <w:ilvl w:val="0"/>
                <w:numId w:val="143"/>
              </w:numPr>
              <w:ind w:right="120"/>
              <w:rPr>
                <w:sz w:val="22"/>
                <w:szCs w:val="22"/>
              </w:rPr>
            </w:pPr>
            <w:r w:rsidRPr="00125834">
              <w:rPr>
                <w:sz w:val="22"/>
                <w:szCs w:val="22"/>
              </w:rPr>
              <w:t>Support the sequencing of annual compliance actions to ensure timely submission and publication;</w:t>
            </w:r>
          </w:p>
          <w:p w14:paraId="436501AA" w14:textId="65D7EFF8" w:rsidR="00125834" w:rsidRPr="00125834" w:rsidRDefault="00125834" w:rsidP="00B36F08">
            <w:pPr>
              <w:pStyle w:val="Paragraphedeliste"/>
              <w:numPr>
                <w:ilvl w:val="0"/>
                <w:numId w:val="143"/>
              </w:numPr>
              <w:ind w:right="120"/>
              <w:rPr>
                <w:sz w:val="22"/>
                <w:szCs w:val="22"/>
              </w:rPr>
            </w:pPr>
            <w:r w:rsidRPr="00125834">
              <w:rPr>
                <w:sz w:val="22"/>
                <w:szCs w:val="22"/>
              </w:rPr>
              <w:t>Maintain records of certification deliverables and publication evidence;</w:t>
            </w:r>
          </w:p>
          <w:p w14:paraId="7DB40A46" w14:textId="1D245C72" w:rsidR="00125834" w:rsidRPr="00125834" w:rsidRDefault="00125834" w:rsidP="00B36F08">
            <w:pPr>
              <w:pStyle w:val="Paragraphedeliste"/>
              <w:numPr>
                <w:ilvl w:val="0"/>
                <w:numId w:val="143"/>
              </w:numPr>
              <w:ind w:right="120"/>
              <w:rPr>
                <w:sz w:val="22"/>
                <w:szCs w:val="22"/>
              </w:rPr>
            </w:pPr>
            <w:r w:rsidRPr="00125834">
              <w:rPr>
                <w:sz w:val="22"/>
                <w:szCs w:val="22"/>
              </w:rPr>
              <w:t>Submit a final summary report covering the services provided under the contract period.</w:t>
            </w:r>
          </w:p>
          <w:p w14:paraId="1F3905B9" w14:textId="14FDB120" w:rsidR="00125834" w:rsidRPr="00F7512F" w:rsidRDefault="00125834" w:rsidP="00B36F08">
            <w:pPr>
              <w:ind w:right="120"/>
              <w:rPr>
                <w:b/>
                <w:bCs/>
                <w:sz w:val="22"/>
                <w:szCs w:val="22"/>
              </w:rPr>
            </w:pPr>
          </w:p>
        </w:tc>
        <w:tc>
          <w:tcPr>
            <w:tcW w:w="2509" w:type="pct"/>
          </w:tcPr>
          <w:p w14:paraId="7B103244" w14:textId="459323A0" w:rsidR="00464C9F" w:rsidRPr="008A0951" w:rsidRDefault="00464C9F" w:rsidP="00E64F6C">
            <w:pPr>
              <w:ind w:left="47" w:right="120"/>
              <w:rPr>
                <w:b/>
                <w:bCs/>
                <w:sz w:val="22"/>
                <w:szCs w:val="22"/>
                <w:lang w:val="fr-FR"/>
              </w:rPr>
            </w:pPr>
            <w:r w:rsidRPr="008A0951">
              <w:rPr>
                <w:b/>
                <w:bCs/>
                <w:sz w:val="22"/>
                <w:szCs w:val="22"/>
                <w:lang w:val="fr-FR"/>
              </w:rPr>
              <w:lastRenderedPageBreak/>
              <w:t>II</w:t>
            </w:r>
            <w:r w:rsidR="00235EEB" w:rsidRPr="008A0951">
              <w:rPr>
                <w:b/>
                <w:bCs/>
                <w:sz w:val="22"/>
                <w:szCs w:val="22"/>
                <w:lang w:val="fr-FR"/>
              </w:rPr>
              <w:t xml:space="preserve">.2 </w:t>
            </w:r>
            <w:r w:rsidRPr="008A0951">
              <w:rPr>
                <w:b/>
                <w:bCs/>
                <w:sz w:val="22"/>
                <w:szCs w:val="22"/>
                <w:lang w:val="fr-FR"/>
              </w:rPr>
              <w:t xml:space="preserve">: </w:t>
            </w:r>
            <w:r w:rsidR="00235EEB" w:rsidRPr="008A0951">
              <w:rPr>
                <w:b/>
                <w:bCs/>
                <w:sz w:val="22"/>
                <w:szCs w:val="22"/>
                <w:lang w:val="fr-FR"/>
              </w:rPr>
              <w:t>Étendue des travaux</w:t>
            </w:r>
          </w:p>
          <w:p w14:paraId="72DD13F6" w14:textId="77777777" w:rsidR="00545405" w:rsidRPr="008A0951" w:rsidRDefault="00545405" w:rsidP="00E64F6C">
            <w:pPr>
              <w:ind w:left="47" w:right="120"/>
              <w:rPr>
                <w:sz w:val="22"/>
                <w:szCs w:val="22"/>
                <w:lang w:val="fr-FR"/>
              </w:rPr>
            </w:pPr>
            <w:r w:rsidRPr="008A0951">
              <w:rPr>
                <w:sz w:val="22"/>
                <w:szCs w:val="22"/>
                <w:lang w:val="fr-FR"/>
              </w:rPr>
              <w:t>Le présent article a pour but de fournir aux soumissionnaires intéressés une compréhension claire des services requis pour appuyer Chemonics dans le respect de ses obligations annuelles de conformité dans le cadre des exigences de la DGI et de la DONGAD.</w:t>
            </w:r>
          </w:p>
          <w:p w14:paraId="2653C5D8" w14:textId="77777777" w:rsidR="00545405" w:rsidRPr="008A0951" w:rsidRDefault="00545405" w:rsidP="00E64F6C">
            <w:pPr>
              <w:ind w:left="47" w:right="120"/>
              <w:rPr>
                <w:sz w:val="22"/>
                <w:szCs w:val="22"/>
                <w:lang w:val="fr-FR"/>
              </w:rPr>
            </w:pPr>
          </w:p>
          <w:p w14:paraId="250D459C" w14:textId="76D9C482" w:rsidR="00F47142" w:rsidRPr="008A0951" w:rsidRDefault="00545405" w:rsidP="00E64F6C">
            <w:pPr>
              <w:ind w:left="47" w:right="120"/>
              <w:rPr>
                <w:sz w:val="22"/>
                <w:szCs w:val="22"/>
                <w:lang w:val="fr-FR"/>
              </w:rPr>
            </w:pPr>
            <w:r w:rsidRPr="008A0951">
              <w:rPr>
                <w:sz w:val="22"/>
                <w:szCs w:val="22"/>
                <w:lang w:val="fr-FR"/>
              </w:rPr>
              <w:t>L’étendue des travaux est structurée en quatre parties.</w:t>
            </w:r>
          </w:p>
          <w:p w14:paraId="594A9994" w14:textId="77777777" w:rsidR="00545405" w:rsidRPr="008A0951" w:rsidRDefault="00545405" w:rsidP="00E64F6C">
            <w:pPr>
              <w:ind w:left="47" w:right="120"/>
              <w:rPr>
                <w:sz w:val="22"/>
                <w:szCs w:val="22"/>
                <w:lang w:val="fr-FR"/>
              </w:rPr>
            </w:pPr>
          </w:p>
          <w:p w14:paraId="23222DC6" w14:textId="070E3ACF" w:rsidR="004063A3" w:rsidRPr="008A0951" w:rsidRDefault="004063A3" w:rsidP="00E64F6C">
            <w:pPr>
              <w:ind w:left="47" w:right="120"/>
              <w:rPr>
                <w:b/>
                <w:bCs/>
                <w:sz w:val="22"/>
                <w:szCs w:val="22"/>
                <w:lang w:val="fr-FR"/>
              </w:rPr>
            </w:pPr>
            <w:r w:rsidRPr="008A0951">
              <w:rPr>
                <w:b/>
                <w:bCs/>
                <w:sz w:val="22"/>
                <w:szCs w:val="22"/>
                <w:lang w:val="fr-FR"/>
              </w:rPr>
              <w:t xml:space="preserve">PARTIE 1 – Formation et appui technique </w:t>
            </w:r>
            <w:r w:rsidR="00925494" w:rsidRPr="008A0951">
              <w:rPr>
                <w:b/>
                <w:bCs/>
                <w:sz w:val="22"/>
                <w:szCs w:val="22"/>
                <w:lang w:val="fr-FR"/>
              </w:rPr>
              <w:t>SYCEBNL</w:t>
            </w:r>
          </w:p>
          <w:p w14:paraId="299A4A39" w14:textId="468FF4F4" w:rsidR="00BD6061" w:rsidRPr="008A0951" w:rsidRDefault="00BD6061" w:rsidP="00E64F6C">
            <w:pPr>
              <w:ind w:left="47" w:right="120"/>
              <w:rPr>
                <w:sz w:val="22"/>
                <w:szCs w:val="22"/>
                <w:lang w:val="fr-FR"/>
              </w:rPr>
            </w:pPr>
            <w:r w:rsidRPr="008A0951">
              <w:rPr>
                <w:sz w:val="22"/>
                <w:szCs w:val="22"/>
                <w:lang w:val="fr-FR"/>
              </w:rPr>
              <w:t xml:space="preserve">Le contractant devra fournir un appui technique visant à renforcer la compréhension et l’application interne du cadre comptable </w:t>
            </w:r>
            <w:r w:rsidR="00925494" w:rsidRPr="008A0951">
              <w:rPr>
                <w:sz w:val="22"/>
                <w:szCs w:val="22"/>
                <w:lang w:val="fr-FR"/>
              </w:rPr>
              <w:t>SYCEBNL</w:t>
            </w:r>
            <w:r w:rsidRPr="008A0951">
              <w:rPr>
                <w:sz w:val="22"/>
                <w:szCs w:val="22"/>
                <w:lang w:val="fr-FR"/>
              </w:rPr>
              <w:t xml:space="preserve"> par l’équipe comptable et financière de Chemonics.</w:t>
            </w:r>
          </w:p>
          <w:p w14:paraId="1F1E4533" w14:textId="77777777" w:rsidR="00BD6061" w:rsidRPr="008A0951" w:rsidRDefault="00BD6061" w:rsidP="00E64F6C">
            <w:pPr>
              <w:ind w:left="47" w:right="120"/>
              <w:rPr>
                <w:sz w:val="22"/>
                <w:szCs w:val="22"/>
                <w:lang w:val="fr-FR"/>
              </w:rPr>
            </w:pPr>
          </w:p>
          <w:p w14:paraId="3C2FDAC4" w14:textId="1D413ADB" w:rsidR="00BD6061" w:rsidRPr="00BD6061" w:rsidRDefault="00BD6061" w:rsidP="00E64F6C">
            <w:pPr>
              <w:ind w:left="47" w:right="120"/>
              <w:rPr>
                <w:sz w:val="22"/>
                <w:szCs w:val="22"/>
                <w:lang w:val="en-US"/>
              </w:rPr>
            </w:pPr>
            <w:r w:rsidRPr="00BD6061">
              <w:rPr>
                <w:sz w:val="22"/>
                <w:szCs w:val="22"/>
                <w:lang w:val="en-US"/>
              </w:rPr>
              <w:t>Le contractant devra :</w:t>
            </w:r>
          </w:p>
          <w:p w14:paraId="12E858B0" w14:textId="0BBFD8F2" w:rsidR="00BD6061" w:rsidRPr="008A0951" w:rsidRDefault="00BD6061" w:rsidP="00E64F6C">
            <w:pPr>
              <w:pStyle w:val="Paragraphedeliste"/>
              <w:numPr>
                <w:ilvl w:val="0"/>
                <w:numId w:val="130"/>
              </w:numPr>
              <w:ind w:left="47" w:right="120"/>
              <w:rPr>
                <w:sz w:val="22"/>
                <w:szCs w:val="22"/>
                <w:lang w:val="fr-FR"/>
              </w:rPr>
            </w:pPr>
            <w:r w:rsidRPr="008A0951">
              <w:rPr>
                <w:sz w:val="22"/>
                <w:szCs w:val="22"/>
                <w:lang w:val="fr-FR"/>
              </w:rPr>
              <w:t xml:space="preserve">Organiser des sessions de formation à l’intention du personnel comptable et financier de Chemonics sur les exigences du </w:t>
            </w:r>
            <w:r w:rsidR="00925494" w:rsidRPr="008A0951">
              <w:rPr>
                <w:sz w:val="22"/>
                <w:szCs w:val="22"/>
                <w:lang w:val="fr-FR"/>
              </w:rPr>
              <w:t>SYCEBNL</w:t>
            </w:r>
            <w:r w:rsidRPr="008A0951">
              <w:rPr>
                <w:sz w:val="22"/>
                <w:szCs w:val="22"/>
                <w:lang w:val="fr-FR"/>
              </w:rPr>
              <w:t xml:space="preserve"> ;</w:t>
            </w:r>
          </w:p>
          <w:p w14:paraId="769F165A" w14:textId="684B8F76" w:rsidR="00BD6061" w:rsidRPr="008A0951" w:rsidRDefault="00BD6061" w:rsidP="00E64F6C">
            <w:pPr>
              <w:pStyle w:val="Paragraphedeliste"/>
              <w:numPr>
                <w:ilvl w:val="0"/>
                <w:numId w:val="130"/>
              </w:numPr>
              <w:ind w:left="47" w:right="120"/>
              <w:rPr>
                <w:sz w:val="22"/>
                <w:szCs w:val="22"/>
                <w:lang w:val="fr-FR"/>
              </w:rPr>
            </w:pPr>
            <w:r w:rsidRPr="008A0951">
              <w:rPr>
                <w:sz w:val="22"/>
                <w:szCs w:val="22"/>
                <w:lang w:val="fr-FR"/>
              </w:rPr>
              <w:t>Expliquer la structure et le contenu des états financiers applicables aux ONG et associations de développement ;</w:t>
            </w:r>
          </w:p>
          <w:p w14:paraId="5029604C" w14:textId="2C42C1B8" w:rsidR="00BD6061" w:rsidRPr="008A0951" w:rsidRDefault="00BD6061" w:rsidP="00E64F6C">
            <w:pPr>
              <w:pStyle w:val="Paragraphedeliste"/>
              <w:numPr>
                <w:ilvl w:val="0"/>
                <w:numId w:val="130"/>
              </w:numPr>
              <w:ind w:left="47" w:right="120"/>
              <w:rPr>
                <w:sz w:val="22"/>
                <w:szCs w:val="22"/>
                <w:lang w:val="fr-FR"/>
              </w:rPr>
            </w:pPr>
            <w:r w:rsidRPr="008A0951">
              <w:rPr>
                <w:sz w:val="22"/>
                <w:szCs w:val="22"/>
                <w:lang w:val="fr-FR"/>
              </w:rPr>
              <w:t>Fournir des orientations pratiques sur les exigences de présentation financière liées à la conformité ;</w:t>
            </w:r>
          </w:p>
          <w:p w14:paraId="5E602923" w14:textId="457157F2" w:rsidR="00BD6061" w:rsidRPr="008A0951" w:rsidRDefault="00BD6061" w:rsidP="00E64F6C">
            <w:pPr>
              <w:pStyle w:val="Paragraphedeliste"/>
              <w:numPr>
                <w:ilvl w:val="0"/>
                <w:numId w:val="130"/>
              </w:numPr>
              <w:ind w:left="47" w:right="120"/>
              <w:rPr>
                <w:sz w:val="22"/>
                <w:szCs w:val="22"/>
                <w:lang w:val="fr-FR"/>
              </w:rPr>
            </w:pPr>
            <w:r w:rsidRPr="008A0951">
              <w:rPr>
                <w:sz w:val="22"/>
                <w:szCs w:val="22"/>
                <w:lang w:val="fr-FR"/>
              </w:rPr>
              <w:t xml:space="preserve">Clarifier le lien entre les exigences du </w:t>
            </w:r>
            <w:r w:rsidR="00925494" w:rsidRPr="008A0951">
              <w:rPr>
                <w:sz w:val="22"/>
                <w:szCs w:val="22"/>
                <w:lang w:val="fr-FR"/>
              </w:rPr>
              <w:t>SYCEBNL</w:t>
            </w:r>
            <w:r w:rsidRPr="008A0951">
              <w:rPr>
                <w:sz w:val="22"/>
                <w:szCs w:val="22"/>
                <w:lang w:val="fr-FR"/>
              </w:rPr>
              <w:t xml:space="preserve"> et les obligations annuelles de reporting auprès de la DGI ;</w:t>
            </w:r>
          </w:p>
          <w:p w14:paraId="75184CFE" w14:textId="584395E3" w:rsidR="001C3142" w:rsidRPr="008A0951" w:rsidRDefault="00BD6061" w:rsidP="00E64F6C">
            <w:pPr>
              <w:pStyle w:val="Paragraphedeliste"/>
              <w:numPr>
                <w:ilvl w:val="0"/>
                <w:numId w:val="130"/>
              </w:numPr>
              <w:ind w:left="47" w:right="120"/>
              <w:rPr>
                <w:sz w:val="22"/>
                <w:szCs w:val="22"/>
                <w:lang w:val="fr-FR"/>
              </w:rPr>
            </w:pPr>
            <w:r w:rsidRPr="008A0951">
              <w:rPr>
                <w:sz w:val="22"/>
                <w:szCs w:val="22"/>
                <w:lang w:val="fr-FR"/>
              </w:rPr>
              <w:t>Fournir, en cas de besoin, des clarifications techniques pendant la préparation et la finalisation des états financiers par Chemonics.</w:t>
            </w:r>
          </w:p>
          <w:p w14:paraId="56F13D0B" w14:textId="77777777" w:rsidR="00BD6061" w:rsidRPr="008A0951" w:rsidRDefault="00BD6061" w:rsidP="00E64F6C">
            <w:pPr>
              <w:ind w:left="47" w:right="120"/>
              <w:rPr>
                <w:sz w:val="22"/>
                <w:szCs w:val="22"/>
                <w:lang w:val="fr-FR"/>
              </w:rPr>
            </w:pPr>
          </w:p>
          <w:p w14:paraId="3D11763D" w14:textId="77777777" w:rsidR="00A6720C" w:rsidRPr="008A0951" w:rsidRDefault="00A6720C" w:rsidP="00E64F6C">
            <w:pPr>
              <w:ind w:left="47" w:right="120"/>
              <w:rPr>
                <w:b/>
                <w:bCs/>
                <w:sz w:val="22"/>
                <w:szCs w:val="22"/>
                <w:lang w:val="fr-FR"/>
              </w:rPr>
            </w:pPr>
          </w:p>
          <w:p w14:paraId="16721F19" w14:textId="77777777" w:rsidR="001C3142" w:rsidRPr="008A0951" w:rsidRDefault="001C3142" w:rsidP="00E64F6C">
            <w:pPr>
              <w:ind w:left="47" w:right="120"/>
              <w:rPr>
                <w:b/>
                <w:bCs/>
                <w:sz w:val="22"/>
                <w:szCs w:val="22"/>
                <w:lang w:val="fr-FR"/>
              </w:rPr>
            </w:pPr>
            <w:r w:rsidRPr="008A0951">
              <w:rPr>
                <w:b/>
                <w:bCs/>
                <w:sz w:val="22"/>
                <w:szCs w:val="22"/>
                <w:lang w:val="fr-FR"/>
              </w:rPr>
              <w:t xml:space="preserve">PARTIE 2 – </w:t>
            </w:r>
            <w:r w:rsidR="009264C8" w:rsidRPr="008A0951">
              <w:rPr>
                <w:b/>
                <w:bCs/>
                <w:sz w:val="22"/>
                <w:szCs w:val="22"/>
                <w:lang w:val="fr-FR"/>
              </w:rPr>
              <w:t>Revue et certification des états financiers pour les besoins de la DGI</w:t>
            </w:r>
          </w:p>
          <w:p w14:paraId="5A5113E7" w14:textId="77777777" w:rsidR="00A6720C" w:rsidRPr="008A0951" w:rsidRDefault="00A6720C" w:rsidP="00E64F6C">
            <w:pPr>
              <w:ind w:left="47" w:right="120"/>
              <w:rPr>
                <w:sz w:val="22"/>
                <w:szCs w:val="22"/>
                <w:lang w:val="fr-FR"/>
              </w:rPr>
            </w:pPr>
            <w:r w:rsidRPr="008A0951">
              <w:rPr>
                <w:sz w:val="22"/>
                <w:szCs w:val="22"/>
                <w:lang w:val="fr-FR"/>
              </w:rPr>
              <w:t>Le contractant devra procéder à la revue indépendante et à la certification des états financiers préparés par Chemonics pour les besoins de la conformité annuelle dans le cadre de la DGI.</w:t>
            </w:r>
          </w:p>
          <w:p w14:paraId="73755AC8" w14:textId="77777777" w:rsidR="00A6720C" w:rsidRPr="008A0951" w:rsidRDefault="00A6720C" w:rsidP="00E64F6C">
            <w:pPr>
              <w:ind w:left="47" w:right="120"/>
              <w:rPr>
                <w:sz w:val="22"/>
                <w:szCs w:val="22"/>
                <w:lang w:val="fr-FR"/>
              </w:rPr>
            </w:pPr>
          </w:p>
          <w:p w14:paraId="7828B100" w14:textId="77777777" w:rsidR="00A6720C" w:rsidRPr="00E12C52" w:rsidRDefault="00A6720C" w:rsidP="00E64F6C">
            <w:pPr>
              <w:ind w:left="47" w:right="120"/>
              <w:rPr>
                <w:sz w:val="22"/>
                <w:szCs w:val="22"/>
                <w:lang w:val="fr-FR"/>
              </w:rPr>
            </w:pPr>
            <w:commentRangeStart w:id="9"/>
            <w:r w:rsidRPr="00A6720C">
              <w:rPr>
                <w:sz w:val="22"/>
                <w:szCs w:val="22"/>
                <w:lang w:val="en-US"/>
              </w:rPr>
              <w:t>Le contractant devra :</w:t>
            </w:r>
            <w:commentRangeEnd w:id="9"/>
            <w:r w:rsidR="0072182C" w:rsidRPr="00E12C52">
              <w:rPr>
                <w:rStyle w:val="Marquedecommentaire"/>
                <w:sz w:val="22"/>
                <w:szCs w:val="22"/>
                <w:lang w:val="fr-FR"/>
              </w:rPr>
              <w:commentReference w:id="9"/>
            </w:r>
          </w:p>
          <w:p w14:paraId="4C1B4110" w14:textId="77777777" w:rsidR="00A6720C" w:rsidRPr="00A6720C" w:rsidRDefault="00A6720C" w:rsidP="00E64F6C">
            <w:pPr>
              <w:ind w:left="47" w:right="120"/>
              <w:rPr>
                <w:sz w:val="22"/>
                <w:szCs w:val="22"/>
                <w:lang w:val="en-US"/>
              </w:rPr>
            </w:pPr>
          </w:p>
          <w:p w14:paraId="4C9BEA96" w14:textId="653976BF" w:rsidR="00A6720C" w:rsidRPr="008A0951" w:rsidRDefault="00A6720C" w:rsidP="00E64F6C">
            <w:pPr>
              <w:pStyle w:val="Paragraphedeliste"/>
              <w:numPr>
                <w:ilvl w:val="0"/>
                <w:numId w:val="135"/>
              </w:numPr>
              <w:ind w:left="47" w:right="120"/>
              <w:rPr>
                <w:sz w:val="22"/>
                <w:szCs w:val="22"/>
                <w:lang w:val="fr-FR"/>
              </w:rPr>
            </w:pPr>
            <w:r w:rsidRPr="008A0951">
              <w:rPr>
                <w:sz w:val="22"/>
                <w:szCs w:val="22"/>
                <w:lang w:val="fr-FR"/>
              </w:rPr>
              <w:t xml:space="preserve">Examiner les états financiers préparés par Chemonics afin de vérifier leur conformité aux exigences du </w:t>
            </w:r>
            <w:r w:rsidR="00925494" w:rsidRPr="008A0951">
              <w:rPr>
                <w:sz w:val="22"/>
                <w:szCs w:val="22"/>
                <w:lang w:val="fr-FR"/>
              </w:rPr>
              <w:t>SYCEBNL</w:t>
            </w:r>
            <w:r w:rsidR="008B0756" w:rsidRPr="008A0951">
              <w:rPr>
                <w:sz w:val="22"/>
                <w:szCs w:val="22"/>
                <w:lang w:val="fr-FR"/>
              </w:rPr>
              <w:t> </w:t>
            </w:r>
            <w:r w:rsidRPr="008A0951">
              <w:rPr>
                <w:sz w:val="22"/>
                <w:szCs w:val="22"/>
                <w:lang w:val="fr-FR"/>
              </w:rPr>
              <w:t>;</w:t>
            </w:r>
          </w:p>
          <w:p w14:paraId="14836C4A" w14:textId="46AEF923" w:rsidR="00A6720C" w:rsidRPr="008A0951" w:rsidRDefault="00A6720C" w:rsidP="00E64F6C">
            <w:pPr>
              <w:pStyle w:val="Paragraphedeliste"/>
              <w:numPr>
                <w:ilvl w:val="0"/>
                <w:numId w:val="135"/>
              </w:numPr>
              <w:ind w:left="47" w:right="120"/>
              <w:rPr>
                <w:sz w:val="22"/>
                <w:szCs w:val="22"/>
                <w:lang w:val="fr-FR"/>
              </w:rPr>
            </w:pPr>
            <w:r w:rsidRPr="008A0951">
              <w:rPr>
                <w:sz w:val="22"/>
                <w:szCs w:val="22"/>
                <w:lang w:val="fr-FR"/>
              </w:rPr>
              <w:t>Vérifier la structure, la cohérence et l’exhaustivité des états financiers et des informations financières connexes</w:t>
            </w:r>
            <w:r w:rsidR="00A20BC9" w:rsidRPr="008A0951">
              <w:rPr>
                <w:sz w:val="22"/>
                <w:szCs w:val="22"/>
                <w:lang w:val="fr-FR"/>
              </w:rPr>
              <w:t> </w:t>
            </w:r>
            <w:r w:rsidRPr="008A0951">
              <w:rPr>
                <w:sz w:val="22"/>
                <w:szCs w:val="22"/>
                <w:lang w:val="fr-FR"/>
              </w:rPr>
              <w:t>;</w:t>
            </w:r>
          </w:p>
          <w:p w14:paraId="10DE06A9" w14:textId="25334CDE" w:rsidR="00A6720C" w:rsidRPr="008A0951" w:rsidRDefault="00A6720C" w:rsidP="00E64F6C">
            <w:pPr>
              <w:pStyle w:val="Paragraphedeliste"/>
              <w:numPr>
                <w:ilvl w:val="0"/>
                <w:numId w:val="135"/>
              </w:numPr>
              <w:ind w:left="47" w:right="120"/>
              <w:rPr>
                <w:sz w:val="22"/>
                <w:szCs w:val="22"/>
                <w:lang w:val="fr-FR"/>
              </w:rPr>
            </w:pPr>
            <w:r w:rsidRPr="008A0951">
              <w:rPr>
                <w:sz w:val="22"/>
                <w:szCs w:val="22"/>
                <w:lang w:val="fr-FR"/>
              </w:rPr>
              <w:t>Effectuer, selon le cas, des vérifications par sondage et une revue des pièces justificatives ;</w:t>
            </w:r>
          </w:p>
          <w:p w14:paraId="30B24894" w14:textId="04926F7F" w:rsidR="00A6720C" w:rsidRPr="008A0951" w:rsidRDefault="00A6720C" w:rsidP="00E64F6C">
            <w:pPr>
              <w:pStyle w:val="Paragraphedeliste"/>
              <w:numPr>
                <w:ilvl w:val="0"/>
                <w:numId w:val="135"/>
              </w:numPr>
              <w:ind w:left="47" w:right="120"/>
              <w:rPr>
                <w:sz w:val="22"/>
                <w:szCs w:val="22"/>
                <w:lang w:val="fr-FR"/>
              </w:rPr>
            </w:pPr>
            <w:r w:rsidRPr="008A0951">
              <w:rPr>
                <w:sz w:val="22"/>
                <w:szCs w:val="22"/>
                <w:lang w:val="fr-FR"/>
              </w:rPr>
              <w:t>Identifier les ajustements nécessaires à la conformité ;</w:t>
            </w:r>
          </w:p>
          <w:p w14:paraId="42971EAC" w14:textId="56537936" w:rsidR="00A6720C" w:rsidRPr="008A0951" w:rsidRDefault="00A6720C" w:rsidP="00B36F08">
            <w:pPr>
              <w:pStyle w:val="Paragraphedeliste"/>
              <w:numPr>
                <w:ilvl w:val="0"/>
                <w:numId w:val="135"/>
              </w:numPr>
              <w:ind w:right="120"/>
              <w:rPr>
                <w:sz w:val="22"/>
                <w:szCs w:val="22"/>
                <w:lang w:val="fr-FR"/>
              </w:rPr>
            </w:pPr>
            <w:r w:rsidRPr="008A0951">
              <w:rPr>
                <w:sz w:val="22"/>
                <w:szCs w:val="22"/>
                <w:lang w:val="fr-FR"/>
              </w:rPr>
              <w:t>Émettre une opinion de certification ou un livrable équivalent conformément aux normes professionnelles applicables.</w:t>
            </w:r>
          </w:p>
          <w:p w14:paraId="3A807C35" w14:textId="77777777" w:rsidR="00A6720C" w:rsidRPr="008A0951" w:rsidRDefault="00A6720C" w:rsidP="00B36F08">
            <w:pPr>
              <w:ind w:right="120"/>
              <w:rPr>
                <w:sz w:val="22"/>
                <w:szCs w:val="22"/>
                <w:lang w:val="fr-FR"/>
              </w:rPr>
            </w:pPr>
          </w:p>
          <w:p w14:paraId="6E29E148" w14:textId="77777777" w:rsidR="00A6720C" w:rsidRPr="008A0951" w:rsidRDefault="00A6720C" w:rsidP="00B36F08">
            <w:pPr>
              <w:ind w:right="120"/>
              <w:rPr>
                <w:sz w:val="22"/>
                <w:szCs w:val="22"/>
                <w:lang w:val="fr-FR"/>
              </w:rPr>
            </w:pPr>
            <w:r w:rsidRPr="008A0951">
              <w:rPr>
                <w:sz w:val="22"/>
                <w:szCs w:val="22"/>
                <w:lang w:val="fr-FR"/>
              </w:rPr>
              <w:t>Cette revue et certification s’appliqueront aux exercices suivants :</w:t>
            </w:r>
          </w:p>
          <w:p w14:paraId="565BCAA5" w14:textId="1061E77B" w:rsidR="00A6720C" w:rsidRPr="00A6720C" w:rsidRDefault="00A6720C" w:rsidP="00B36F08">
            <w:pPr>
              <w:pStyle w:val="Paragraphedeliste"/>
              <w:numPr>
                <w:ilvl w:val="0"/>
                <w:numId w:val="137"/>
              </w:numPr>
              <w:ind w:right="120"/>
              <w:rPr>
                <w:sz w:val="22"/>
                <w:szCs w:val="22"/>
                <w:lang w:val="en-US"/>
              </w:rPr>
            </w:pPr>
            <w:r w:rsidRPr="00A6720C">
              <w:rPr>
                <w:sz w:val="22"/>
                <w:szCs w:val="22"/>
                <w:lang w:val="en-US"/>
              </w:rPr>
              <w:t>2026</w:t>
            </w:r>
          </w:p>
          <w:p w14:paraId="4AD96E7C" w14:textId="77777777" w:rsidR="00A6720C" w:rsidRDefault="00A6720C" w:rsidP="00B36F08">
            <w:pPr>
              <w:pStyle w:val="Paragraphedeliste"/>
              <w:numPr>
                <w:ilvl w:val="0"/>
                <w:numId w:val="137"/>
              </w:numPr>
              <w:ind w:right="120"/>
              <w:rPr>
                <w:sz w:val="22"/>
                <w:szCs w:val="22"/>
                <w:lang w:val="en-US"/>
              </w:rPr>
            </w:pPr>
            <w:r w:rsidRPr="00A6720C">
              <w:rPr>
                <w:sz w:val="22"/>
                <w:szCs w:val="22"/>
                <w:lang w:val="en-US"/>
              </w:rPr>
              <w:t>2027</w:t>
            </w:r>
          </w:p>
          <w:p w14:paraId="18D9CEE4" w14:textId="77777777" w:rsidR="00CB25D0" w:rsidRDefault="00CB25D0" w:rsidP="00B36F08">
            <w:pPr>
              <w:ind w:right="120"/>
              <w:rPr>
                <w:b/>
                <w:bCs/>
                <w:sz w:val="22"/>
                <w:szCs w:val="22"/>
                <w:lang w:val="en-US"/>
              </w:rPr>
            </w:pPr>
          </w:p>
          <w:p w14:paraId="532125D4" w14:textId="3C0DFD3E" w:rsidR="0072182C" w:rsidRPr="00E12C52" w:rsidRDefault="0072182C" w:rsidP="0072182C">
            <w:pPr>
              <w:ind w:right="120"/>
              <w:rPr>
                <w:sz w:val="22"/>
                <w:szCs w:val="22"/>
                <w:lang w:val="fr-FR"/>
              </w:rPr>
            </w:pPr>
            <w:r w:rsidRPr="00E12C52">
              <w:rPr>
                <w:sz w:val="22"/>
                <w:szCs w:val="22"/>
                <w:lang w:val="fr-FR"/>
              </w:rPr>
              <w:t>Pour l’exercice 2025, le cabinet Le cabinet d'expertise comptable devra :</w:t>
            </w:r>
          </w:p>
          <w:p w14:paraId="39B50F55" w14:textId="77777777" w:rsidR="0072182C" w:rsidRPr="00E12C52" w:rsidRDefault="0072182C" w:rsidP="0072182C">
            <w:pPr>
              <w:numPr>
                <w:ilvl w:val="0"/>
                <w:numId w:val="155"/>
              </w:numPr>
              <w:ind w:right="120"/>
              <w:rPr>
                <w:sz w:val="22"/>
                <w:szCs w:val="22"/>
                <w:lang w:val="fr-FR"/>
              </w:rPr>
            </w:pPr>
            <w:r w:rsidRPr="00E12C52">
              <w:rPr>
                <w:sz w:val="22"/>
                <w:szCs w:val="22"/>
                <w:lang w:val="fr-FR"/>
              </w:rPr>
              <w:t>Créer un Plan comptable SYCEBNL et procéder à un mapping des comptes et correspondances CHEMONICS /SYCEBNL (2025) et confirmer les correspondances d'application du plan comptable SYCEBNL à travers un retraitement des données comptables 2025 (GL &amp; BG) ;</w:t>
            </w:r>
          </w:p>
          <w:p w14:paraId="7219F722" w14:textId="77777777" w:rsidR="0072182C" w:rsidRPr="00E12C52" w:rsidRDefault="0072182C" w:rsidP="0072182C">
            <w:pPr>
              <w:numPr>
                <w:ilvl w:val="0"/>
                <w:numId w:val="155"/>
              </w:numPr>
              <w:ind w:right="120"/>
              <w:rPr>
                <w:sz w:val="22"/>
                <w:szCs w:val="22"/>
                <w:lang w:val="fr-FR"/>
              </w:rPr>
            </w:pPr>
            <w:r w:rsidRPr="00E12C52">
              <w:rPr>
                <w:sz w:val="22"/>
                <w:szCs w:val="22"/>
                <w:lang w:val="fr-FR"/>
              </w:rPr>
              <w:t xml:space="preserve">Valider la balance générale SYCEBNL ; </w:t>
            </w:r>
          </w:p>
          <w:p w14:paraId="692AC996" w14:textId="77777777" w:rsidR="0072182C" w:rsidRPr="00E12C52" w:rsidRDefault="0072182C" w:rsidP="0072182C">
            <w:pPr>
              <w:numPr>
                <w:ilvl w:val="0"/>
                <w:numId w:val="155"/>
              </w:numPr>
              <w:ind w:right="120"/>
              <w:rPr>
                <w:sz w:val="22"/>
                <w:szCs w:val="22"/>
                <w:lang w:val="fr-FR"/>
              </w:rPr>
            </w:pPr>
            <w:r w:rsidRPr="00E12C52">
              <w:rPr>
                <w:sz w:val="22"/>
                <w:szCs w:val="22"/>
                <w:lang w:val="fr-FR"/>
              </w:rPr>
              <w:t>Élaborer les états financiers 2025 conformément au SYCEBNL et sous fichier automatisé EXCEL.</w:t>
            </w:r>
          </w:p>
          <w:p w14:paraId="2984719C" w14:textId="77777777" w:rsidR="0072182C" w:rsidRPr="00E12C52" w:rsidRDefault="0072182C" w:rsidP="0072182C">
            <w:pPr>
              <w:numPr>
                <w:ilvl w:val="1"/>
                <w:numId w:val="156"/>
              </w:numPr>
              <w:ind w:right="120"/>
              <w:rPr>
                <w:sz w:val="22"/>
                <w:szCs w:val="22"/>
                <w:lang w:val="fr-FR"/>
              </w:rPr>
            </w:pPr>
            <w:r w:rsidRPr="00E12C52">
              <w:rPr>
                <w:sz w:val="22"/>
                <w:szCs w:val="22"/>
                <w:lang w:val="fr-FR"/>
              </w:rPr>
              <w:t>Créer un Plan comptable SYCEBNL et procéder à un mapping des comptes et correspondances CHEMONICS /SYCEBNL (2025) et confirmer les correspondances d'application du plan comptable SYCEBNL à travers un retraitement des données comptables 2025 (GL &amp; BG) ;</w:t>
            </w:r>
          </w:p>
          <w:p w14:paraId="590739A6" w14:textId="77777777" w:rsidR="0072182C" w:rsidRPr="00E12C52" w:rsidRDefault="0072182C" w:rsidP="0072182C">
            <w:pPr>
              <w:numPr>
                <w:ilvl w:val="1"/>
                <w:numId w:val="157"/>
              </w:numPr>
              <w:ind w:right="120"/>
              <w:rPr>
                <w:sz w:val="22"/>
                <w:szCs w:val="22"/>
                <w:lang w:val="fr-FR"/>
              </w:rPr>
            </w:pPr>
            <w:r w:rsidRPr="00E12C52">
              <w:rPr>
                <w:sz w:val="22"/>
                <w:szCs w:val="22"/>
                <w:lang w:val="fr-FR"/>
              </w:rPr>
              <w:t xml:space="preserve">Valider la balance générale SYCEBNL ; </w:t>
            </w:r>
          </w:p>
          <w:p w14:paraId="053B7631" w14:textId="77777777" w:rsidR="0072182C" w:rsidRPr="00E12C52" w:rsidRDefault="0072182C" w:rsidP="0072182C">
            <w:pPr>
              <w:numPr>
                <w:ilvl w:val="1"/>
                <w:numId w:val="158"/>
              </w:numPr>
              <w:ind w:right="120"/>
              <w:rPr>
                <w:sz w:val="22"/>
                <w:szCs w:val="22"/>
                <w:lang w:val="fr-FR"/>
              </w:rPr>
            </w:pPr>
            <w:r w:rsidRPr="00E12C52">
              <w:rPr>
                <w:sz w:val="22"/>
                <w:szCs w:val="22"/>
                <w:lang w:val="fr-FR"/>
              </w:rPr>
              <w:t>Élaborer les états financiers 2025 conformément au SYCEBNL et sous fichier automatisé EXCEL.</w:t>
            </w:r>
          </w:p>
          <w:p w14:paraId="1D9BFB82" w14:textId="5531E3F5" w:rsidR="00E64F6C" w:rsidRPr="00E12C52" w:rsidRDefault="00E64F6C" w:rsidP="00B36F08">
            <w:pPr>
              <w:ind w:right="120"/>
              <w:rPr>
                <w:sz w:val="22"/>
                <w:szCs w:val="22"/>
                <w:lang w:val="fr-FR"/>
              </w:rPr>
            </w:pPr>
          </w:p>
          <w:p w14:paraId="6D0E4A8C" w14:textId="77777777" w:rsidR="00E64F6C" w:rsidRPr="00E12C52" w:rsidRDefault="00E64F6C" w:rsidP="00B36F08">
            <w:pPr>
              <w:ind w:right="120"/>
              <w:rPr>
                <w:b/>
                <w:bCs/>
                <w:sz w:val="22"/>
                <w:szCs w:val="22"/>
                <w:lang w:val="fr-FR"/>
              </w:rPr>
            </w:pPr>
          </w:p>
          <w:p w14:paraId="59EFBD35" w14:textId="040C75C2" w:rsidR="00352B45" w:rsidRPr="008A0951" w:rsidRDefault="00352B45" w:rsidP="00B36F08">
            <w:pPr>
              <w:ind w:right="120"/>
              <w:rPr>
                <w:b/>
                <w:bCs/>
                <w:sz w:val="22"/>
                <w:szCs w:val="22"/>
                <w:lang w:val="fr-FR"/>
              </w:rPr>
            </w:pPr>
            <w:r w:rsidRPr="008A0951">
              <w:rPr>
                <w:b/>
                <w:bCs/>
                <w:sz w:val="22"/>
                <w:szCs w:val="22"/>
                <w:lang w:val="fr-FR"/>
              </w:rPr>
              <w:t>PARTIE 3 – Certification et publication pour les besoins de la DONGAD</w:t>
            </w:r>
          </w:p>
          <w:p w14:paraId="19A960FC" w14:textId="77777777" w:rsidR="005A677B" w:rsidRPr="008A0951" w:rsidRDefault="005A677B" w:rsidP="00B36F08">
            <w:pPr>
              <w:ind w:right="120"/>
              <w:rPr>
                <w:sz w:val="22"/>
                <w:szCs w:val="22"/>
                <w:lang w:val="fr-FR"/>
              </w:rPr>
            </w:pPr>
            <w:r w:rsidRPr="008A0951">
              <w:rPr>
                <w:sz w:val="22"/>
                <w:szCs w:val="22"/>
                <w:lang w:val="fr-FR"/>
              </w:rPr>
              <w:t>Le contractant devra appuyer Chemonics dans le respect des exigences annuelles liées à la DONGAD en matière de certification financière et de publication.</w:t>
            </w:r>
          </w:p>
          <w:p w14:paraId="11FA699C" w14:textId="77777777" w:rsidR="005A677B" w:rsidRPr="008A0951" w:rsidRDefault="005A677B" w:rsidP="00B36F08">
            <w:pPr>
              <w:ind w:right="120"/>
              <w:rPr>
                <w:sz w:val="22"/>
                <w:szCs w:val="22"/>
                <w:lang w:val="fr-FR"/>
              </w:rPr>
            </w:pPr>
          </w:p>
          <w:p w14:paraId="2552E379" w14:textId="24D8A48F" w:rsidR="005A677B" w:rsidRPr="005A677B" w:rsidRDefault="005A677B" w:rsidP="00B36F08">
            <w:pPr>
              <w:ind w:right="120"/>
              <w:rPr>
                <w:sz w:val="22"/>
                <w:szCs w:val="22"/>
                <w:lang w:val="en-US"/>
              </w:rPr>
            </w:pPr>
            <w:r w:rsidRPr="005A677B">
              <w:rPr>
                <w:sz w:val="22"/>
                <w:szCs w:val="22"/>
                <w:lang w:val="en-US"/>
              </w:rPr>
              <w:t>Le contractant devra :</w:t>
            </w:r>
          </w:p>
          <w:p w14:paraId="77ED5100" w14:textId="4E1B1CD0" w:rsidR="005A677B" w:rsidRPr="008A0951" w:rsidRDefault="005A677B" w:rsidP="00B36F08">
            <w:pPr>
              <w:pStyle w:val="Paragraphedeliste"/>
              <w:numPr>
                <w:ilvl w:val="0"/>
                <w:numId w:val="138"/>
              </w:numPr>
              <w:ind w:right="120"/>
              <w:rPr>
                <w:sz w:val="22"/>
                <w:szCs w:val="22"/>
                <w:lang w:val="fr-FR"/>
              </w:rPr>
            </w:pPr>
            <w:r w:rsidRPr="008A0951">
              <w:rPr>
                <w:sz w:val="22"/>
                <w:szCs w:val="22"/>
                <w:lang w:val="fr-FR"/>
              </w:rPr>
              <w:t>Procéder à la revue indépendante et à la certification des états financiers préparés par Chemonics pour les besoins de la DONGAD ;</w:t>
            </w:r>
          </w:p>
          <w:p w14:paraId="6649681B" w14:textId="3C48FF8D" w:rsidR="005A677B" w:rsidRPr="008A0951" w:rsidRDefault="005A677B" w:rsidP="00B36F08">
            <w:pPr>
              <w:pStyle w:val="Paragraphedeliste"/>
              <w:numPr>
                <w:ilvl w:val="0"/>
                <w:numId w:val="138"/>
              </w:numPr>
              <w:ind w:right="120"/>
              <w:rPr>
                <w:sz w:val="22"/>
                <w:szCs w:val="22"/>
                <w:lang w:val="fr-FR"/>
              </w:rPr>
            </w:pPr>
            <w:r w:rsidRPr="008A0951">
              <w:rPr>
                <w:sz w:val="22"/>
                <w:szCs w:val="22"/>
                <w:lang w:val="fr-FR"/>
              </w:rPr>
              <w:t>Veiller à ce que les états financiers certifiés soient présentés conformément aux exigences applicables à la publication des états financiers des ONG et associations de développement ;</w:t>
            </w:r>
          </w:p>
          <w:p w14:paraId="292BBE6F" w14:textId="794E6AB3" w:rsidR="005A677B" w:rsidRPr="008A0951" w:rsidRDefault="005A677B" w:rsidP="00B36F08">
            <w:pPr>
              <w:pStyle w:val="Paragraphedeliste"/>
              <w:numPr>
                <w:ilvl w:val="0"/>
                <w:numId w:val="138"/>
              </w:numPr>
              <w:ind w:right="120"/>
              <w:rPr>
                <w:sz w:val="22"/>
                <w:szCs w:val="22"/>
                <w:lang w:val="fr-FR"/>
              </w:rPr>
            </w:pPr>
            <w:r w:rsidRPr="008A0951">
              <w:rPr>
                <w:sz w:val="22"/>
                <w:szCs w:val="22"/>
                <w:lang w:val="fr-FR"/>
              </w:rPr>
              <w:t>Préparer et soumettre la documentation requise pour publication au Journal Officiel ;</w:t>
            </w:r>
          </w:p>
          <w:p w14:paraId="0E356E03" w14:textId="19A45657" w:rsidR="005A677B" w:rsidRPr="008A0951" w:rsidRDefault="005A677B" w:rsidP="00B36F08">
            <w:pPr>
              <w:pStyle w:val="Paragraphedeliste"/>
              <w:numPr>
                <w:ilvl w:val="0"/>
                <w:numId w:val="138"/>
              </w:numPr>
              <w:ind w:right="120"/>
              <w:rPr>
                <w:sz w:val="22"/>
                <w:szCs w:val="22"/>
                <w:lang w:val="fr-FR"/>
              </w:rPr>
            </w:pPr>
            <w:r w:rsidRPr="008A0951">
              <w:rPr>
                <w:sz w:val="22"/>
                <w:szCs w:val="22"/>
                <w:lang w:val="fr-FR"/>
              </w:rPr>
              <w:t>Assurer le suivi du processus de publication et fournir à Chemonics la preuve de publication.</w:t>
            </w:r>
          </w:p>
          <w:p w14:paraId="32CA19B8" w14:textId="77777777" w:rsidR="005A677B" w:rsidRPr="008A0951" w:rsidRDefault="005A677B" w:rsidP="00B36F08">
            <w:pPr>
              <w:ind w:right="120"/>
              <w:rPr>
                <w:sz w:val="22"/>
                <w:szCs w:val="22"/>
                <w:lang w:val="fr-FR"/>
              </w:rPr>
            </w:pPr>
          </w:p>
          <w:p w14:paraId="34574FE1" w14:textId="6474D60B" w:rsidR="005A677B" w:rsidRPr="008A0951" w:rsidRDefault="005A677B" w:rsidP="00B36F08">
            <w:pPr>
              <w:ind w:right="120"/>
              <w:rPr>
                <w:sz w:val="22"/>
                <w:szCs w:val="22"/>
                <w:lang w:val="fr-FR"/>
              </w:rPr>
            </w:pPr>
            <w:r w:rsidRPr="008A0951">
              <w:rPr>
                <w:sz w:val="22"/>
                <w:szCs w:val="22"/>
                <w:lang w:val="fr-FR"/>
              </w:rPr>
              <w:t>Ce service s’appliquera uniquement aux exercices suivants :</w:t>
            </w:r>
          </w:p>
          <w:p w14:paraId="14A02ABB" w14:textId="64E4EB4E" w:rsidR="005A677B" w:rsidRPr="005A677B" w:rsidRDefault="005A677B" w:rsidP="00B36F08">
            <w:pPr>
              <w:pStyle w:val="Paragraphedeliste"/>
              <w:numPr>
                <w:ilvl w:val="0"/>
                <w:numId w:val="142"/>
              </w:numPr>
              <w:ind w:right="120"/>
              <w:rPr>
                <w:sz w:val="22"/>
                <w:szCs w:val="22"/>
                <w:lang w:val="en-US"/>
              </w:rPr>
            </w:pPr>
            <w:r w:rsidRPr="005A677B">
              <w:rPr>
                <w:sz w:val="22"/>
                <w:szCs w:val="22"/>
                <w:lang w:val="en-US"/>
              </w:rPr>
              <w:lastRenderedPageBreak/>
              <w:t>2026</w:t>
            </w:r>
          </w:p>
          <w:p w14:paraId="5F94000E" w14:textId="2883D4B1" w:rsidR="005A677B" w:rsidRPr="005A677B" w:rsidRDefault="005A677B" w:rsidP="00B36F08">
            <w:pPr>
              <w:pStyle w:val="Paragraphedeliste"/>
              <w:numPr>
                <w:ilvl w:val="0"/>
                <w:numId w:val="142"/>
              </w:numPr>
              <w:ind w:right="120"/>
              <w:rPr>
                <w:sz w:val="22"/>
                <w:szCs w:val="22"/>
                <w:lang w:val="en-US"/>
              </w:rPr>
            </w:pPr>
            <w:r w:rsidRPr="005A677B">
              <w:rPr>
                <w:sz w:val="22"/>
                <w:szCs w:val="22"/>
                <w:lang w:val="en-US"/>
              </w:rPr>
              <w:t>2027</w:t>
            </w:r>
          </w:p>
          <w:p w14:paraId="4BD2F4CC" w14:textId="77777777" w:rsidR="005A677B" w:rsidRPr="005A677B" w:rsidRDefault="005A677B" w:rsidP="00B36F08">
            <w:pPr>
              <w:ind w:right="120"/>
              <w:rPr>
                <w:sz w:val="22"/>
                <w:szCs w:val="22"/>
                <w:lang w:val="en-US"/>
              </w:rPr>
            </w:pPr>
          </w:p>
          <w:p w14:paraId="5B439A93" w14:textId="77777777" w:rsidR="00352B45" w:rsidRPr="008A0951" w:rsidRDefault="005A677B" w:rsidP="00B36F08">
            <w:pPr>
              <w:ind w:right="120"/>
              <w:rPr>
                <w:sz w:val="22"/>
                <w:szCs w:val="22"/>
                <w:lang w:val="fr-FR"/>
              </w:rPr>
            </w:pPr>
            <w:r w:rsidRPr="008A0951">
              <w:rPr>
                <w:sz w:val="22"/>
                <w:szCs w:val="22"/>
                <w:lang w:val="fr-FR"/>
              </w:rPr>
              <w:t>L’exercice 2025 est exclu de cette partie de l’étendue des travaux.</w:t>
            </w:r>
          </w:p>
          <w:p w14:paraId="3CF2D1E5" w14:textId="77777777" w:rsidR="00CB25D0" w:rsidRPr="008A0951" w:rsidRDefault="00CB25D0" w:rsidP="00B36F08">
            <w:pPr>
              <w:ind w:right="120"/>
              <w:rPr>
                <w:b/>
                <w:bCs/>
                <w:sz w:val="22"/>
                <w:szCs w:val="22"/>
                <w:lang w:val="fr-FR"/>
              </w:rPr>
            </w:pPr>
          </w:p>
          <w:p w14:paraId="500E7251" w14:textId="4A6B0FA3" w:rsidR="00F7512F" w:rsidRPr="008A0951" w:rsidRDefault="00F7512F" w:rsidP="00B36F08">
            <w:pPr>
              <w:ind w:right="120"/>
              <w:rPr>
                <w:b/>
                <w:bCs/>
                <w:sz w:val="22"/>
                <w:szCs w:val="22"/>
                <w:lang w:val="fr-FR"/>
              </w:rPr>
            </w:pPr>
            <w:r w:rsidRPr="008A0951">
              <w:rPr>
                <w:b/>
                <w:bCs/>
                <w:sz w:val="22"/>
                <w:szCs w:val="22"/>
                <w:lang w:val="fr-FR"/>
              </w:rPr>
              <w:t>PARTIE 4 – Coordination de la conformité, documentation et appui conseil</w:t>
            </w:r>
          </w:p>
          <w:p w14:paraId="4FF03C9F" w14:textId="77777777" w:rsidR="00AC0086" w:rsidRPr="008A0951" w:rsidRDefault="00AC0086" w:rsidP="00B36F08">
            <w:pPr>
              <w:ind w:right="120"/>
              <w:rPr>
                <w:sz w:val="22"/>
                <w:szCs w:val="22"/>
                <w:lang w:val="fr-FR"/>
              </w:rPr>
            </w:pPr>
            <w:r w:rsidRPr="008A0951">
              <w:rPr>
                <w:sz w:val="22"/>
                <w:szCs w:val="22"/>
                <w:lang w:val="fr-FR"/>
              </w:rPr>
              <w:t>Le contractant devra fournir un appui de coordination et de conseil relatif aux obligations annuelles de conformité dans les deux volets réglementaires.</w:t>
            </w:r>
          </w:p>
          <w:p w14:paraId="4E528D88" w14:textId="77777777" w:rsidR="00AC0086" w:rsidRPr="008A0951" w:rsidRDefault="00AC0086" w:rsidP="00B36F08">
            <w:pPr>
              <w:ind w:right="120"/>
              <w:rPr>
                <w:sz w:val="22"/>
                <w:szCs w:val="22"/>
                <w:lang w:val="fr-FR"/>
              </w:rPr>
            </w:pPr>
          </w:p>
          <w:p w14:paraId="500C7837" w14:textId="77777777" w:rsidR="00AC0086" w:rsidRPr="00AC0086" w:rsidRDefault="00AC0086" w:rsidP="00B36F08">
            <w:pPr>
              <w:ind w:right="120"/>
              <w:rPr>
                <w:sz w:val="22"/>
                <w:szCs w:val="22"/>
                <w:lang w:val="en-US"/>
              </w:rPr>
            </w:pPr>
            <w:r w:rsidRPr="00AC0086">
              <w:rPr>
                <w:sz w:val="22"/>
                <w:szCs w:val="22"/>
                <w:lang w:val="en-US"/>
              </w:rPr>
              <w:t>Le contractant devra :</w:t>
            </w:r>
          </w:p>
          <w:p w14:paraId="096CBFB5" w14:textId="77777777" w:rsidR="00AC0086" w:rsidRPr="00AC0086" w:rsidRDefault="00AC0086" w:rsidP="00B36F08">
            <w:pPr>
              <w:ind w:right="120"/>
              <w:rPr>
                <w:sz w:val="22"/>
                <w:szCs w:val="22"/>
                <w:lang w:val="en-US"/>
              </w:rPr>
            </w:pPr>
          </w:p>
          <w:p w14:paraId="2C03418C" w14:textId="7C9A4092" w:rsidR="00AC0086" w:rsidRPr="008A0951" w:rsidRDefault="00AC0086" w:rsidP="00B36F08">
            <w:pPr>
              <w:pStyle w:val="Paragraphedeliste"/>
              <w:numPr>
                <w:ilvl w:val="0"/>
                <w:numId w:val="144"/>
              </w:numPr>
              <w:ind w:right="120"/>
              <w:rPr>
                <w:sz w:val="22"/>
                <w:szCs w:val="22"/>
                <w:lang w:val="fr-FR"/>
              </w:rPr>
            </w:pPr>
            <w:r w:rsidRPr="008A0951">
              <w:rPr>
                <w:sz w:val="22"/>
                <w:szCs w:val="22"/>
                <w:lang w:val="fr-FR"/>
              </w:rPr>
              <w:t>Coordonner avec l’équipe comptable et financière de Chemonics les échéances, les demandes de documents et les étapes de certification ;</w:t>
            </w:r>
          </w:p>
          <w:p w14:paraId="13F65395" w14:textId="44AC1028" w:rsidR="00AC0086" w:rsidRPr="008A0951" w:rsidRDefault="00AC0086" w:rsidP="00B36F08">
            <w:pPr>
              <w:pStyle w:val="Paragraphedeliste"/>
              <w:numPr>
                <w:ilvl w:val="0"/>
                <w:numId w:val="144"/>
              </w:numPr>
              <w:ind w:right="120"/>
              <w:rPr>
                <w:sz w:val="22"/>
                <w:szCs w:val="22"/>
                <w:lang w:val="fr-FR"/>
              </w:rPr>
            </w:pPr>
            <w:r w:rsidRPr="008A0951">
              <w:rPr>
                <w:sz w:val="22"/>
                <w:szCs w:val="22"/>
                <w:lang w:val="fr-FR"/>
              </w:rPr>
              <w:t>Fournir des clarifications sur les exigences de conformité financière liées à la DGI et à la DONGAD ;</w:t>
            </w:r>
          </w:p>
          <w:p w14:paraId="6BF125B0" w14:textId="17F4B6C2" w:rsidR="00AC0086" w:rsidRPr="008A0951" w:rsidRDefault="00AC0086" w:rsidP="00B36F08">
            <w:pPr>
              <w:pStyle w:val="Paragraphedeliste"/>
              <w:numPr>
                <w:ilvl w:val="0"/>
                <w:numId w:val="144"/>
              </w:numPr>
              <w:ind w:right="120"/>
              <w:rPr>
                <w:sz w:val="22"/>
                <w:szCs w:val="22"/>
                <w:lang w:val="fr-FR"/>
              </w:rPr>
            </w:pPr>
            <w:r w:rsidRPr="008A0951">
              <w:rPr>
                <w:sz w:val="22"/>
                <w:szCs w:val="22"/>
                <w:lang w:val="fr-FR"/>
              </w:rPr>
              <w:t>Appuyer le séquencement des actions annuelles de conformité afin d’assurer les dépôts et publications dans les délais ;</w:t>
            </w:r>
          </w:p>
          <w:p w14:paraId="1D3FB15F" w14:textId="2213FD5B" w:rsidR="00AC0086" w:rsidRPr="008A0951" w:rsidRDefault="00AC0086" w:rsidP="00B36F08">
            <w:pPr>
              <w:pStyle w:val="Paragraphedeliste"/>
              <w:numPr>
                <w:ilvl w:val="0"/>
                <w:numId w:val="144"/>
              </w:numPr>
              <w:ind w:right="120"/>
              <w:rPr>
                <w:sz w:val="22"/>
                <w:szCs w:val="22"/>
                <w:lang w:val="fr-FR"/>
              </w:rPr>
            </w:pPr>
            <w:r w:rsidRPr="008A0951">
              <w:rPr>
                <w:sz w:val="22"/>
                <w:szCs w:val="22"/>
                <w:lang w:val="fr-FR"/>
              </w:rPr>
              <w:t>Tenir à jour les livrables de certification et les preuves de publication ;</w:t>
            </w:r>
          </w:p>
          <w:p w14:paraId="54C09ED5" w14:textId="2ACF9EA4" w:rsidR="00AC0086" w:rsidRPr="008A0951" w:rsidRDefault="00AC0086" w:rsidP="00B36F08">
            <w:pPr>
              <w:pStyle w:val="Paragraphedeliste"/>
              <w:numPr>
                <w:ilvl w:val="0"/>
                <w:numId w:val="144"/>
              </w:numPr>
              <w:ind w:right="120"/>
              <w:rPr>
                <w:sz w:val="22"/>
                <w:szCs w:val="22"/>
                <w:lang w:val="fr-FR"/>
              </w:rPr>
            </w:pPr>
            <w:r w:rsidRPr="008A0951">
              <w:rPr>
                <w:sz w:val="22"/>
                <w:szCs w:val="22"/>
                <w:lang w:val="fr-FR"/>
              </w:rPr>
              <w:t>Soumettre un rapport final de synthèse couvrant l’ensemble des services fournis pendant la durée du contrat.</w:t>
            </w:r>
          </w:p>
          <w:p w14:paraId="39D49573" w14:textId="2F845AA9" w:rsidR="00AC0086" w:rsidRPr="008A0951" w:rsidRDefault="00AC0086" w:rsidP="00B36F08">
            <w:pPr>
              <w:ind w:right="120"/>
              <w:rPr>
                <w:b/>
                <w:bCs/>
                <w:sz w:val="22"/>
                <w:szCs w:val="22"/>
                <w:lang w:val="fr-FR"/>
              </w:rPr>
            </w:pPr>
          </w:p>
        </w:tc>
      </w:tr>
      <w:tr w:rsidR="00C74FC4" w:rsidRPr="007A23DA" w14:paraId="69CD780D" w14:textId="77777777" w:rsidTr="00CB25D0">
        <w:trPr>
          <w:gridAfter w:val="1"/>
          <w:wAfter w:w="25" w:type="pct"/>
          <w:trHeight w:val="2474"/>
        </w:trPr>
        <w:tc>
          <w:tcPr>
            <w:tcW w:w="2418" w:type="pct"/>
          </w:tcPr>
          <w:p w14:paraId="00346E6E" w14:textId="77777777" w:rsidR="00C74FC4" w:rsidRDefault="00C74FC4" w:rsidP="00B36F08">
            <w:pPr>
              <w:ind w:right="158"/>
              <w:rPr>
                <w:b/>
                <w:bCs/>
                <w:sz w:val="22"/>
                <w:szCs w:val="22"/>
              </w:rPr>
            </w:pPr>
            <w:r w:rsidRPr="00C74FC4">
              <w:rPr>
                <w:b/>
                <w:bCs/>
                <w:sz w:val="22"/>
                <w:szCs w:val="22"/>
              </w:rPr>
              <w:lastRenderedPageBreak/>
              <w:t>GENERAL CONDITIONS</w:t>
            </w:r>
          </w:p>
          <w:p w14:paraId="30F66195" w14:textId="6EF547B4" w:rsidR="007E0E58" w:rsidRPr="007E0E58" w:rsidRDefault="007E0E58" w:rsidP="00B36F08">
            <w:pPr>
              <w:pStyle w:val="Paragraphedeliste"/>
              <w:numPr>
                <w:ilvl w:val="0"/>
                <w:numId w:val="146"/>
              </w:numPr>
              <w:ind w:right="158"/>
              <w:rPr>
                <w:sz w:val="22"/>
                <w:szCs w:val="22"/>
              </w:rPr>
            </w:pPr>
            <w:r w:rsidRPr="007E0E58">
              <w:rPr>
                <w:sz w:val="22"/>
                <w:szCs w:val="22"/>
              </w:rPr>
              <w:t>All services shall be provided on an all-inclusive fixed-price basis.</w:t>
            </w:r>
          </w:p>
          <w:p w14:paraId="770A6C63" w14:textId="6EDDC09E" w:rsidR="007E0E58" w:rsidRPr="007E0E58" w:rsidRDefault="007E0E58" w:rsidP="00B36F08">
            <w:pPr>
              <w:pStyle w:val="Paragraphedeliste"/>
              <w:numPr>
                <w:ilvl w:val="0"/>
                <w:numId w:val="146"/>
              </w:numPr>
              <w:ind w:right="158"/>
              <w:rPr>
                <w:sz w:val="22"/>
                <w:szCs w:val="22"/>
              </w:rPr>
            </w:pPr>
            <w:r w:rsidRPr="007E0E58">
              <w:rPr>
                <w:sz w:val="22"/>
                <w:szCs w:val="22"/>
              </w:rPr>
              <w:t>The contractor shall perform the services in accordance with applicable professional standards and national legal requirements.</w:t>
            </w:r>
          </w:p>
          <w:p w14:paraId="65ED1B4E" w14:textId="2F52810C" w:rsidR="007E0E58" w:rsidRPr="007E0E58" w:rsidRDefault="007E0E58" w:rsidP="00B36F08">
            <w:pPr>
              <w:pStyle w:val="Paragraphedeliste"/>
              <w:numPr>
                <w:ilvl w:val="0"/>
                <w:numId w:val="146"/>
              </w:numPr>
              <w:ind w:right="158"/>
              <w:rPr>
                <w:sz w:val="22"/>
                <w:szCs w:val="22"/>
              </w:rPr>
            </w:pPr>
            <w:r w:rsidRPr="007E0E58">
              <w:rPr>
                <w:sz w:val="22"/>
                <w:szCs w:val="22"/>
              </w:rPr>
              <w:t>Chemonics shall remain responsible for preparation of the activity implementation report and other internal documents not expressly assigned to the contractor under this Scope of Work.</w:t>
            </w:r>
          </w:p>
          <w:p w14:paraId="543D7D97" w14:textId="02DE5F8C" w:rsidR="007E0E58" w:rsidRPr="007E0E58" w:rsidRDefault="007E0E58" w:rsidP="00B36F08">
            <w:pPr>
              <w:pStyle w:val="Paragraphedeliste"/>
              <w:numPr>
                <w:ilvl w:val="0"/>
                <w:numId w:val="146"/>
              </w:numPr>
              <w:ind w:right="158"/>
              <w:rPr>
                <w:sz w:val="22"/>
                <w:szCs w:val="22"/>
              </w:rPr>
            </w:pPr>
            <w:r w:rsidRPr="007E0E58">
              <w:rPr>
                <w:sz w:val="22"/>
                <w:szCs w:val="22"/>
              </w:rPr>
              <w:t>The contractor shall maintain confidentiality of all financial and supporting documentation reviewed under this assignment.</w:t>
            </w:r>
          </w:p>
          <w:p w14:paraId="142FCD6F" w14:textId="52FBD039" w:rsidR="007E0E58" w:rsidRPr="007E0E58" w:rsidRDefault="007E0E58" w:rsidP="00B36F08">
            <w:pPr>
              <w:pStyle w:val="Paragraphedeliste"/>
              <w:numPr>
                <w:ilvl w:val="0"/>
                <w:numId w:val="146"/>
              </w:numPr>
              <w:ind w:right="158"/>
              <w:rPr>
                <w:sz w:val="22"/>
                <w:szCs w:val="22"/>
              </w:rPr>
            </w:pPr>
            <w:r w:rsidRPr="007E0E58">
              <w:rPr>
                <w:sz w:val="22"/>
                <w:szCs w:val="22"/>
              </w:rPr>
              <w:t>The contractor shall ensure that services are performed in a timely manner consistent with annual compliance deadlines.</w:t>
            </w:r>
          </w:p>
        </w:tc>
        <w:tc>
          <w:tcPr>
            <w:tcW w:w="2557" w:type="pct"/>
            <w:gridSpan w:val="3"/>
          </w:tcPr>
          <w:p w14:paraId="0E9687F1" w14:textId="77777777" w:rsidR="00C74FC4" w:rsidRDefault="00C74FC4" w:rsidP="00B36F08">
            <w:pPr>
              <w:ind w:right="158"/>
              <w:rPr>
                <w:b/>
                <w:bCs/>
                <w:sz w:val="22"/>
                <w:szCs w:val="22"/>
                <w:lang w:val="en-US"/>
              </w:rPr>
            </w:pPr>
            <w:r w:rsidRPr="00C74FC4">
              <w:rPr>
                <w:b/>
                <w:bCs/>
                <w:sz w:val="22"/>
                <w:szCs w:val="22"/>
                <w:lang w:val="en-US"/>
              </w:rPr>
              <w:t>CONDITIONS GÉNÉRALES</w:t>
            </w:r>
          </w:p>
          <w:p w14:paraId="2B9E8E0A" w14:textId="6DF3721A" w:rsidR="007E0E58" w:rsidRPr="008A0951" w:rsidRDefault="007E0E58" w:rsidP="00B36F08">
            <w:pPr>
              <w:pStyle w:val="Paragraphedeliste"/>
              <w:numPr>
                <w:ilvl w:val="0"/>
                <w:numId w:val="135"/>
              </w:numPr>
              <w:ind w:right="158"/>
              <w:rPr>
                <w:sz w:val="22"/>
                <w:szCs w:val="22"/>
                <w:lang w:val="fr-FR"/>
              </w:rPr>
            </w:pPr>
            <w:r w:rsidRPr="008A0951">
              <w:rPr>
                <w:sz w:val="22"/>
                <w:szCs w:val="22"/>
                <w:lang w:val="fr-FR"/>
              </w:rPr>
              <w:t>Tous les services seront fournis sur une base forfaitaire tout compris.</w:t>
            </w:r>
          </w:p>
          <w:p w14:paraId="7CBBD04C" w14:textId="1D491978" w:rsidR="007E0E58" w:rsidRPr="008A0951" w:rsidRDefault="007E0E58" w:rsidP="00B36F08">
            <w:pPr>
              <w:pStyle w:val="Paragraphedeliste"/>
              <w:numPr>
                <w:ilvl w:val="0"/>
                <w:numId w:val="135"/>
              </w:numPr>
              <w:ind w:right="158"/>
              <w:rPr>
                <w:sz w:val="22"/>
                <w:szCs w:val="22"/>
                <w:lang w:val="fr-FR"/>
              </w:rPr>
            </w:pPr>
            <w:r w:rsidRPr="008A0951">
              <w:rPr>
                <w:sz w:val="22"/>
                <w:szCs w:val="22"/>
                <w:lang w:val="fr-FR"/>
              </w:rPr>
              <w:t>Le contractant devra exécuter les services conformément aux normes professionnelles applicables et aux exigences juridiques nationales.</w:t>
            </w:r>
          </w:p>
          <w:p w14:paraId="4C32FC6E" w14:textId="1616025F" w:rsidR="007E0E58" w:rsidRPr="008A0951" w:rsidRDefault="007E0E58" w:rsidP="00B36F08">
            <w:pPr>
              <w:pStyle w:val="Paragraphedeliste"/>
              <w:numPr>
                <w:ilvl w:val="0"/>
                <w:numId w:val="135"/>
              </w:numPr>
              <w:ind w:right="158"/>
              <w:rPr>
                <w:sz w:val="22"/>
                <w:szCs w:val="22"/>
                <w:lang w:val="fr-FR"/>
              </w:rPr>
            </w:pPr>
            <w:r w:rsidRPr="008A0951">
              <w:rPr>
                <w:sz w:val="22"/>
                <w:szCs w:val="22"/>
                <w:lang w:val="fr-FR"/>
              </w:rPr>
              <w:t>Chemonics demeure responsable de la préparation du rapport d’exécution des activités ainsi que des autres documents internes qui ne sont pas expressément confiés au contractant dans le cadre de la présente étendue des travaux.</w:t>
            </w:r>
          </w:p>
          <w:p w14:paraId="5B0AD55C" w14:textId="27CC5553" w:rsidR="007E0E58" w:rsidRPr="008A0951" w:rsidRDefault="007E0E58" w:rsidP="00B36F08">
            <w:pPr>
              <w:pStyle w:val="Paragraphedeliste"/>
              <w:numPr>
                <w:ilvl w:val="0"/>
                <w:numId w:val="135"/>
              </w:numPr>
              <w:ind w:right="158"/>
              <w:rPr>
                <w:sz w:val="22"/>
                <w:szCs w:val="22"/>
                <w:lang w:val="fr-FR"/>
              </w:rPr>
            </w:pPr>
            <w:r w:rsidRPr="008A0951">
              <w:rPr>
                <w:sz w:val="22"/>
                <w:szCs w:val="22"/>
                <w:lang w:val="fr-FR"/>
              </w:rPr>
              <w:t>Le contractant devra garantir la confidentialité de l’ensemble des documents financiers et justificatifs examinés dans le cadre de la présente mission.</w:t>
            </w:r>
          </w:p>
          <w:p w14:paraId="08E8E608" w14:textId="77B77871" w:rsidR="007E0E58" w:rsidRPr="008A0951" w:rsidRDefault="007E0E58" w:rsidP="00B36F08">
            <w:pPr>
              <w:pStyle w:val="Paragraphedeliste"/>
              <w:numPr>
                <w:ilvl w:val="0"/>
                <w:numId w:val="147"/>
              </w:numPr>
              <w:ind w:right="158"/>
              <w:rPr>
                <w:sz w:val="22"/>
                <w:szCs w:val="22"/>
                <w:lang w:val="fr-FR"/>
              </w:rPr>
            </w:pPr>
            <w:r w:rsidRPr="008A0951">
              <w:rPr>
                <w:sz w:val="22"/>
                <w:szCs w:val="22"/>
                <w:lang w:val="fr-FR"/>
              </w:rPr>
              <w:t>Le contractant devra veiller à ce que les services soient exécutés dans des délais compatibles avec les échéances annuelles de conformité.</w:t>
            </w:r>
          </w:p>
        </w:tc>
      </w:tr>
      <w:tr w:rsidR="008D05DE" w:rsidRPr="007A23DA" w14:paraId="65382973" w14:textId="77777777" w:rsidTr="00CB25D0">
        <w:trPr>
          <w:trHeight w:val="2474"/>
        </w:trPr>
        <w:tc>
          <w:tcPr>
            <w:tcW w:w="2418" w:type="pct"/>
          </w:tcPr>
          <w:p w14:paraId="1A5504DD" w14:textId="77777777" w:rsidR="00CB25D0" w:rsidRPr="008A0951" w:rsidRDefault="00CB25D0" w:rsidP="00B36F08">
            <w:pPr>
              <w:ind w:right="358"/>
              <w:rPr>
                <w:b/>
                <w:bCs/>
                <w:sz w:val="22"/>
                <w:szCs w:val="22"/>
                <w:lang w:val="fr-FR"/>
              </w:rPr>
            </w:pPr>
          </w:p>
          <w:p w14:paraId="1B8A3902" w14:textId="721B3F37" w:rsidR="008D05DE" w:rsidRDefault="008D05DE" w:rsidP="00B36F08">
            <w:pPr>
              <w:ind w:right="358"/>
              <w:rPr>
                <w:b/>
                <w:bCs/>
                <w:sz w:val="22"/>
                <w:szCs w:val="22"/>
              </w:rPr>
            </w:pPr>
            <w:r w:rsidRPr="008D05DE">
              <w:rPr>
                <w:b/>
                <w:bCs/>
                <w:sz w:val="22"/>
                <w:szCs w:val="22"/>
              </w:rPr>
              <w:t>DELIVERABLES</w:t>
            </w:r>
          </w:p>
          <w:p w14:paraId="4F2E0301" w14:textId="1288D009" w:rsidR="007778B6" w:rsidRPr="007778B6" w:rsidRDefault="00925494" w:rsidP="00B36F08">
            <w:pPr>
              <w:pStyle w:val="Paragraphedeliste"/>
              <w:numPr>
                <w:ilvl w:val="0"/>
                <w:numId w:val="148"/>
              </w:numPr>
              <w:ind w:right="358"/>
              <w:rPr>
                <w:sz w:val="22"/>
                <w:szCs w:val="22"/>
              </w:rPr>
            </w:pPr>
            <w:r>
              <w:rPr>
                <w:sz w:val="22"/>
                <w:szCs w:val="22"/>
              </w:rPr>
              <w:t>SYCEBNL</w:t>
            </w:r>
            <w:r w:rsidR="007778B6" w:rsidRPr="007778B6">
              <w:rPr>
                <w:sz w:val="22"/>
                <w:szCs w:val="22"/>
              </w:rPr>
              <w:t xml:space="preserve"> Training Report – summarizing training delivered, dates, participants, and materials used;</w:t>
            </w:r>
          </w:p>
          <w:p w14:paraId="3336133C" w14:textId="1B819012" w:rsidR="007778B6" w:rsidRPr="007778B6" w:rsidRDefault="007778B6" w:rsidP="00B36F08">
            <w:pPr>
              <w:pStyle w:val="Paragraphedeliste"/>
              <w:numPr>
                <w:ilvl w:val="0"/>
                <w:numId w:val="148"/>
              </w:numPr>
              <w:ind w:right="358"/>
              <w:rPr>
                <w:sz w:val="22"/>
                <w:szCs w:val="22"/>
              </w:rPr>
            </w:pPr>
            <w:r w:rsidRPr="007778B6">
              <w:rPr>
                <w:sz w:val="22"/>
                <w:szCs w:val="22"/>
              </w:rPr>
              <w:t>DGI Financial Certification Deliverable for FY2025 – certification opinion or equivalent certification document for the 2025 financial statements prepared by Chemonics;</w:t>
            </w:r>
          </w:p>
          <w:p w14:paraId="3C8CA9E2" w14:textId="3E97D1E4" w:rsidR="007778B6" w:rsidRPr="007778B6" w:rsidRDefault="007778B6" w:rsidP="00B36F08">
            <w:pPr>
              <w:pStyle w:val="Paragraphedeliste"/>
              <w:numPr>
                <w:ilvl w:val="0"/>
                <w:numId w:val="148"/>
              </w:numPr>
              <w:ind w:right="358"/>
              <w:rPr>
                <w:sz w:val="22"/>
                <w:szCs w:val="22"/>
              </w:rPr>
            </w:pPr>
            <w:r w:rsidRPr="007778B6">
              <w:rPr>
                <w:sz w:val="22"/>
                <w:szCs w:val="22"/>
              </w:rPr>
              <w:t>DGI Financial Certification Deliverable for FY2026 – certification opinion or equivalent certification document for the 2026 financial statements prepared by Chemonics;</w:t>
            </w:r>
          </w:p>
          <w:p w14:paraId="7B5E08B5" w14:textId="2A5A914E" w:rsidR="007778B6" w:rsidRPr="007778B6" w:rsidRDefault="007778B6" w:rsidP="00B36F08">
            <w:pPr>
              <w:pStyle w:val="Paragraphedeliste"/>
              <w:numPr>
                <w:ilvl w:val="0"/>
                <w:numId w:val="148"/>
              </w:numPr>
              <w:ind w:right="358"/>
              <w:rPr>
                <w:sz w:val="22"/>
                <w:szCs w:val="22"/>
              </w:rPr>
            </w:pPr>
            <w:r w:rsidRPr="007778B6">
              <w:rPr>
                <w:sz w:val="22"/>
                <w:szCs w:val="22"/>
              </w:rPr>
              <w:t>DONGAD Certification and Publication Deliverable for FY2026 – certification deliverable and proof of publication in the Journal Officiel;</w:t>
            </w:r>
          </w:p>
          <w:p w14:paraId="6180FE24" w14:textId="1CEF192F" w:rsidR="007778B6" w:rsidRPr="007778B6" w:rsidRDefault="007778B6" w:rsidP="00B36F08">
            <w:pPr>
              <w:pStyle w:val="Paragraphedeliste"/>
              <w:numPr>
                <w:ilvl w:val="0"/>
                <w:numId w:val="148"/>
              </w:numPr>
              <w:ind w:right="358"/>
              <w:rPr>
                <w:sz w:val="22"/>
                <w:szCs w:val="22"/>
              </w:rPr>
            </w:pPr>
            <w:r w:rsidRPr="007778B6">
              <w:rPr>
                <w:sz w:val="22"/>
                <w:szCs w:val="22"/>
              </w:rPr>
              <w:t>DGI Financial Certification Deliverable for FY2027 – certification opinion or equivalent certification document for the 2027 financial statements prepared by Chemonics;</w:t>
            </w:r>
          </w:p>
          <w:p w14:paraId="134C8E4B" w14:textId="77777777" w:rsidR="007778B6" w:rsidRDefault="007778B6" w:rsidP="00B36F08">
            <w:pPr>
              <w:pStyle w:val="Paragraphedeliste"/>
              <w:numPr>
                <w:ilvl w:val="0"/>
                <w:numId w:val="148"/>
              </w:numPr>
              <w:ind w:right="358"/>
              <w:rPr>
                <w:sz w:val="22"/>
                <w:szCs w:val="22"/>
              </w:rPr>
            </w:pPr>
            <w:r w:rsidRPr="007778B6">
              <w:rPr>
                <w:sz w:val="22"/>
                <w:szCs w:val="22"/>
              </w:rPr>
              <w:t>DONGAD Certification and Publication Deliverable for FY2027 – certification deliverable and proof of publication in the Journal Officiel</w:t>
            </w:r>
            <w:r w:rsidR="003008D8">
              <w:rPr>
                <w:sz w:val="22"/>
                <w:szCs w:val="22"/>
              </w:rPr>
              <w:t>.</w:t>
            </w:r>
          </w:p>
          <w:p w14:paraId="7468BA02" w14:textId="2C55DCC5" w:rsidR="003008D8" w:rsidRPr="003008D8" w:rsidRDefault="003008D8" w:rsidP="00B36F08">
            <w:pPr>
              <w:pStyle w:val="Paragraphedeliste"/>
              <w:ind w:right="358"/>
              <w:rPr>
                <w:sz w:val="22"/>
                <w:szCs w:val="22"/>
              </w:rPr>
            </w:pPr>
          </w:p>
        </w:tc>
        <w:tc>
          <w:tcPr>
            <w:tcW w:w="2582" w:type="pct"/>
            <w:gridSpan w:val="4"/>
          </w:tcPr>
          <w:p w14:paraId="3546D2FA" w14:textId="77777777" w:rsidR="00CB25D0" w:rsidRDefault="00CB25D0" w:rsidP="00B36F08">
            <w:pPr>
              <w:rPr>
                <w:b/>
                <w:bCs/>
                <w:sz w:val="22"/>
                <w:szCs w:val="22"/>
                <w:lang w:val="en-US"/>
              </w:rPr>
            </w:pPr>
          </w:p>
          <w:p w14:paraId="1423871F" w14:textId="4AA84AB5" w:rsidR="008D05DE" w:rsidRDefault="007778B6" w:rsidP="00B36F08">
            <w:pPr>
              <w:ind w:left="-157" w:firstLine="157"/>
              <w:rPr>
                <w:b/>
                <w:bCs/>
                <w:sz w:val="22"/>
                <w:szCs w:val="22"/>
                <w:lang w:val="en-US"/>
              </w:rPr>
            </w:pPr>
            <w:r w:rsidRPr="007778B6">
              <w:rPr>
                <w:b/>
                <w:bCs/>
                <w:sz w:val="22"/>
                <w:szCs w:val="22"/>
                <w:lang w:val="en-US"/>
              </w:rPr>
              <w:t>LIVRABLES</w:t>
            </w:r>
          </w:p>
          <w:p w14:paraId="42470FB5" w14:textId="477C753A" w:rsidR="007778B6" w:rsidRPr="008A0951" w:rsidRDefault="007778B6" w:rsidP="00B36F08">
            <w:pPr>
              <w:pStyle w:val="Paragraphedeliste"/>
              <w:numPr>
                <w:ilvl w:val="0"/>
                <w:numId w:val="149"/>
              </w:numPr>
              <w:rPr>
                <w:sz w:val="22"/>
                <w:szCs w:val="22"/>
                <w:lang w:val="fr-FR"/>
              </w:rPr>
            </w:pPr>
            <w:r w:rsidRPr="008A0951">
              <w:rPr>
                <w:sz w:val="22"/>
                <w:szCs w:val="22"/>
                <w:lang w:val="fr-FR"/>
              </w:rPr>
              <w:t xml:space="preserve">Rapport de formation </w:t>
            </w:r>
            <w:r w:rsidR="00925494" w:rsidRPr="008A0951">
              <w:rPr>
                <w:sz w:val="22"/>
                <w:szCs w:val="22"/>
                <w:lang w:val="fr-FR"/>
              </w:rPr>
              <w:t>SYCEBNL</w:t>
            </w:r>
            <w:r w:rsidRPr="008A0951">
              <w:rPr>
                <w:sz w:val="22"/>
                <w:szCs w:val="22"/>
                <w:lang w:val="fr-FR"/>
              </w:rPr>
              <w:t xml:space="preserve"> – résumant les formations dispensées, les dates, les participants et les supports utilisés ;</w:t>
            </w:r>
          </w:p>
          <w:p w14:paraId="3B325B83" w14:textId="5A9CF2E5" w:rsidR="007778B6" w:rsidRPr="008A0951" w:rsidRDefault="007778B6" w:rsidP="00B36F08">
            <w:pPr>
              <w:pStyle w:val="Paragraphedeliste"/>
              <w:numPr>
                <w:ilvl w:val="0"/>
                <w:numId w:val="149"/>
              </w:numPr>
              <w:rPr>
                <w:sz w:val="22"/>
                <w:szCs w:val="22"/>
                <w:lang w:val="fr-FR"/>
              </w:rPr>
            </w:pPr>
            <w:r w:rsidRPr="008A0951">
              <w:rPr>
                <w:sz w:val="22"/>
                <w:szCs w:val="22"/>
                <w:lang w:val="fr-FR"/>
              </w:rPr>
              <w:t xml:space="preserve">Livrable de certification financière DGI pour l’exercice 2025 – opinion de certification ou document équivalent pour les états financiers 2025 préparés par </w:t>
            </w:r>
            <w:r w:rsidR="009B180E">
              <w:rPr>
                <w:sz w:val="22"/>
                <w:szCs w:val="22"/>
                <w:lang w:val="fr-FR"/>
              </w:rPr>
              <w:t xml:space="preserve"> par le cabinet</w:t>
            </w:r>
            <w:r w:rsidRPr="008A0951">
              <w:rPr>
                <w:sz w:val="22"/>
                <w:szCs w:val="22"/>
                <w:lang w:val="fr-FR"/>
              </w:rPr>
              <w:t>;</w:t>
            </w:r>
          </w:p>
          <w:p w14:paraId="15ED7261" w14:textId="121B3E2F" w:rsidR="007778B6" w:rsidRPr="008A0951" w:rsidRDefault="007778B6" w:rsidP="00B36F08">
            <w:pPr>
              <w:pStyle w:val="Paragraphedeliste"/>
              <w:numPr>
                <w:ilvl w:val="0"/>
                <w:numId w:val="149"/>
              </w:numPr>
              <w:rPr>
                <w:sz w:val="22"/>
                <w:szCs w:val="22"/>
                <w:lang w:val="fr-FR"/>
              </w:rPr>
            </w:pPr>
            <w:r w:rsidRPr="008A0951">
              <w:rPr>
                <w:sz w:val="22"/>
                <w:szCs w:val="22"/>
                <w:lang w:val="fr-FR"/>
              </w:rPr>
              <w:t>Livrable de certification financière DGI pour l’exercice 2026 – opinion de certification ou document équivalent pour les états financiers 2026 préparés par Chemonics ;</w:t>
            </w:r>
          </w:p>
          <w:p w14:paraId="5149B925" w14:textId="73F35DB9" w:rsidR="007778B6" w:rsidRPr="008A0951" w:rsidRDefault="007778B6" w:rsidP="00B36F08">
            <w:pPr>
              <w:pStyle w:val="Paragraphedeliste"/>
              <w:numPr>
                <w:ilvl w:val="0"/>
                <w:numId w:val="149"/>
              </w:numPr>
              <w:rPr>
                <w:sz w:val="22"/>
                <w:szCs w:val="22"/>
                <w:lang w:val="fr-FR"/>
              </w:rPr>
            </w:pPr>
            <w:r w:rsidRPr="008A0951">
              <w:rPr>
                <w:sz w:val="22"/>
                <w:szCs w:val="22"/>
                <w:lang w:val="fr-FR"/>
              </w:rPr>
              <w:t>Livrable de certification et de publication DONGAD pour l’exercice 2026 – livrable de certification et preuve de publication au Journal Officiel ;</w:t>
            </w:r>
          </w:p>
          <w:p w14:paraId="1450AC57" w14:textId="3A3E4B84" w:rsidR="007778B6" w:rsidRPr="008A0951" w:rsidRDefault="007778B6" w:rsidP="00B36F08">
            <w:pPr>
              <w:pStyle w:val="Paragraphedeliste"/>
              <w:numPr>
                <w:ilvl w:val="0"/>
                <w:numId w:val="149"/>
              </w:numPr>
              <w:rPr>
                <w:sz w:val="22"/>
                <w:szCs w:val="22"/>
                <w:lang w:val="fr-FR"/>
              </w:rPr>
            </w:pPr>
            <w:r w:rsidRPr="008A0951">
              <w:rPr>
                <w:sz w:val="22"/>
                <w:szCs w:val="22"/>
                <w:lang w:val="fr-FR"/>
              </w:rPr>
              <w:t>Livrable de certification financière DGI pour l’exercice 2027 – opinion de certification ou document équivalent pour les états financiers 2027 préparés par Chemonics ;</w:t>
            </w:r>
          </w:p>
          <w:p w14:paraId="70B4DABB" w14:textId="6E8FFECD" w:rsidR="007778B6" w:rsidRPr="008A0951" w:rsidRDefault="007778B6" w:rsidP="00B36F08">
            <w:pPr>
              <w:pStyle w:val="Paragraphedeliste"/>
              <w:numPr>
                <w:ilvl w:val="0"/>
                <w:numId w:val="149"/>
              </w:numPr>
              <w:rPr>
                <w:sz w:val="22"/>
                <w:szCs w:val="22"/>
                <w:lang w:val="fr-FR"/>
              </w:rPr>
            </w:pPr>
            <w:r w:rsidRPr="008A0951">
              <w:rPr>
                <w:sz w:val="22"/>
                <w:szCs w:val="22"/>
                <w:lang w:val="fr-FR"/>
              </w:rPr>
              <w:t>Livrable de certification et de publication DONGAD pour l’exercice 2027 – livrable de certification et preuve de publication au Journal Officiel</w:t>
            </w:r>
            <w:r w:rsidR="003008D8" w:rsidRPr="008A0951">
              <w:rPr>
                <w:sz w:val="22"/>
                <w:szCs w:val="22"/>
                <w:lang w:val="fr-FR"/>
              </w:rPr>
              <w:t>.</w:t>
            </w:r>
          </w:p>
        </w:tc>
      </w:tr>
      <w:tr w:rsidR="005F6ED3" w:rsidRPr="007A23DA" w14:paraId="2EBEF92F" w14:textId="77777777" w:rsidTr="00CB25D0">
        <w:trPr>
          <w:gridAfter w:val="2"/>
          <w:wAfter w:w="51" w:type="pct"/>
          <w:trHeight w:val="2474"/>
        </w:trPr>
        <w:tc>
          <w:tcPr>
            <w:tcW w:w="2418" w:type="pct"/>
          </w:tcPr>
          <w:p w14:paraId="1A9DB151" w14:textId="44AA62BF" w:rsidR="00862EC4" w:rsidRPr="00B26B53" w:rsidRDefault="00B26B53" w:rsidP="00B36F08">
            <w:pPr>
              <w:ind w:right="358"/>
              <w:rPr>
                <w:b/>
                <w:bCs/>
                <w:sz w:val="22"/>
                <w:szCs w:val="22"/>
              </w:rPr>
            </w:pPr>
            <w:r>
              <w:rPr>
                <w:b/>
                <w:bCs/>
                <w:sz w:val="22"/>
                <w:szCs w:val="22"/>
              </w:rPr>
              <w:t>II.3 Payment Schedule</w:t>
            </w:r>
          </w:p>
          <w:p w14:paraId="075820D1" w14:textId="7D28E07D" w:rsidR="00325F41" w:rsidRPr="00221368" w:rsidRDefault="00221368" w:rsidP="00B36F08">
            <w:pPr>
              <w:ind w:right="358"/>
              <w:rPr>
                <w:sz w:val="22"/>
                <w:szCs w:val="22"/>
              </w:rPr>
            </w:pPr>
            <w:r w:rsidRPr="00221368">
              <w:rPr>
                <w:sz w:val="22"/>
                <w:szCs w:val="22"/>
              </w:rPr>
              <w:t>Payments will be made upon completion and acceptance of each deliverable listed below. Offerors must provide a separate price for each deliverable in their financial proposal.</w:t>
            </w:r>
          </w:p>
          <w:p w14:paraId="334F2E49" w14:textId="77777777" w:rsidR="004D658C" w:rsidRDefault="004D658C" w:rsidP="00B36F08">
            <w:pPr>
              <w:ind w:right="358"/>
              <w:rPr>
                <w:sz w:val="22"/>
                <w:szCs w:val="22"/>
              </w:rPr>
            </w:pPr>
          </w:p>
          <w:tbl>
            <w:tblPr>
              <w:tblStyle w:val="Grilledutableau"/>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2028"/>
              <w:gridCol w:w="1474"/>
            </w:tblGrid>
            <w:tr w:rsidR="00E93910" w14:paraId="0C0B8828" w14:textId="77777777" w:rsidTr="00BF6C26">
              <w:trPr>
                <w:tblHeader/>
              </w:trPr>
              <w:tc>
                <w:tcPr>
                  <w:tcW w:w="1468" w:type="pct"/>
                </w:tcPr>
                <w:p w14:paraId="3469DF0D" w14:textId="20BD040C" w:rsidR="00E93910" w:rsidRDefault="00E93910" w:rsidP="00B36F08">
                  <w:pPr>
                    <w:ind w:right="122"/>
                    <w:rPr>
                      <w:b/>
                      <w:bCs/>
                      <w:sz w:val="22"/>
                      <w:szCs w:val="22"/>
                    </w:rPr>
                  </w:pPr>
                  <w:r w:rsidRPr="001114EB">
                    <w:rPr>
                      <w:b/>
                      <w:bCs/>
                      <w:sz w:val="20"/>
                      <w:szCs w:val="20"/>
                    </w:rPr>
                    <w:t>Deliverable</w:t>
                  </w:r>
                </w:p>
              </w:tc>
              <w:tc>
                <w:tcPr>
                  <w:tcW w:w="2046" w:type="pct"/>
                </w:tcPr>
                <w:p w14:paraId="5C9ECA9D" w14:textId="0E50F51D" w:rsidR="00E93910" w:rsidRDefault="00E93910" w:rsidP="00B36F08">
                  <w:pPr>
                    <w:ind w:right="123"/>
                    <w:rPr>
                      <w:b/>
                      <w:bCs/>
                      <w:sz w:val="22"/>
                      <w:szCs w:val="22"/>
                    </w:rPr>
                  </w:pPr>
                  <w:r w:rsidRPr="001114EB">
                    <w:rPr>
                      <w:b/>
                      <w:bCs/>
                      <w:sz w:val="20"/>
                      <w:szCs w:val="20"/>
                    </w:rPr>
                    <w:t>Description</w:t>
                  </w:r>
                </w:p>
              </w:tc>
              <w:tc>
                <w:tcPr>
                  <w:tcW w:w="1487" w:type="pct"/>
                </w:tcPr>
                <w:p w14:paraId="52CFE185" w14:textId="52D80837" w:rsidR="00E93910" w:rsidRDefault="00E93910" w:rsidP="00B36F08">
                  <w:pPr>
                    <w:ind w:right="358"/>
                    <w:rPr>
                      <w:b/>
                      <w:bCs/>
                      <w:sz w:val="22"/>
                      <w:szCs w:val="22"/>
                    </w:rPr>
                  </w:pPr>
                  <w:r w:rsidRPr="001114EB">
                    <w:rPr>
                      <w:b/>
                      <w:bCs/>
                      <w:sz w:val="20"/>
                      <w:szCs w:val="20"/>
                    </w:rPr>
                    <w:t>Payment Terms</w:t>
                  </w:r>
                </w:p>
              </w:tc>
            </w:tr>
            <w:tr w:rsidR="00E93910" w14:paraId="1A70C31E" w14:textId="77777777" w:rsidTr="00BF6C26">
              <w:tc>
                <w:tcPr>
                  <w:tcW w:w="1468" w:type="pct"/>
                </w:tcPr>
                <w:p w14:paraId="31731C08" w14:textId="44C0060A" w:rsidR="00E93910" w:rsidRDefault="00E93910" w:rsidP="00B36F08">
                  <w:pPr>
                    <w:ind w:right="122"/>
                    <w:rPr>
                      <w:b/>
                      <w:bCs/>
                      <w:sz w:val="22"/>
                      <w:szCs w:val="22"/>
                    </w:rPr>
                  </w:pPr>
                  <w:r w:rsidRPr="001114EB">
                    <w:rPr>
                      <w:sz w:val="20"/>
                      <w:szCs w:val="20"/>
                    </w:rPr>
                    <w:t>Deliverable 1</w:t>
                  </w:r>
                </w:p>
              </w:tc>
              <w:tc>
                <w:tcPr>
                  <w:tcW w:w="2046" w:type="pct"/>
                </w:tcPr>
                <w:p w14:paraId="28072CE9" w14:textId="720801C8" w:rsidR="00E93910" w:rsidRDefault="00925494" w:rsidP="00B36F08">
                  <w:pPr>
                    <w:ind w:right="123"/>
                    <w:rPr>
                      <w:b/>
                      <w:bCs/>
                      <w:sz w:val="22"/>
                      <w:szCs w:val="22"/>
                    </w:rPr>
                  </w:pPr>
                  <w:r>
                    <w:rPr>
                      <w:rStyle w:val="s1"/>
                      <w:b/>
                      <w:bCs/>
                      <w:sz w:val="20"/>
                      <w:szCs w:val="20"/>
                    </w:rPr>
                    <w:t>SYCEBNL</w:t>
                  </w:r>
                  <w:r w:rsidR="00027A88" w:rsidRPr="00027A88">
                    <w:rPr>
                      <w:rStyle w:val="s1"/>
                      <w:b/>
                      <w:bCs/>
                      <w:sz w:val="20"/>
                      <w:szCs w:val="20"/>
                    </w:rPr>
                    <w:t xml:space="preserve"> Training and Training Repor</w:t>
                  </w:r>
                  <w:r w:rsidR="00027A88">
                    <w:rPr>
                      <w:rStyle w:val="s1"/>
                      <w:b/>
                      <w:bCs/>
                      <w:sz w:val="20"/>
                      <w:szCs w:val="20"/>
                    </w:rPr>
                    <w:t>t</w:t>
                  </w:r>
                  <w:r w:rsidR="00027A88">
                    <w:rPr>
                      <w:rStyle w:val="s1"/>
                      <w:b/>
                      <w:bCs/>
                    </w:rPr>
                    <w:t xml:space="preserve"> </w:t>
                  </w:r>
                  <w:r w:rsidR="00E93910" w:rsidRPr="001114EB">
                    <w:rPr>
                      <w:sz w:val="20"/>
                      <w:szCs w:val="20"/>
                    </w:rPr>
                    <w:t xml:space="preserve">– </w:t>
                  </w:r>
                  <w:r w:rsidR="00027A88">
                    <w:rPr>
                      <w:sz w:val="20"/>
                      <w:szCs w:val="20"/>
                    </w:rPr>
                    <w:t xml:space="preserve">Training and training </w:t>
                  </w:r>
                  <w:r w:rsidR="00E93910" w:rsidRPr="001114EB">
                    <w:rPr>
                      <w:sz w:val="20"/>
                      <w:szCs w:val="20"/>
                    </w:rPr>
                    <w:t xml:space="preserve">report summarizing the </w:t>
                  </w:r>
                  <w:r w:rsidR="000A66D6">
                    <w:rPr>
                      <w:sz w:val="20"/>
                      <w:szCs w:val="20"/>
                    </w:rPr>
                    <w:t>SYCEBNL</w:t>
                  </w:r>
                  <w:r w:rsidR="00E93910" w:rsidRPr="001114EB">
                    <w:rPr>
                      <w:sz w:val="20"/>
                      <w:szCs w:val="20"/>
                    </w:rPr>
                    <w:t xml:space="preserve"> training delivered to Chemonics finance staff, including dates, participants, and materials used.</w:t>
                  </w:r>
                </w:p>
              </w:tc>
              <w:tc>
                <w:tcPr>
                  <w:tcW w:w="1487" w:type="pct"/>
                </w:tcPr>
                <w:p w14:paraId="36529D7E" w14:textId="48F4C7AE" w:rsidR="00E93910" w:rsidRDefault="00E93910" w:rsidP="00B36F08">
                  <w:pPr>
                    <w:ind w:right="358"/>
                    <w:rPr>
                      <w:b/>
                      <w:bCs/>
                      <w:sz w:val="22"/>
                      <w:szCs w:val="22"/>
                    </w:rPr>
                  </w:pPr>
                  <w:r w:rsidRPr="001114EB">
                    <w:rPr>
                      <w:sz w:val="20"/>
                      <w:szCs w:val="20"/>
                    </w:rPr>
                    <w:t>100% payment upon completion and acceptance</w:t>
                  </w:r>
                </w:p>
              </w:tc>
            </w:tr>
            <w:tr w:rsidR="00E93910" w14:paraId="2B120A71" w14:textId="77777777" w:rsidTr="00BF6C26">
              <w:tc>
                <w:tcPr>
                  <w:tcW w:w="1468" w:type="pct"/>
                </w:tcPr>
                <w:p w14:paraId="72FA0F4A" w14:textId="719D4B87" w:rsidR="00E93910" w:rsidRDefault="00E93910" w:rsidP="00B36F08">
                  <w:pPr>
                    <w:ind w:right="122"/>
                    <w:rPr>
                      <w:b/>
                      <w:bCs/>
                      <w:sz w:val="22"/>
                      <w:szCs w:val="22"/>
                    </w:rPr>
                  </w:pPr>
                  <w:r w:rsidRPr="001114EB">
                    <w:rPr>
                      <w:sz w:val="20"/>
                      <w:szCs w:val="20"/>
                    </w:rPr>
                    <w:t>Deliverable 2</w:t>
                  </w:r>
                </w:p>
              </w:tc>
              <w:tc>
                <w:tcPr>
                  <w:tcW w:w="2046" w:type="pct"/>
                </w:tcPr>
                <w:p w14:paraId="7E298F54" w14:textId="3A677AC5" w:rsidR="00E93910" w:rsidRDefault="00E93910" w:rsidP="00B36F08">
                  <w:pPr>
                    <w:ind w:right="123"/>
                    <w:rPr>
                      <w:b/>
                      <w:bCs/>
                      <w:sz w:val="22"/>
                      <w:szCs w:val="22"/>
                    </w:rPr>
                  </w:pPr>
                  <w:r w:rsidRPr="001114EB">
                    <w:rPr>
                      <w:rStyle w:val="s1"/>
                      <w:b/>
                      <w:bCs/>
                      <w:sz w:val="20"/>
                      <w:szCs w:val="20"/>
                    </w:rPr>
                    <w:t>DGI Financial Certification Deliverable for FY2025</w:t>
                  </w:r>
                  <w:r w:rsidRPr="001114EB">
                    <w:rPr>
                      <w:sz w:val="20"/>
                      <w:szCs w:val="20"/>
                    </w:rPr>
                    <w:t xml:space="preserve"> – certification opinion or equivalent </w:t>
                  </w:r>
                  <w:r w:rsidRPr="001114EB">
                    <w:rPr>
                      <w:sz w:val="20"/>
                      <w:szCs w:val="20"/>
                    </w:rPr>
                    <w:lastRenderedPageBreak/>
                    <w:t>certification document for the 2025 financial statements prepared by Chemonics.</w:t>
                  </w:r>
                </w:p>
              </w:tc>
              <w:tc>
                <w:tcPr>
                  <w:tcW w:w="1487" w:type="pct"/>
                </w:tcPr>
                <w:p w14:paraId="1B6C76B0" w14:textId="2EDDB3A8" w:rsidR="00E93910" w:rsidRDefault="00E93910" w:rsidP="00B36F08">
                  <w:pPr>
                    <w:ind w:right="358"/>
                    <w:rPr>
                      <w:b/>
                      <w:bCs/>
                      <w:sz w:val="22"/>
                      <w:szCs w:val="22"/>
                    </w:rPr>
                  </w:pPr>
                  <w:r w:rsidRPr="001114EB">
                    <w:rPr>
                      <w:sz w:val="20"/>
                      <w:szCs w:val="20"/>
                    </w:rPr>
                    <w:lastRenderedPageBreak/>
                    <w:t>100% payment upon completion and acceptance</w:t>
                  </w:r>
                </w:p>
              </w:tc>
            </w:tr>
            <w:tr w:rsidR="00E93910" w14:paraId="7A37E96C" w14:textId="77777777" w:rsidTr="00BF6C26">
              <w:tc>
                <w:tcPr>
                  <w:tcW w:w="1468" w:type="pct"/>
                </w:tcPr>
                <w:p w14:paraId="6E2755FB" w14:textId="0A41F094" w:rsidR="00E93910" w:rsidRDefault="00E93910" w:rsidP="00B36F08">
                  <w:pPr>
                    <w:ind w:right="122"/>
                    <w:rPr>
                      <w:b/>
                      <w:bCs/>
                      <w:sz w:val="22"/>
                      <w:szCs w:val="22"/>
                    </w:rPr>
                  </w:pPr>
                  <w:r w:rsidRPr="001114EB">
                    <w:rPr>
                      <w:sz w:val="20"/>
                      <w:szCs w:val="20"/>
                    </w:rPr>
                    <w:t>Deliverable 3</w:t>
                  </w:r>
                </w:p>
              </w:tc>
              <w:tc>
                <w:tcPr>
                  <w:tcW w:w="2046" w:type="pct"/>
                </w:tcPr>
                <w:p w14:paraId="761A8294" w14:textId="1EB70841" w:rsidR="00E93910" w:rsidRDefault="00E93910" w:rsidP="00B36F08">
                  <w:pPr>
                    <w:ind w:right="123"/>
                    <w:rPr>
                      <w:b/>
                      <w:bCs/>
                      <w:sz w:val="22"/>
                      <w:szCs w:val="22"/>
                    </w:rPr>
                  </w:pPr>
                  <w:r w:rsidRPr="001114EB">
                    <w:rPr>
                      <w:rStyle w:val="s1"/>
                      <w:b/>
                      <w:bCs/>
                      <w:sz w:val="20"/>
                      <w:szCs w:val="20"/>
                    </w:rPr>
                    <w:t>DGI Financial Certification Deliverable for FY2026</w:t>
                  </w:r>
                  <w:r w:rsidRPr="001114EB">
                    <w:rPr>
                      <w:sz w:val="20"/>
                      <w:szCs w:val="20"/>
                    </w:rPr>
                    <w:t xml:space="preserve"> – certification opinion or equivalent certification document for the 2026 financial statements prepared by Chemonics.</w:t>
                  </w:r>
                </w:p>
              </w:tc>
              <w:tc>
                <w:tcPr>
                  <w:tcW w:w="1487" w:type="pct"/>
                </w:tcPr>
                <w:p w14:paraId="72106677" w14:textId="6EC458B6" w:rsidR="00E93910" w:rsidRDefault="00E93910" w:rsidP="00B36F08">
                  <w:pPr>
                    <w:ind w:right="358"/>
                    <w:rPr>
                      <w:b/>
                      <w:bCs/>
                      <w:sz w:val="22"/>
                      <w:szCs w:val="22"/>
                    </w:rPr>
                  </w:pPr>
                  <w:r w:rsidRPr="001114EB">
                    <w:rPr>
                      <w:sz w:val="20"/>
                      <w:szCs w:val="20"/>
                    </w:rPr>
                    <w:t>100% payment upon completion and acceptance</w:t>
                  </w:r>
                </w:p>
              </w:tc>
            </w:tr>
            <w:tr w:rsidR="00E93910" w14:paraId="75ACACEE" w14:textId="77777777" w:rsidTr="00BF6C26">
              <w:tc>
                <w:tcPr>
                  <w:tcW w:w="1468" w:type="pct"/>
                </w:tcPr>
                <w:p w14:paraId="4E02E0B9" w14:textId="7D8C39AC" w:rsidR="00E93910" w:rsidRDefault="00E93910" w:rsidP="00B36F08">
                  <w:pPr>
                    <w:ind w:right="122"/>
                    <w:rPr>
                      <w:b/>
                      <w:bCs/>
                      <w:sz w:val="22"/>
                      <w:szCs w:val="22"/>
                    </w:rPr>
                  </w:pPr>
                  <w:r w:rsidRPr="001114EB">
                    <w:rPr>
                      <w:sz w:val="20"/>
                      <w:szCs w:val="20"/>
                    </w:rPr>
                    <w:t>Deliverable 4</w:t>
                  </w:r>
                </w:p>
              </w:tc>
              <w:tc>
                <w:tcPr>
                  <w:tcW w:w="2046" w:type="pct"/>
                </w:tcPr>
                <w:p w14:paraId="5F740939" w14:textId="078D698F" w:rsidR="00E93910" w:rsidRDefault="00E93910" w:rsidP="00B36F08">
                  <w:pPr>
                    <w:ind w:right="123"/>
                    <w:rPr>
                      <w:b/>
                      <w:bCs/>
                      <w:sz w:val="22"/>
                      <w:szCs w:val="22"/>
                    </w:rPr>
                  </w:pPr>
                  <w:r w:rsidRPr="001114EB">
                    <w:rPr>
                      <w:rStyle w:val="s1"/>
                      <w:b/>
                      <w:bCs/>
                      <w:sz w:val="20"/>
                      <w:szCs w:val="20"/>
                    </w:rPr>
                    <w:t>DONGAD Certification and Publication Deliverable for FY2026</w:t>
                  </w:r>
                  <w:r w:rsidRPr="001114EB">
                    <w:rPr>
                      <w:sz w:val="20"/>
                      <w:szCs w:val="20"/>
                    </w:rPr>
                    <w:t xml:space="preserve"> – certification deliverable and proof of publication of the financial statements in the </w:t>
                  </w:r>
                  <w:r w:rsidRPr="001114EB">
                    <w:rPr>
                      <w:i/>
                      <w:iCs/>
                      <w:sz w:val="20"/>
                      <w:szCs w:val="20"/>
                    </w:rPr>
                    <w:t>Journal Officiel</w:t>
                  </w:r>
                  <w:r w:rsidRPr="001114EB">
                    <w:rPr>
                      <w:sz w:val="20"/>
                      <w:szCs w:val="20"/>
                    </w:rPr>
                    <w:t>.</w:t>
                  </w:r>
                </w:p>
              </w:tc>
              <w:tc>
                <w:tcPr>
                  <w:tcW w:w="1487" w:type="pct"/>
                </w:tcPr>
                <w:p w14:paraId="0192BEC1" w14:textId="57173FFB" w:rsidR="00E93910" w:rsidRDefault="00E93910" w:rsidP="00B36F08">
                  <w:pPr>
                    <w:ind w:right="358"/>
                    <w:rPr>
                      <w:b/>
                      <w:bCs/>
                      <w:sz w:val="22"/>
                      <w:szCs w:val="22"/>
                    </w:rPr>
                  </w:pPr>
                  <w:r w:rsidRPr="001114EB">
                    <w:rPr>
                      <w:sz w:val="20"/>
                      <w:szCs w:val="20"/>
                    </w:rPr>
                    <w:t>100% payment upon completion and acceptance</w:t>
                  </w:r>
                </w:p>
              </w:tc>
            </w:tr>
            <w:tr w:rsidR="00E93910" w14:paraId="2F38452C" w14:textId="77777777" w:rsidTr="00BF6C26">
              <w:tc>
                <w:tcPr>
                  <w:tcW w:w="1468" w:type="pct"/>
                </w:tcPr>
                <w:p w14:paraId="7C7316DA" w14:textId="31FE6065" w:rsidR="00E93910" w:rsidRDefault="00E93910" w:rsidP="00B36F08">
                  <w:pPr>
                    <w:ind w:right="122"/>
                    <w:rPr>
                      <w:b/>
                      <w:bCs/>
                      <w:sz w:val="22"/>
                      <w:szCs w:val="22"/>
                    </w:rPr>
                  </w:pPr>
                  <w:r w:rsidRPr="001114EB">
                    <w:rPr>
                      <w:sz w:val="20"/>
                      <w:szCs w:val="20"/>
                    </w:rPr>
                    <w:t>Deliverable 5</w:t>
                  </w:r>
                </w:p>
              </w:tc>
              <w:tc>
                <w:tcPr>
                  <w:tcW w:w="2046" w:type="pct"/>
                </w:tcPr>
                <w:p w14:paraId="6640A041" w14:textId="06C4BEDD" w:rsidR="00E93910" w:rsidRDefault="00E93910" w:rsidP="00B36F08">
                  <w:pPr>
                    <w:ind w:right="123"/>
                    <w:rPr>
                      <w:b/>
                      <w:bCs/>
                      <w:sz w:val="22"/>
                      <w:szCs w:val="22"/>
                    </w:rPr>
                  </w:pPr>
                  <w:r w:rsidRPr="001114EB">
                    <w:rPr>
                      <w:rStyle w:val="s1"/>
                      <w:b/>
                      <w:bCs/>
                      <w:sz w:val="20"/>
                      <w:szCs w:val="20"/>
                    </w:rPr>
                    <w:t>DGI Financial Certification Deliverable for FY2027</w:t>
                  </w:r>
                  <w:r w:rsidRPr="001114EB">
                    <w:rPr>
                      <w:sz w:val="20"/>
                      <w:szCs w:val="20"/>
                    </w:rPr>
                    <w:t xml:space="preserve"> – certification opinion or equivalent certification document for the 2027 financial statements prepared by Chemonics.</w:t>
                  </w:r>
                </w:p>
              </w:tc>
              <w:tc>
                <w:tcPr>
                  <w:tcW w:w="1487" w:type="pct"/>
                </w:tcPr>
                <w:p w14:paraId="5850CF94" w14:textId="44DAD24B" w:rsidR="00E93910" w:rsidRDefault="00E93910" w:rsidP="00B36F08">
                  <w:pPr>
                    <w:ind w:right="358"/>
                    <w:rPr>
                      <w:b/>
                      <w:bCs/>
                      <w:sz w:val="22"/>
                      <w:szCs w:val="22"/>
                    </w:rPr>
                  </w:pPr>
                  <w:r w:rsidRPr="001114EB">
                    <w:rPr>
                      <w:sz w:val="20"/>
                      <w:szCs w:val="20"/>
                    </w:rPr>
                    <w:t>100% payment upon completion and acceptance</w:t>
                  </w:r>
                </w:p>
              </w:tc>
            </w:tr>
            <w:tr w:rsidR="00E93910" w14:paraId="1C472346" w14:textId="77777777" w:rsidTr="00BF6C26">
              <w:tc>
                <w:tcPr>
                  <w:tcW w:w="1468" w:type="pct"/>
                </w:tcPr>
                <w:p w14:paraId="1CC26BBF" w14:textId="19C24EF5" w:rsidR="00E93910" w:rsidRDefault="00E93910" w:rsidP="00B36F08">
                  <w:pPr>
                    <w:ind w:right="122"/>
                    <w:rPr>
                      <w:b/>
                      <w:bCs/>
                      <w:sz w:val="22"/>
                      <w:szCs w:val="22"/>
                    </w:rPr>
                  </w:pPr>
                  <w:r w:rsidRPr="001114EB">
                    <w:rPr>
                      <w:sz w:val="20"/>
                      <w:szCs w:val="20"/>
                    </w:rPr>
                    <w:t>Deliverable 6</w:t>
                  </w:r>
                </w:p>
              </w:tc>
              <w:tc>
                <w:tcPr>
                  <w:tcW w:w="2046" w:type="pct"/>
                </w:tcPr>
                <w:p w14:paraId="69AC5228" w14:textId="4E5BB9F6" w:rsidR="00E93910" w:rsidRDefault="00E93910" w:rsidP="00B36F08">
                  <w:pPr>
                    <w:ind w:right="123"/>
                    <w:rPr>
                      <w:b/>
                      <w:bCs/>
                      <w:sz w:val="22"/>
                      <w:szCs w:val="22"/>
                    </w:rPr>
                  </w:pPr>
                  <w:r w:rsidRPr="001114EB">
                    <w:rPr>
                      <w:rStyle w:val="s1"/>
                      <w:b/>
                      <w:bCs/>
                      <w:sz w:val="20"/>
                      <w:szCs w:val="20"/>
                    </w:rPr>
                    <w:t>DONGAD Certification and Publication Deliverable for FY2027</w:t>
                  </w:r>
                  <w:r w:rsidRPr="001114EB">
                    <w:rPr>
                      <w:sz w:val="20"/>
                      <w:szCs w:val="20"/>
                    </w:rPr>
                    <w:t xml:space="preserve"> – certification deliverable and proof of publication of the financial statements in the </w:t>
                  </w:r>
                  <w:r w:rsidRPr="001114EB">
                    <w:rPr>
                      <w:i/>
                      <w:iCs/>
                      <w:sz w:val="20"/>
                      <w:szCs w:val="20"/>
                    </w:rPr>
                    <w:t>Journal Officiel</w:t>
                  </w:r>
                  <w:r w:rsidRPr="001114EB">
                    <w:rPr>
                      <w:sz w:val="20"/>
                      <w:szCs w:val="20"/>
                    </w:rPr>
                    <w:t>.</w:t>
                  </w:r>
                </w:p>
              </w:tc>
              <w:tc>
                <w:tcPr>
                  <w:tcW w:w="1487" w:type="pct"/>
                </w:tcPr>
                <w:p w14:paraId="12D8A538" w14:textId="2FF9EB9C" w:rsidR="00E93910" w:rsidRDefault="00E93910" w:rsidP="00B36F08">
                  <w:pPr>
                    <w:ind w:right="358"/>
                    <w:rPr>
                      <w:b/>
                      <w:bCs/>
                      <w:sz w:val="22"/>
                      <w:szCs w:val="22"/>
                    </w:rPr>
                  </w:pPr>
                  <w:r w:rsidRPr="001114EB">
                    <w:rPr>
                      <w:sz w:val="20"/>
                      <w:szCs w:val="20"/>
                    </w:rPr>
                    <w:t>100% payment upon completion and acceptance</w:t>
                  </w:r>
                </w:p>
              </w:tc>
            </w:tr>
          </w:tbl>
          <w:p w14:paraId="06726DEC" w14:textId="77777777" w:rsidR="004D658C" w:rsidRDefault="004D658C" w:rsidP="00B36F08">
            <w:pPr>
              <w:ind w:right="358"/>
              <w:rPr>
                <w:b/>
                <w:bCs/>
                <w:sz w:val="22"/>
                <w:szCs w:val="22"/>
              </w:rPr>
            </w:pPr>
          </w:p>
          <w:p w14:paraId="0F8E31E5" w14:textId="2967F2B3" w:rsidR="00914D1A" w:rsidRDefault="00914D1A" w:rsidP="00B36F08">
            <w:pPr>
              <w:ind w:right="358"/>
              <w:rPr>
                <w:b/>
                <w:bCs/>
                <w:sz w:val="22"/>
                <w:szCs w:val="22"/>
              </w:rPr>
            </w:pPr>
            <w:r w:rsidRPr="00914D1A">
              <w:rPr>
                <w:b/>
                <w:bCs/>
                <w:sz w:val="22"/>
                <w:szCs w:val="22"/>
              </w:rPr>
              <w:t>Invoices must reference the corresponding deliverable and fiscal year and will be processed according to Chemonics standard payment procedures.</w:t>
            </w:r>
          </w:p>
          <w:p w14:paraId="2589EC52" w14:textId="77777777" w:rsidR="00914D1A" w:rsidRDefault="00914D1A" w:rsidP="00B36F08">
            <w:pPr>
              <w:ind w:right="358"/>
              <w:rPr>
                <w:b/>
                <w:bCs/>
                <w:sz w:val="22"/>
                <w:szCs w:val="22"/>
              </w:rPr>
            </w:pPr>
          </w:p>
          <w:p w14:paraId="37D8216D" w14:textId="7FAF62E8" w:rsidR="00325F41" w:rsidRPr="00B26B53" w:rsidRDefault="00325F41" w:rsidP="00B36F08">
            <w:pPr>
              <w:ind w:right="358"/>
              <w:rPr>
                <w:b/>
                <w:bCs/>
                <w:sz w:val="22"/>
                <w:szCs w:val="22"/>
              </w:rPr>
            </w:pPr>
            <w:r w:rsidRPr="00B26B53">
              <w:rPr>
                <w:b/>
                <w:bCs/>
                <w:sz w:val="22"/>
                <w:szCs w:val="22"/>
              </w:rPr>
              <w:t>Additional Conditions:</w:t>
            </w:r>
          </w:p>
          <w:p w14:paraId="79872ADC" w14:textId="77777777" w:rsidR="00325F41" w:rsidRPr="00B26B53" w:rsidRDefault="00325F41" w:rsidP="00B36F08">
            <w:pPr>
              <w:ind w:right="358"/>
              <w:rPr>
                <w:sz w:val="22"/>
                <w:szCs w:val="22"/>
              </w:rPr>
            </w:pPr>
            <w:r w:rsidRPr="00B26B53">
              <w:rPr>
                <w:sz w:val="22"/>
                <w:szCs w:val="22"/>
              </w:rPr>
              <w:t>No advance payments will be issued.</w:t>
            </w:r>
          </w:p>
          <w:p w14:paraId="51843913" w14:textId="77777777" w:rsidR="00325F41" w:rsidRPr="00B26B53" w:rsidRDefault="00325F41" w:rsidP="00B36F08">
            <w:pPr>
              <w:ind w:right="358"/>
              <w:rPr>
                <w:sz w:val="22"/>
                <w:szCs w:val="22"/>
              </w:rPr>
            </w:pPr>
          </w:p>
          <w:p w14:paraId="6B98E566" w14:textId="784664D4" w:rsidR="00325F41" w:rsidRPr="005F6ED3" w:rsidRDefault="00325F41" w:rsidP="00B36F08">
            <w:pPr>
              <w:pStyle w:val="Paragraphedeliste"/>
              <w:numPr>
                <w:ilvl w:val="0"/>
                <w:numId w:val="81"/>
              </w:numPr>
              <w:ind w:right="358"/>
              <w:rPr>
                <w:sz w:val="22"/>
                <w:szCs w:val="22"/>
              </w:rPr>
            </w:pPr>
            <w:r w:rsidRPr="005F6ED3">
              <w:rPr>
                <w:sz w:val="22"/>
                <w:szCs w:val="22"/>
              </w:rPr>
              <w:lastRenderedPageBreak/>
              <w:t>Each invoice must reference the corresponding deliverable and include proof of approval from GHSC-PSM.</w:t>
            </w:r>
          </w:p>
          <w:p w14:paraId="5B2B2BEF" w14:textId="0343BF63" w:rsidR="00325F41" w:rsidRPr="005F6ED3" w:rsidRDefault="00325F41" w:rsidP="00B36F08">
            <w:pPr>
              <w:pStyle w:val="Paragraphedeliste"/>
              <w:numPr>
                <w:ilvl w:val="0"/>
                <w:numId w:val="81"/>
              </w:numPr>
              <w:ind w:right="358"/>
              <w:rPr>
                <w:sz w:val="22"/>
                <w:szCs w:val="22"/>
              </w:rPr>
            </w:pPr>
            <w:r w:rsidRPr="005F6ED3">
              <w:rPr>
                <w:sz w:val="22"/>
                <w:szCs w:val="22"/>
              </w:rPr>
              <w:t>Payment will be made in XOF or USD within 30 days of invoice approval.</w:t>
            </w:r>
          </w:p>
          <w:p w14:paraId="2241532E" w14:textId="77777777" w:rsidR="00325F41" w:rsidRPr="005F6ED3" w:rsidRDefault="00325F41" w:rsidP="00B36F08">
            <w:pPr>
              <w:pStyle w:val="Paragraphedeliste"/>
              <w:numPr>
                <w:ilvl w:val="0"/>
                <w:numId w:val="81"/>
              </w:numPr>
              <w:ind w:right="358"/>
              <w:rPr>
                <w:sz w:val="22"/>
                <w:szCs w:val="22"/>
              </w:rPr>
            </w:pPr>
            <w:r w:rsidRPr="005F6ED3">
              <w:rPr>
                <w:sz w:val="22"/>
                <w:szCs w:val="22"/>
              </w:rPr>
              <w:t>GHSC-PSM reserves the right to withhold payment if deliverables are not submitted or accepted due to quality issues or non-compliance with the Scope of Work.</w:t>
            </w:r>
          </w:p>
          <w:p w14:paraId="7548F895" w14:textId="6D3BC52A" w:rsidR="00325F41" w:rsidRPr="00325F41" w:rsidRDefault="00325F41" w:rsidP="00B36F08">
            <w:pPr>
              <w:ind w:right="358"/>
              <w:rPr>
                <w:b/>
                <w:bCs/>
                <w:sz w:val="22"/>
                <w:szCs w:val="22"/>
              </w:rPr>
            </w:pPr>
          </w:p>
        </w:tc>
        <w:tc>
          <w:tcPr>
            <w:tcW w:w="2531" w:type="pct"/>
            <w:gridSpan w:val="2"/>
          </w:tcPr>
          <w:p w14:paraId="7A403401" w14:textId="77777777" w:rsidR="000E01A9" w:rsidRPr="008A0951" w:rsidRDefault="000E01A9" w:rsidP="00B36F08">
            <w:pPr>
              <w:rPr>
                <w:b/>
                <w:bCs/>
                <w:sz w:val="22"/>
                <w:szCs w:val="22"/>
                <w:lang w:val="fr-FR"/>
              </w:rPr>
            </w:pPr>
            <w:r w:rsidRPr="008A0951">
              <w:rPr>
                <w:b/>
                <w:bCs/>
                <w:sz w:val="22"/>
                <w:szCs w:val="22"/>
                <w:lang w:val="fr-FR"/>
              </w:rPr>
              <w:lastRenderedPageBreak/>
              <w:t>II.3 Calendrier de Paiement</w:t>
            </w:r>
          </w:p>
          <w:p w14:paraId="44D304B8" w14:textId="175AA0D5" w:rsidR="000E01A9" w:rsidRPr="008A0951" w:rsidRDefault="00BF6C26" w:rsidP="00B36F08">
            <w:pPr>
              <w:rPr>
                <w:sz w:val="22"/>
                <w:szCs w:val="22"/>
                <w:lang w:val="fr-FR"/>
              </w:rPr>
            </w:pPr>
            <w:r w:rsidRPr="008A0951">
              <w:rPr>
                <w:sz w:val="22"/>
                <w:szCs w:val="22"/>
                <w:lang w:val="fr-FR"/>
              </w:rPr>
              <w:t>Les paiements seront effectués après réalisation et validation de chaque livrable ci-dessous. Les soumissionnaires doivent proposer un prix distinct pour chaque livrable dans leur offre financière.</w:t>
            </w:r>
          </w:p>
          <w:p w14:paraId="032123A3" w14:textId="77777777" w:rsidR="003008D8" w:rsidRPr="008A0951" w:rsidRDefault="003008D8" w:rsidP="00B36F08">
            <w:pPr>
              <w:rPr>
                <w:b/>
                <w:bCs/>
                <w:sz w:val="22"/>
                <w:szCs w:val="22"/>
                <w:lang w:val="fr-FR"/>
              </w:rPr>
            </w:pPr>
          </w:p>
          <w:tbl>
            <w:tblPr>
              <w:tblStyle w:val="Grilledutableau"/>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264"/>
              <w:gridCol w:w="1671"/>
            </w:tblGrid>
            <w:tr w:rsidR="003008D8" w14:paraId="4DA22DA5" w14:textId="77777777" w:rsidTr="003008D8">
              <w:tc>
                <w:tcPr>
                  <w:tcW w:w="1245" w:type="pct"/>
                </w:tcPr>
                <w:p w14:paraId="4CDBDADB" w14:textId="424ED579" w:rsidR="003008D8" w:rsidRPr="003008D8" w:rsidRDefault="003008D8" w:rsidP="00B36F08">
                  <w:pPr>
                    <w:rPr>
                      <w:b/>
                      <w:bCs/>
                      <w:sz w:val="22"/>
                      <w:szCs w:val="22"/>
                      <w:lang w:val="en-US"/>
                    </w:rPr>
                  </w:pPr>
                  <w:r w:rsidRPr="003008D8">
                    <w:rPr>
                      <w:b/>
                      <w:bCs/>
                      <w:sz w:val="20"/>
                      <w:szCs w:val="20"/>
                    </w:rPr>
                    <w:t>Livrable</w:t>
                  </w:r>
                </w:p>
              </w:tc>
              <w:tc>
                <w:tcPr>
                  <w:tcW w:w="2160" w:type="pct"/>
                </w:tcPr>
                <w:p w14:paraId="2967D981" w14:textId="65604A5D" w:rsidR="003008D8" w:rsidRPr="003008D8" w:rsidRDefault="003008D8" w:rsidP="00B36F08">
                  <w:pPr>
                    <w:rPr>
                      <w:b/>
                      <w:bCs/>
                      <w:sz w:val="22"/>
                      <w:szCs w:val="22"/>
                      <w:lang w:val="en-US"/>
                    </w:rPr>
                  </w:pPr>
                  <w:r w:rsidRPr="003008D8">
                    <w:rPr>
                      <w:b/>
                      <w:bCs/>
                      <w:sz w:val="20"/>
                      <w:szCs w:val="20"/>
                    </w:rPr>
                    <w:t>Description</w:t>
                  </w:r>
                </w:p>
              </w:tc>
              <w:tc>
                <w:tcPr>
                  <w:tcW w:w="1594" w:type="pct"/>
                </w:tcPr>
                <w:p w14:paraId="100FEA74" w14:textId="3A11AF99" w:rsidR="003008D8" w:rsidRPr="003008D8" w:rsidRDefault="003008D8" w:rsidP="00B36F08">
                  <w:pPr>
                    <w:rPr>
                      <w:b/>
                      <w:bCs/>
                      <w:sz w:val="22"/>
                      <w:szCs w:val="22"/>
                      <w:lang w:val="en-US"/>
                    </w:rPr>
                  </w:pPr>
                  <w:r w:rsidRPr="003008D8">
                    <w:rPr>
                      <w:b/>
                      <w:bCs/>
                      <w:sz w:val="20"/>
                      <w:szCs w:val="20"/>
                    </w:rPr>
                    <w:t>Modalités de paiement</w:t>
                  </w:r>
                </w:p>
              </w:tc>
            </w:tr>
            <w:tr w:rsidR="003008D8" w:rsidRPr="007A23DA" w14:paraId="68A17F2C" w14:textId="77777777" w:rsidTr="003008D8">
              <w:tc>
                <w:tcPr>
                  <w:tcW w:w="1245" w:type="pct"/>
                </w:tcPr>
                <w:p w14:paraId="61BDF40C" w14:textId="538A43F1" w:rsidR="003008D8" w:rsidRDefault="003008D8" w:rsidP="00B36F08">
                  <w:pPr>
                    <w:rPr>
                      <w:b/>
                      <w:bCs/>
                      <w:sz w:val="22"/>
                      <w:szCs w:val="22"/>
                      <w:lang w:val="en-US"/>
                    </w:rPr>
                  </w:pPr>
                  <w:r w:rsidRPr="001114EB">
                    <w:rPr>
                      <w:sz w:val="20"/>
                      <w:szCs w:val="20"/>
                    </w:rPr>
                    <w:t>Livrable 1</w:t>
                  </w:r>
                </w:p>
              </w:tc>
              <w:tc>
                <w:tcPr>
                  <w:tcW w:w="2160" w:type="pct"/>
                </w:tcPr>
                <w:p w14:paraId="4F4859C8" w14:textId="15F35534" w:rsidR="003008D8" w:rsidRPr="008A0951" w:rsidRDefault="00027A88" w:rsidP="00B36F08">
                  <w:pPr>
                    <w:rPr>
                      <w:b/>
                      <w:bCs/>
                      <w:sz w:val="22"/>
                      <w:szCs w:val="22"/>
                      <w:lang w:val="fr-FR"/>
                    </w:rPr>
                  </w:pPr>
                  <w:r w:rsidRPr="008A0951">
                    <w:rPr>
                      <w:rStyle w:val="s1"/>
                      <w:b/>
                      <w:bCs/>
                      <w:sz w:val="20"/>
                      <w:szCs w:val="20"/>
                      <w:lang w:val="fr-FR"/>
                    </w:rPr>
                    <w:t xml:space="preserve">Formation </w:t>
                  </w:r>
                  <w:r w:rsidR="000A66D6" w:rsidRPr="008A0951">
                    <w:rPr>
                      <w:rStyle w:val="s1"/>
                      <w:b/>
                      <w:bCs/>
                      <w:sz w:val="20"/>
                      <w:szCs w:val="20"/>
                      <w:lang w:val="fr-FR"/>
                    </w:rPr>
                    <w:t>SYCEBNL</w:t>
                  </w:r>
                  <w:r w:rsidR="003D479A" w:rsidRPr="008A0951">
                    <w:rPr>
                      <w:rStyle w:val="s1"/>
                      <w:b/>
                      <w:bCs/>
                      <w:sz w:val="20"/>
                      <w:szCs w:val="20"/>
                      <w:lang w:val="fr-FR"/>
                    </w:rPr>
                    <w:t xml:space="preserve"> </w:t>
                  </w:r>
                  <w:r w:rsidRPr="008A0951">
                    <w:rPr>
                      <w:rStyle w:val="s1"/>
                      <w:b/>
                      <w:bCs/>
                      <w:sz w:val="20"/>
                      <w:szCs w:val="20"/>
                      <w:lang w:val="fr-FR"/>
                    </w:rPr>
                    <w:t xml:space="preserve">et </w:t>
                  </w:r>
                  <w:r w:rsidR="007F6C1A" w:rsidRPr="008A0951">
                    <w:rPr>
                      <w:rStyle w:val="s1"/>
                      <w:b/>
                      <w:bCs/>
                      <w:sz w:val="20"/>
                      <w:szCs w:val="20"/>
                      <w:lang w:val="fr-FR"/>
                    </w:rPr>
                    <w:t>r</w:t>
                  </w:r>
                  <w:r w:rsidR="003008D8" w:rsidRPr="008A0951">
                    <w:rPr>
                      <w:rStyle w:val="s1"/>
                      <w:b/>
                      <w:bCs/>
                      <w:sz w:val="20"/>
                      <w:szCs w:val="20"/>
                      <w:lang w:val="fr-FR"/>
                    </w:rPr>
                    <w:t xml:space="preserve">apport de formation </w:t>
                  </w:r>
                  <w:r w:rsidR="003008D8" w:rsidRPr="008A0951">
                    <w:rPr>
                      <w:b/>
                      <w:bCs/>
                      <w:sz w:val="20"/>
                      <w:szCs w:val="20"/>
                      <w:lang w:val="fr-FR"/>
                    </w:rPr>
                    <w:t xml:space="preserve">– </w:t>
                  </w:r>
                  <w:r w:rsidRPr="008A0951">
                    <w:rPr>
                      <w:sz w:val="20"/>
                      <w:szCs w:val="20"/>
                      <w:lang w:val="fr-FR"/>
                    </w:rPr>
                    <w:t xml:space="preserve">Formation et </w:t>
                  </w:r>
                  <w:r w:rsidR="003008D8" w:rsidRPr="008A0951">
                    <w:rPr>
                      <w:sz w:val="20"/>
                      <w:szCs w:val="20"/>
                      <w:lang w:val="fr-FR"/>
                    </w:rPr>
                    <w:t>rapport résumant la formation dispensée à l’équipe financière de Chemonics, incluant les dates, les participants et les supports utilisés.</w:t>
                  </w:r>
                </w:p>
              </w:tc>
              <w:tc>
                <w:tcPr>
                  <w:tcW w:w="1594" w:type="pct"/>
                </w:tcPr>
                <w:p w14:paraId="25A93D4D" w14:textId="6A473078" w:rsidR="003008D8" w:rsidRPr="008A0951" w:rsidRDefault="003008D8" w:rsidP="00B36F08">
                  <w:pPr>
                    <w:rPr>
                      <w:b/>
                      <w:bCs/>
                      <w:sz w:val="22"/>
                      <w:szCs w:val="22"/>
                      <w:lang w:val="fr-FR"/>
                    </w:rPr>
                  </w:pPr>
                  <w:r w:rsidRPr="008A0951">
                    <w:rPr>
                      <w:sz w:val="20"/>
                      <w:szCs w:val="20"/>
                      <w:lang w:val="fr-FR"/>
                    </w:rPr>
                    <w:t>Paiement de 100 % après réalisation et validation</w:t>
                  </w:r>
                </w:p>
              </w:tc>
            </w:tr>
            <w:tr w:rsidR="003008D8" w:rsidRPr="007A23DA" w14:paraId="5786D75A" w14:textId="77777777" w:rsidTr="003008D8">
              <w:tc>
                <w:tcPr>
                  <w:tcW w:w="1245" w:type="pct"/>
                </w:tcPr>
                <w:p w14:paraId="1698B0C6" w14:textId="481B62F4" w:rsidR="003008D8" w:rsidRDefault="003008D8" w:rsidP="00B36F08">
                  <w:pPr>
                    <w:rPr>
                      <w:b/>
                      <w:bCs/>
                      <w:sz w:val="22"/>
                      <w:szCs w:val="22"/>
                      <w:lang w:val="en-US"/>
                    </w:rPr>
                  </w:pPr>
                  <w:r w:rsidRPr="001114EB">
                    <w:rPr>
                      <w:sz w:val="20"/>
                      <w:szCs w:val="20"/>
                    </w:rPr>
                    <w:t>Livrable 2</w:t>
                  </w:r>
                </w:p>
              </w:tc>
              <w:tc>
                <w:tcPr>
                  <w:tcW w:w="2160" w:type="pct"/>
                </w:tcPr>
                <w:p w14:paraId="7AC26415" w14:textId="5DB0120A" w:rsidR="003008D8" w:rsidRPr="008A0951" w:rsidRDefault="003008D8" w:rsidP="00B36F08">
                  <w:pPr>
                    <w:rPr>
                      <w:b/>
                      <w:bCs/>
                      <w:sz w:val="22"/>
                      <w:szCs w:val="22"/>
                      <w:lang w:val="fr-FR"/>
                    </w:rPr>
                  </w:pPr>
                  <w:r w:rsidRPr="008A0951">
                    <w:rPr>
                      <w:rStyle w:val="s1"/>
                      <w:b/>
                      <w:bCs/>
                      <w:sz w:val="20"/>
                      <w:szCs w:val="20"/>
                      <w:lang w:val="fr-FR"/>
                    </w:rPr>
                    <w:t>Certification financière DGI pour l’exercice 2025</w:t>
                  </w:r>
                  <w:r w:rsidRPr="008A0951">
                    <w:rPr>
                      <w:b/>
                      <w:bCs/>
                      <w:sz w:val="20"/>
                      <w:szCs w:val="20"/>
                      <w:lang w:val="fr-FR"/>
                    </w:rPr>
                    <w:t xml:space="preserve"> – </w:t>
                  </w:r>
                  <w:r w:rsidRPr="008A0951">
                    <w:rPr>
                      <w:sz w:val="20"/>
                      <w:szCs w:val="20"/>
                      <w:lang w:val="fr-FR"/>
                    </w:rPr>
                    <w:t>opinion de certification ou document équivalent pour les états financiers 2025 préparés par Chemonics.</w:t>
                  </w:r>
                </w:p>
              </w:tc>
              <w:tc>
                <w:tcPr>
                  <w:tcW w:w="1594" w:type="pct"/>
                </w:tcPr>
                <w:p w14:paraId="0E8676C3" w14:textId="46B0FCF3" w:rsidR="003008D8" w:rsidRPr="008A0951" w:rsidRDefault="003008D8" w:rsidP="00B36F08">
                  <w:pPr>
                    <w:rPr>
                      <w:b/>
                      <w:bCs/>
                      <w:sz w:val="22"/>
                      <w:szCs w:val="22"/>
                      <w:lang w:val="fr-FR"/>
                    </w:rPr>
                  </w:pPr>
                  <w:r w:rsidRPr="008A0951">
                    <w:rPr>
                      <w:sz w:val="20"/>
                      <w:szCs w:val="20"/>
                      <w:lang w:val="fr-FR"/>
                    </w:rPr>
                    <w:t>Paiement de 100 % après réalisation et validation</w:t>
                  </w:r>
                </w:p>
              </w:tc>
            </w:tr>
            <w:tr w:rsidR="003008D8" w:rsidRPr="007A23DA" w14:paraId="5CBB53E7" w14:textId="77777777" w:rsidTr="003008D8">
              <w:tc>
                <w:tcPr>
                  <w:tcW w:w="1245" w:type="pct"/>
                </w:tcPr>
                <w:p w14:paraId="6B008098" w14:textId="0EE4BEA9" w:rsidR="003008D8" w:rsidRDefault="003008D8" w:rsidP="00B36F08">
                  <w:pPr>
                    <w:rPr>
                      <w:b/>
                      <w:bCs/>
                      <w:sz w:val="22"/>
                      <w:szCs w:val="22"/>
                      <w:lang w:val="en-US"/>
                    </w:rPr>
                  </w:pPr>
                  <w:r w:rsidRPr="001114EB">
                    <w:rPr>
                      <w:sz w:val="20"/>
                      <w:szCs w:val="20"/>
                    </w:rPr>
                    <w:lastRenderedPageBreak/>
                    <w:t>Livrable 3</w:t>
                  </w:r>
                </w:p>
              </w:tc>
              <w:tc>
                <w:tcPr>
                  <w:tcW w:w="2160" w:type="pct"/>
                </w:tcPr>
                <w:p w14:paraId="0D522C73" w14:textId="78731EB3" w:rsidR="003008D8" w:rsidRPr="008A0951" w:rsidRDefault="003008D8" w:rsidP="00B36F08">
                  <w:pPr>
                    <w:rPr>
                      <w:b/>
                      <w:bCs/>
                      <w:sz w:val="22"/>
                      <w:szCs w:val="22"/>
                      <w:lang w:val="fr-FR"/>
                    </w:rPr>
                  </w:pPr>
                  <w:r w:rsidRPr="008A0951">
                    <w:rPr>
                      <w:rStyle w:val="s1"/>
                      <w:b/>
                      <w:bCs/>
                      <w:sz w:val="20"/>
                      <w:szCs w:val="20"/>
                      <w:lang w:val="fr-FR"/>
                    </w:rPr>
                    <w:t>Certification financière DGI pour l’exercice 2026</w:t>
                  </w:r>
                  <w:r w:rsidRPr="008A0951">
                    <w:rPr>
                      <w:b/>
                      <w:bCs/>
                      <w:sz w:val="20"/>
                      <w:szCs w:val="20"/>
                      <w:lang w:val="fr-FR"/>
                    </w:rPr>
                    <w:t xml:space="preserve"> – </w:t>
                  </w:r>
                  <w:r w:rsidRPr="008A0951">
                    <w:rPr>
                      <w:sz w:val="20"/>
                      <w:szCs w:val="20"/>
                      <w:lang w:val="fr-FR"/>
                    </w:rPr>
                    <w:t>opinion de certification ou document équivalent pour les états financiers 2026 préparés par Chemonics.</w:t>
                  </w:r>
                </w:p>
              </w:tc>
              <w:tc>
                <w:tcPr>
                  <w:tcW w:w="1594" w:type="pct"/>
                </w:tcPr>
                <w:p w14:paraId="247FFA8A" w14:textId="736DB9E7" w:rsidR="003008D8" w:rsidRPr="008A0951" w:rsidRDefault="003008D8" w:rsidP="00B36F08">
                  <w:pPr>
                    <w:rPr>
                      <w:b/>
                      <w:bCs/>
                      <w:sz w:val="22"/>
                      <w:szCs w:val="22"/>
                      <w:lang w:val="fr-FR"/>
                    </w:rPr>
                  </w:pPr>
                  <w:r w:rsidRPr="008A0951">
                    <w:rPr>
                      <w:sz w:val="20"/>
                      <w:szCs w:val="20"/>
                      <w:lang w:val="fr-FR"/>
                    </w:rPr>
                    <w:t>Paiement de 100 % après réalisation et validation</w:t>
                  </w:r>
                </w:p>
              </w:tc>
            </w:tr>
            <w:tr w:rsidR="003008D8" w:rsidRPr="007A23DA" w14:paraId="3137CD18" w14:textId="77777777" w:rsidTr="003008D8">
              <w:tc>
                <w:tcPr>
                  <w:tcW w:w="1245" w:type="pct"/>
                </w:tcPr>
                <w:p w14:paraId="198EA19B" w14:textId="5381BCF1" w:rsidR="003008D8" w:rsidRDefault="003008D8" w:rsidP="00B36F08">
                  <w:pPr>
                    <w:rPr>
                      <w:b/>
                      <w:bCs/>
                      <w:sz w:val="22"/>
                      <w:szCs w:val="22"/>
                      <w:lang w:val="en-US"/>
                    </w:rPr>
                  </w:pPr>
                  <w:r w:rsidRPr="001114EB">
                    <w:rPr>
                      <w:sz w:val="20"/>
                      <w:szCs w:val="20"/>
                    </w:rPr>
                    <w:t>Livrable 4</w:t>
                  </w:r>
                </w:p>
              </w:tc>
              <w:tc>
                <w:tcPr>
                  <w:tcW w:w="2160" w:type="pct"/>
                </w:tcPr>
                <w:p w14:paraId="0FDA853D" w14:textId="333A444A" w:rsidR="003008D8" w:rsidRPr="008A0951" w:rsidRDefault="003008D8" w:rsidP="00B36F08">
                  <w:pPr>
                    <w:rPr>
                      <w:b/>
                      <w:bCs/>
                      <w:sz w:val="22"/>
                      <w:szCs w:val="22"/>
                      <w:lang w:val="fr-FR"/>
                    </w:rPr>
                  </w:pPr>
                  <w:r w:rsidRPr="008A0951">
                    <w:rPr>
                      <w:rStyle w:val="s1"/>
                      <w:b/>
                      <w:bCs/>
                      <w:sz w:val="20"/>
                      <w:szCs w:val="20"/>
                      <w:lang w:val="fr-FR"/>
                    </w:rPr>
                    <w:t>Certification et publication DONGAD pour l’exercice 2026</w:t>
                  </w:r>
                  <w:r w:rsidRPr="008A0951">
                    <w:rPr>
                      <w:b/>
                      <w:bCs/>
                      <w:sz w:val="20"/>
                      <w:szCs w:val="20"/>
                      <w:lang w:val="fr-FR"/>
                    </w:rPr>
                    <w:t xml:space="preserve"> – </w:t>
                  </w:r>
                  <w:r w:rsidRPr="008A0951">
                    <w:rPr>
                      <w:sz w:val="20"/>
                      <w:szCs w:val="20"/>
                      <w:lang w:val="fr-FR"/>
                    </w:rPr>
                    <w:t>certification des états financiers et preuve de publication au Journal Officiel.</w:t>
                  </w:r>
                </w:p>
              </w:tc>
              <w:tc>
                <w:tcPr>
                  <w:tcW w:w="1594" w:type="pct"/>
                </w:tcPr>
                <w:p w14:paraId="4D36250A" w14:textId="5D5AA372" w:rsidR="003008D8" w:rsidRPr="008A0951" w:rsidRDefault="003008D8" w:rsidP="00B36F08">
                  <w:pPr>
                    <w:rPr>
                      <w:b/>
                      <w:bCs/>
                      <w:sz w:val="22"/>
                      <w:szCs w:val="22"/>
                      <w:lang w:val="fr-FR"/>
                    </w:rPr>
                  </w:pPr>
                  <w:r w:rsidRPr="008A0951">
                    <w:rPr>
                      <w:sz w:val="20"/>
                      <w:szCs w:val="20"/>
                      <w:lang w:val="fr-FR"/>
                    </w:rPr>
                    <w:t>Paiement de 100 % après réalisation et validation</w:t>
                  </w:r>
                </w:p>
              </w:tc>
            </w:tr>
            <w:tr w:rsidR="003008D8" w:rsidRPr="007A23DA" w14:paraId="0CF4BC67" w14:textId="77777777" w:rsidTr="003008D8">
              <w:tc>
                <w:tcPr>
                  <w:tcW w:w="1245" w:type="pct"/>
                </w:tcPr>
                <w:p w14:paraId="44C3F11A" w14:textId="793D4113" w:rsidR="003008D8" w:rsidRDefault="003008D8" w:rsidP="00B36F08">
                  <w:pPr>
                    <w:rPr>
                      <w:b/>
                      <w:bCs/>
                      <w:sz w:val="22"/>
                      <w:szCs w:val="22"/>
                      <w:lang w:val="en-US"/>
                    </w:rPr>
                  </w:pPr>
                  <w:r w:rsidRPr="001114EB">
                    <w:rPr>
                      <w:sz w:val="20"/>
                      <w:szCs w:val="20"/>
                    </w:rPr>
                    <w:t>Livrable 5</w:t>
                  </w:r>
                </w:p>
              </w:tc>
              <w:tc>
                <w:tcPr>
                  <w:tcW w:w="2160" w:type="pct"/>
                </w:tcPr>
                <w:p w14:paraId="2C05550D" w14:textId="3DF66EFD" w:rsidR="003008D8" w:rsidRPr="008A0951" w:rsidRDefault="003008D8" w:rsidP="00B36F08">
                  <w:pPr>
                    <w:rPr>
                      <w:b/>
                      <w:bCs/>
                      <w:sz w:val="22"/>
                      <w:szCs w:val="22"/>
                      <w:lang w:val="fr-FR"/>
                    </w:rPr>
                  </w:pPr>
                  <w:r w:rsidRPr="008A0951">
                    <w:rPr>
                      <w:rStyle w:val="s1"/>
                      <w:b/>
                      <w:bCs/>
                      <w:sz w:val="20"/>
                      <w:szCs w:val="20"/>
                      <w:lang w:val="fr-FR"/>
                    </w:rPr>
                    <w:t>Certification financière DGI pour l’exercice 2027</w:t>
                  </w:r>
                  <w:r w:rsidRPr="008A0951">
                    <w:rPr>
                      <w:b/>
                      <w:bCs/>
                      <w:sz w:val="20"/>
                      <w:szCs w:val="20"/>
                      <w:lang w:val="fr-FR"/>
                    </w:rPr>
                    <w:t xml:space="preserve"> – </w:t>
                  </w:r>
                  <w:r w:rsidRPr="008A0951">
                    <w:rPr>
                      <w:sz w:val="20"/>
                      <w:szCs w:val="20"/>
                      <w:lang w:val="fr-FR"/>
                    </w:rPr>
                    <w:t>opinion de certification ou document équivalent pour les états financiers 2027 préparés par Chemonics.</w:t>
                  </w:r>
                </w:p>
              </w:tc>
              <w:tc>
                <w:tcPr>
                  <w:tcW w:w="1594" w:type="pct"/>
                </w:tcPr>
                <w:p w14:paraId="639CAF0F" w14:textId="320CA7C4" w:rsidR="003008D8" w:rsidRPr="008A0951" w:rsidRDefault="003008D8" w:rsidP="00B36F08">
                  <w:pPr>
                    <w:rPr>
                      <w:b/>
                      <w:bCs/>
                      <w:sz w:val="22"/>
                      <w:szCs w:val="22"/>
                      <w:lang w:val="fr-FR"/>
                    </w:rPr>
                  </w:pPr>
                  <w:r w:rsidRPr="008A0951">
                    <w:rPr>
                      <w:sz w:val="20"/>
                      <w:szCs w:val="20"/>
                      <w:lang w:val="fr-FR"/>
                    </w:rPr>
                    <w:t>Paiement de 100 % après réalisation et validation</w:t>
                  </w:r>
                </w:p>
              </w:tc>
            </w:tr>
            <w:tr w:rsidR="003008D8" w:rsidRPr="007A23DA" w14:paraId="54BB9D72" w14:textId="77777777" w:rsidTr="003008D8">
              <w:tc>
                <w:tcPr>
                  <w:tcW w:w="1245" w:type="pct"/>
                </w:tcPr>
                <w:p w14:paraId="23EC68C0" w14:textId="2A8CEB76" w:rsidR="003008D8" w:rsidRDefault="003008D8" w:rsidP="00B36F08">
                  <w:pPr>
                    <w:rPr>
                      <w:b/>
                      <w:bCs/>
                      <w:sz w:val="22"/>
                      <w:szCs w:val="22"/>
                      <w:lang w:val="en-US"/>
                    </w:rPr>
                  </w:pPr>
                  <w:r w:rsidRPr="001114EB">
                    <w:rPr>
                      <w:sz w:val="20"/>
                      <w:szCs w:val="20"/>
                    </w:rPr>
                    <w:t>Livrable 6</w:t>
                  </w:r>
                </w:p>
              </w:tc>
              <w:tc>
                <w:tcPr>
                  <w:tcW w:w="2160" w:type="pct"/>
                </w:tcPr>
                <w:p w14:paraId="3F7B6378" w14:textId="7B31DEDD" w:rsidR="003008D8" w:rsidRPr="008A0951" w:rsidRDefault="003008D8" w:rsidP="00B36F08">
                  <w:pPr>
                    <w:rPr>
                      <w:b/>
                      <w:bCs/>
                      <w:sz w:val="22"/>
                      <w:szCs w:val="22"/>
                      <w:lang w:val="fr-FR"/>
                    </w:rPr>
                  </w:pPr>
                  <w:r w:rsidRPr="008A0951">
                    <w:rPr>
                      <w:rStyle w:val="s1"/>
                      <w:b/>
                      <w:bCs/>
                      <w:sz w:val="20"/>
                      <w:szCs w:val="20"/>
                      <w:lang w:val="fr-FR"/>
                    </w:rPr>
                    <w:t>Certification et publication DONGAD pour l’exercice 2027</w:t>
                  </w:r>
                  <w:r w:rsidRPr="008A0951">
                    <w:rPr>
                      <w:b/>
                      <w:bCs/>
                      <w:sz w:val="20"/>
                      <w:szCs w:val="20"/>
                      <w:lang w:val="fr-FR"/>
                    </w:rPr>
                    <w:t xml:space="preserve"> – </w:t>
                  </w:r>
                  <w:r w:rsidRPr="008A0951">
                    <w:rPr>
                      <w:sz w:val="20"/>
                      <w:szCs w:val="20"/>
                      <w:lang w:val="fr-FR"/>
                    </w:rPr>
                    <w:t>certification des états financiers et preuve de publication au Journal Officiel.</w:t>
                  </w:r>
                </w:p>
              </w:tc>
              <w:tc>
                <w:tcPr>
                  <w:tcW w:w="1594" w:type="pct"/>
                </w:tcPr>
                <w:p w14:paraId="7BA3C4A3" w14:textId="433FABB0" w:rsidR="003008D8" w:rsidRPr="008A0951" w:rsidRDefault="003008D8" w:rsidP="00B36F08">
                  <w:pPr>
                    <w:rPr>
                      <w:b/>
                      <w:bCs/>
                      <w:sz w:val="22"/>
                      <w:szCs w:val="22"/>
                      <w:lang w:val="fr-FR"/>
                    </w:rPr>
                  </w:pPr>
                  <w:r w:rsidRPr="008A0951">
                    <w:rPr>
                      <w:sz w:val="20"/>
                      <w:szCs w:val="20"/>
                      <w:lang w:val="fr-FR"/>
                    </w:rPr>
                    <w:t>Paiement de 100 % après réalisation et validation</w:t>
                  </w:r>
                </w:p>
              </w:tc>
            </w:tr>
          </w:tbl>
          <w:p w14:paraId="26E4B351" w14:textId="77777777" w:rsidR="000E01A9" w:rsidRPr="008A0951" w:rsidRDefault="000E01A9" w:rsidP="00B36F08">
            <w:pPr>
              <w:rPr>
                <w:b/>
                <w:bCs/>
                <w:sz w:val="22"/>
                <w:szCs w:val="22"/>
                <w:lang w:val="fr-FR"/>
              </w:rPr>
            </w:pPr>
          </w:p>
          <w:p w14:paraId="0B260FC3" w14:textId="28BFB8DE" w:rsidR="00C35905" w:rsidRPr="008A0951" w:rsidRDefault="00C35905" w:rsidP="00B36F08">
            <w:pPr>
              <w:rPr>
                <w:b/>
                <w:bCs/>
                <w:sz w:val="22"/>
                <w:szCs w:val="22"/>
                <w:lang w:val="fr-FR"/>
              </w:rPr>
            </w:pPr>
            <w:r w:rsidRPr="008A0951">
              <w:rPr>
                <w:b/>
                <w:bCs/>
                <w:sz w:val="22"/>
                <w:szCs w:val="22"/>
                <w:lang w:val="fr-FR"/>
              </w:rPr>
              <w:t>Les factures devront indiquer clairement le livrable et l’exercice fiscal correspondant et seront payées conformément aux procédures de paiement standard de Chemonics.</w:t>
            </w:r>
          </w:p>
          <w:p w14:paraId="2166D11B" w14:textId="77777777" w:rsidR="00C35905" w:rsidRPr="008A0951" w:rsidRDefault="00C35905" w:rsidP="00B36F08">
            <w:pPr>
              <w:rPr>
                <w:b/>
                <w:bCs/>
                <w:sz w:val="22"/>
                <w:szCs w:val="22"/>
                <w:lang w:val="fr-FR"/>
              </w:rPr>
            </w:pPr>
          </w:p>
          <w:p w14:paraId="3AE24FF6" w14:textId="77777777" w:rsidR="009520D4" w:rsidRPr="008A0951" w:rsidRDefault="009520D4" w:rsidP="00B36F08">
            <w:pPr>
              <w:rPr>
                <w:b/>
                <w:bCs/>
                <w:sz w:val="22"/>
                <w:szCs w:val="22"/>
                <w:lang w:val="fr-FR"/>
              </w:rPr>
            </w:pPr>
            <w:r w:rsidRPr="008A0951">
              <w:rPr>
                <w:b/>
                <w:bCs/>
                <w:sz w:val="22"/>
                <w:szCs w:val="22"/>
                <w:lang w:val="fr-FR"/>
              </w:rPr>
              <w:t>Conditions supplémentaires :</w:t>
            </w:r>
          </w:p>
          <w:p w14:paraId="17226663" w14:textId="55B1505E" w:rsidR="009520D4" w:rsidRPr="008A0951" w:rsidRDefault="009520D4" w:rsidP="00B36F08">
            <w:pPr>
              <w:rPr>
                <w:sz w:val="22"/>
                <w:szCs w:val="22"/>
                <w:lang w:val="fr-FR"/>
              </w:rPr>
            </w:pPr>
            <w:r w:rsidRPr="008A0951">
              <w:rPr>
                <w:sz w:val="22"/>
                <w:szCs w:val="22"/>
                <w:lang w:val="fr-FR"/>
              </w:rPr>
              <w:t>Aucune avance ou paiement anticipé ne sera autorisé.</w:t>
            </w:r>
          </w:p>
          <w:p w14:paraId="1DBEAB86" w14:textId="77777777" w:rsidR="009520D4" w:rsidRPr="008A0951" w:rsidRDefault="009520D4" w:rsidP="00B36F08">
            <w:pPr>
              <w:rPr>
                <w:b/>
                <w:bCs/>
                <w:sz w:val="22"/>
                <w:szCs w:val="22"/>
                <w:lang w:val="fr-FR"/>
              </w:rPr>
            </w:pPr>
          </w:p>
          <w:p w14:paraId="0A4DBC4C" w14:textId="01BD6783" w:rsidR="009520D4" w:rsidRPr="008A0951" w:rsidRDefault="009520D4" w:rsidP="00B36F08">
            <w:pPr>
              <w:pStyle w:val="Paragraphedeliste"/>
              <w:numPr>
                <w:ilvl w:val="0"/>
                <w:numId w:val="83"/>
              </w:numPr>
              <w:rPr>
                <w:sz w:val="22"/>
                <w:szCs w:val="22"/>
                <w:lang w:val="fr-FR"/>
              </w:rPr>
            </w:pPr>
            <w:r w:rsidRPr="008A0951">
              <w:rPr>
                <w:sz w:val="22"/>
                <w:szCs w:val="22"/>
                <w:lang w:val="fr-FR"/>
              </w:rPr>
              <w:t>Chaque facture devra faire référence au livrable correspondant et inclure une preuve d’approbation de GHSC-PSM.</w:t>
            </w:r>
          </w:p>
          <w:p w14:paraId="46DDDFD8" w14:textId="68A78188" w:rsidR="009520D4" w:rsidRPr="008A0951" w:rsidRDefault="009520D4" w:rsidP="00B36F08">
            <w:pPr>
              <w:pStyle w:val="Paragraphedeliste"/>
              <w:numPr>
                <w:ilvl w:val="0"/>
                <w:numId w:val="83"/>
              </w:numPr>
              <w:rPr>
                <w:sz w:val="22"/>
                <w:szCs w:val="22"/>
                <w:lang w:val="fr-FR"/>
              </w:rPr>
            </w:pPr>
            <w:r w:rsidRPr="008A0951">
              <w:rPr>
                <w:sz w:val="22"/>
                <w:szCs w:val="22"/>
                <w:lang w:val="fr-FR"/>
              </w:rPr>
              <w:t>Le paiement sera effectué en XOF ou en USD dans un délai de 30 jours suivant l’approbation de la facture.</w:t>
            </w:r>
          </w:p>
          <w:p w14:paraId="0B75515C" w14:textId="48E12F8B" w:rsidR="009520D4" w:rsidRPr="008A0951" w:rsidRDefault="009520D4" w:rsidP="00B36F08">
            <w:pPr>
              <w:pStyle w:val="Paragraphedeliste"/>
              <w:numPr>
                <w:ilvl w:val="0"/>
                <w:numId w:val="83"/>
              </w:numPr>
              <w:rPr>
                <w:b/>
                <w:bCs/>
                <w:sz w:val="22"/>
                <w:szCs w:val="22"/>
                <w:lang w:val="fr-FR"/>
              </w:rPr>
            </w:pPr>
            <w:r w:rsidRPr="008A0951">
              <w:rPr>
                <w:sz w:val="22"/>
                <w:szCs w:val="22"/>
                <w:lang w:val="fr-FR"/>
              </w:rPr>
              <w:t>GHSC-PSM se réserve le droit de retenir un paiement si les livrables ne sont pas soumis ou acceptés en raison de problèmes de qualité ou de non-conformité à l’étendue des travaux.</w:t>
            </w:r>
          </w:p>
        </w:tc>
      </w:tr>
    </w:tbl>
    <w:p w14:paraId="194DF7F4" w14:textId="77777777" w:rsidR="00914D1A" w:rsidRDefault="00914D1A" w:rsidP="00B36F08">
      <w:pPr>
        <w:rPr>
          <w:b/>
          <w:sz w:val="22"/>
          <w:szCs w:val="22"/>
          <w:lang w:val="fr-FR"/>
        </w:rPr>
        <w:sectPr w:rsidR="00914D1A" w:rsidSect="00455554">
          <w:pgSz w:w="12240" w:h="15840"/>
          <w:pgMar w:top="720" w:right="720" w:bottom="720" w:left="720" w:header="720" w:footer="432" w:gutter="0"/>
          <w:cols w:space="720"/>
          <w:docGrid w:linePitch="360"/>
        </w:sectPr>
      </w:pPr>
    </w:p>
    <w:p w14:paraId="1A7ED49B" w14:textId="76DEFAFA" w:rsidR="00D62393" w:rsidRPr="00B031DE" w:rsidRDefault="00D62393" w:rsidP="00B36F08">
      <w:pPr>
        <w:rPr>
          <w:b/>
          <w:sz w:val="22"/>
          <w:szCs w:val="22"/>
          <w:lang w:val="fr-FR"/>
        </w:rPr>
      </w:pPr>
    </w:p>
    <w:tbl>
      <w:tblPr>
        <w:tblStyle w:val="Grilledutableau"/>
        <w:tblW w:w="0" w:type="auto"/>
        <w:tblLook w:val="04A0" w:firstRow="1" w:lastRow="0" w:firstColumn="1" w:lastColumn="0" w:noHBand="0" w:noVBand="1"/>
      </w:tblPr>
      <w:tblGrid>
        <w:gridCol w:w="5529"/>
        <w:gridCol w:w="5271"/>
      </w:tblGrid>
      <w:tr w:rsidR="003F3054" w:rsidRPr="007A23DA" w14:paraId="76F0C27A" w14:textId="344E86E9" w:rsidTr="009520D4">
        <w:tc>
          <w:tcPr>
            <w:tcW w:w="5529" w:type="dxa"/>
            <w:tcBorders>
              <w:right w:val="single" w:sz="4" w:space="0" w:color="auto"/>
            </w:tcBorders>
          </w:tcPr>
          <w:p w14:paraId="69E8C48C" w14:textId="2A66FDC6" w:rsidR="003F3054" w:rsidRDefault="003F3054" w:rsidP="00B36F08">
            <w:pPr>
              <w:rPr>
                <w:b/>
                <w:bCs/>
                <w:sz w:val="22"/>
                <w:szCs w:val="22"/>
              </w:rPr>
            </w:pPr>
            <w:r w:rsidRPr="00CC6AFB">
              <w:rPr>
                <w:b/>
                <w:bCs/>
                <w:sz w:val="22"/>
                <w:szCs w:val="22"/>
              </w:rPr>
              <w:t>Section III</w:t>
            </w:r>
            <w:r w:rsidRPr="00CC6AFB">
              <w:rPr>
                <w:b/>
                <w:bCs/>
                <w:sz w:val="22"/>
                <w:szCs w:val="22"/>
              </w:rPr>
              <w:tab/>
              <w:t>Firm Fixed Price Subcontract (Terms and Clauses)</w:t>
            </w:r>
          </w:p>
          <w:p w14:paraId="1235806E" w14:textId="77777777" w:rsidR="004E54CB" w:rsidRDefault="004E54CB" w:rsidP="00B36F08">
            <w:pPr>
              <w:rPr>
                <w:b/>
                <w:bCs/>
                <w:sz w:val="22"/>
                <w:szCs w:val="22"/>
              </w:rPr>
            </w:pPr>
          </w:p>
          <w:p w14:paraId="6A6D1CA4" w14:textId="3AA1944F" w:rsidR="003F3054" w:rsidRPr="009520D4" w:rsidRDefault="00DC6CCA" w:rsidP="00B36F08">
            <w:pPr>
              <w:rPr>
                <w:color w:val="333333"/>
                <w:sz w:val="22"/>
                <w:szCs w:val="22"/>
              </w:rPr>
            </w:pPr>
            <w:r>
              <w:rPr>
                <w:color w:val="333333"/>
                <w:sz w:val="22"/>
                <w:szCs w:val="22"/>
              </w:rPr>
              <w:t>A sss</w:t>
            </w:r>
            <w:r w:rsidR="6C7FE1DF" w:rsidRPr="0E6C662B">
              <w:rPr>
                <w:color w:val="333333"/>
                <w:sz w:val="22"/>
                <w:szCs w:val="22"/>
              </w:rPr>
              <w:t xml:space="preserve">ubcontract template </w:t>
            </w:r>
            <w:r>
              <w:rPr>
                <w:color w:val="333333"/>
                <w:sz w:val="22"/>
                <w:szCs w:val="22"/>
              </w:rPr>
              <w:t>can be shared upon request</w:t>
            </w:r>
            <w:r w:rsidR="6C7FE1DF" w:rsidRPr="0E6C662B">
              <w:rPr>
                <w:color w:val="333333"/>
                <w:sz w:val="22"/>
                <w:szCs w:val="22"/>
              </w:rPr>
              <w:t>.</w:t>
            </w:r>
          </w:p>
        </w:tc>
        <w:tc>
          <w:tcPr>
            <w:tcW w:w="5271" w:type="dxa"/>
            <w:tcBorders>
              <w:left w:val="single" w:sz="4" w:space="0" w:color="auto"/>
            </w:tcBorders>
          </w:tcPr>
          <w:p w14:paraId="121EA603" w14:textId="77777777" w:rsidR="003F3054" w:rsidRPr="00B031DE" w:rsidRDefault="003F3054" w:rsidP="00B36F08">
            <w:pPr>
              <w:rPr>
                <w:b/>
                <w:sz w:val="22"/>
                <w:szCs w:val="22"/>
                <w:lang w:val="fr-FR"/>
              </w:rPr>
            </w:pPr>
            <w:r w:rsidRPr="00CC6AFB">
              <w:rPr>
                <w:b/>
                <w:bCs/>
                <w:sz w:val="22"/>
                <w:szCs w:val="22"/>
                <w:lang w:val="fr-FR"/>
              </w:rPr>
              <w:t>Section III</w:t>
            </w:r>
            <w:r w:rsidRPr="00CC6AFB">
              <w:rPr>
                <w:b/>
                <w:bCs/>
                <w:sz w:val="22"/>
                <w:szCs w:val="22"/>
                <w:lang w:val="fr-FR"/>
              </w:rPr>
              <w:tab/>
              <w:t>Contrat de sous-traitance à prix fixe (conditions générales)</w:t>
            </w:r>
          </w:p>
          <w:p w14:paraId="18ACDF05" w14:textId="77777777" w:rsidR="003F3054" w:rsidRPr="00B031DE" w:rsidRDefault="003F3054" w:rsidP="00B36F08">
            <w:pPr>
              <w:rPr>
                <w:b/>
                <w:sz w:val="22"/>
                <w:szCs w:val="22"/>
                <w:lang w:val="fr-FR"/>
              </w:rPr>
            </w:pPr>
          </w:p>
          <w:p w14:paraId="439A7854" w14:textId="36DE9F2C" w:rsidR="003F3054" w:rsidRPr="00B031DE" w:rsidRDefault="00DC6CCA" w:rsidP="00B36F08">
            <w:pPr>
              <w:rPr>
                <w:sz w:val="22"/>
                <w:szCs w:val="22"/>
                <w:lang w:val="fr-FR"/>
              </w:rPr>
            </w:pPr>
            <w:r>
              <w:rPr>
                <w:sz w:val="22"/>
                <w:szCs w:val="22"/>
                <w:lang w:val="fr-FR"/>
              </w:rPr>
              <w:t>Un</w:t>
            </w:r>
            <w:r w:rsidR="3BA8140F" w:rsidRPr="0E6C662B">
              <w:rPr>
                <w:sz w:val="22"/>
                <w:szCs w:val="22"/>
                <w:lang w:val="fr-FR"/>
              </w:rPr>
              <w:t xml:space="preserve"> modèle de contrat de sous-traitance </w:t>
            </w:r>
            <w:r>
              <w:rPr>
                <w:sz w:val="22"/>
                <w:szCs w:val="22"/>
                <w:lang w:val="fr-FR"/>
              </w:rPr>
              <w:t>peut être partagé sur demande</w:t>
            </w:r>
            <w:r w:rsidR="3BA8140F" w:rsidRPr="0E6C662B">
              <w:rPr>
                <w:sz w:val="22"/>
                <w:szCs w:val="22"/>
                <w:lang w:val="fr-FR"/>
              </w:rPr>
              <w:t>.</w:t>
            </w:r>
          </w:p>
        </w:tc>
      </w:tr>
      <w:tr w:rsidR="003F3054" w:rsidRPr="007A23DA" w14:paraId="20C9CADC" w14:textId="73AC34DB" w:rsidTr="009520D4">
        <w:tc>
          <w:tcPr>
            <w:tcW w:w="5529" w:type="dxa"/>
            <w:tcBorders>
              <w:right w:val="single" w:sz="4" w:space="0" w:color="auto"/>
            </w:tcBorders>
          </w:tcPr>
          <w:p w14:paraId="1E0429F1" w14:textId="57AA379A" w:rsidR="003F3054" w:rsidRPr="00CB5B07" w:rsidRDefault="003F3054" w:rsidP="00B36F08">
            <w:pPr>
              <w:rPr>
                <w:color w:val="FF0000"/>
                <w:highlight w:val="lightGray"/>
                <w:lang w:val="fr-FR"/>
              </w:rPr>
            </w:pPr>
          </w:p>
        </w:tc>
        <w:tc>
          <w:tcPr>
            <w:tcW w:w="5271" w:type="dxa"/>
            <w:tcBorders>
              <w:left w:val="single" w:sz="4" w:space="0" w:color="auto"/>
            </w:tcBorders>
          </w:tcPr>
          <w:p w14:paraId="30749BFD" w14:textId="2D872594" w:rsidR="003F3054" w:rsidRPr="00B031DE" w:rsidRDefault="003F3054" w:rsidP="00B36F08">
            <w:pPr>
              <w:rPr>
                <w:color w:val="FF0000"/>
                <w:highlight w:val="lightGray"/>
                <w:lang w:val="fr-FR"/>
              </w:rPr>
            </w:pPr>
          </w:p>
        </w:tc>
      </w:tr>
    </w:tbl>
    <w:p w14:paraId="4473CBA8" w14:textId="77777777" w:rsidR="005C445C" w:rsidRPr="00B031DE" w:rsidRDefault="005C445C" w:rsidP="00B36F08">
      <w:pPr>
        <w:rPr>
          <w:color w:val="FF0000"/>
          <w:sz w:val="22"/>
          <w:szCs w:val="22"/>
          <w:lang w:val="fr-FR"/>
        </w:rPr>
      </w:pPr>
    </w:p>
    <w:p w14:paraId="7CF2768D" w14:textId="3355EBA9" w:rsidR="00872FEE" w:rsidRPr="00B031DE" w:rsidRDefault="00872FEE" w:rsidP="00B36F08">
      <w:pPr>
        <w:rPr>
          <w:b/>
          <w:sz w:val="22"/>
          <w:szCs w:val="22"/>
          <w:lang w:val="fr-FR"/>
        </w:rPr>
      </w:pPr>
    </w:p>
    <w:p w14:paraId="158D1C06" w14:textId="77777777" w:rsidR="00DC6CCA" w:rsidRPr="008A0951" w:rsidRDefault="00DC6CCA" w:rsidP="00B36F08">
      <w:pPr>
        <w:rPr>
          <w:b/>
          <w:bCs/>
          <w:sz w:val="28"/>
          <w:szCs w:val="28"/>
          <w:lang w:val="fr-FR"/>
        </w:rPr>
        <w:sectPr w:rsidR="00DC6CCA" w:rsidRPr="008A0951" w:rsidSect="00455554">
          <w:pgSz w:w="12240" w:h="15840"/>
          <w:pgMar w:top="720" w:right="720" w:bottom="720" w:left="720" w:header="720" w:footer="432" w:gutter="0"/>
          <w:cols w:space="720"/>
          <w:docGrid w:linePitch="360"/>
        </w:sectPr>
      </w:pPr>
    </w:p>
    <w:tbl>
      <w:tblPr>
        <w:tblStyle w:val="Grilledutableau"/>
        <w:tblW w:w="0" w:type="auto"/>
        <w:tblLayout w:type="fixed"/>
        <w:tblLook w:val="04A0" w:firstRow="1" w:lastRow="0" w:firstColumn="1" w:lastColumn="0" w:noHBand="0" w:noVBand="1"/>
      </w:tblPr>
      <w:tblGrid>
        <w:gridCol w:w="5499"/>
        <w:gridCol w:w="5499"/>
      </w:tblGrid>
      <w:tr w:rsidR="005F63F5" w:rsidRPr="00CC6AFB" w14:paraId="41011F71" w14:textId="74ECDC0E" w:rsidTr="0A242CFC">
        <w:tc>
          <w:tcPr>
            <w:tcW w:w="5499" w:type="dxa"/>
            <w:tcBorders>
              <w:right w:val="single" w:sz="4" w:space="0" w:color="auto"/>
            </w:tcBorders>
          </w:tcPr>
          <w:p w14:paraId="4D65447C" w14:textId="77777777" w:rsidR="005F63F5" w:rsidRPr="00056AB2" w:rsidRDefault="005F63F5" w:rsidP="00B36F08">
            <w:pPr>
              <w:rPr>
                <w:b/>
                <w:sz w:val="28"/>
                <w:szCs w:val="28"/>
              </w:rPr>
            </w:pPr>
            <w:r w:rsidRPr="00056AB2">
              <w:rPr>
                <w:b/>
                <w:bCs/>
                <w:sz w:val="28"/>
                <w:szCs w:val="28"/>
              </w:rPr>
              <w:lastRenderedPageBreak/>
              <w:t>Annex 1</w:t>
            </w:r>
            <w:r w:rsidRPr="00056AB2">
              <w:rPr>
                <w:b/>
                <w:bCs/>
                <w:sz w:val="28"/>
                <w:szCs w:val="28"/>
              </w:rPr>
              <w:tab/>
              <w:t>Cover Letter</w:t>
            </w:r>
          </w:p>
        </w:tc>
        <w:tc>
          <w:tcPr>
            <w:tcW w:w="5499" w:type="dxa"/>
            <w:tcBorders>
              <w:left w:val="single" w:sz="4" w:space="0" w:color="auto"/>
            </w:tcBorders>
          </w:tcPr>
          <w:p w14:paraId="3DC2FB40" w14:textId="7C2D8AF5" w:rsidR="005F63F5" w:rsidRPr="00056AB2" w:rsidRDefault="005F63F5" w:rsidP="00B36F08">
            <w:pPr>
              <w:rPr>
                <w:b/>
                <w:sz w:val="28"/>
                <w:szCs w:val="28"/>
              </w:rPr>
            </w:pPr>
            <w:r w:rsidRPr="00056AB2">
              <w:rPr>
                <w:b/>
                <w:bCs/>
                <w:sz w:val="28"/>
                <w:szCs w:val="28"/>
                <w:lang w:val="fr-FR"/>
              </w:rPr>
              <w:t>Annexe 1</w:t>
            </w:r>
            <w:r w:rsidRPr="00056AB2">
              <w:rPr>
                <w:b/>
                <w:bCs/>
                <w:sz w:val="28"/>
                <w:szCs w:val="28"/>
                <w:lang w:val="fr-FR"/>
              </w:rPr>
              <w:tab/>
              <w:t>Lettre de présentation</w:t>
            </w:r>
          </w:p>
        </w:tc>
      </w:tr>
      <w:tr w:rsidR="005F63F5" w:rsidRPr="00CC6AFB" w14:paraId="5C308122" w14:textId="7A38C87E" w:rsidTr="0A242CFC">
        <w:tc>
          <w:tcPr>
            <w:tcW w:w="5499" w:type="dxa"/>
            <w:tcBorders>
              <w:right w:val="single" w:sz="4" w:space="0" w:color="auto"/>
            </w:tcBorders>
          </w:tcPr>
          <w:p w14:paraId="6BA21EEC" w14:textId="77777777" w:rsidR="005F63F5" w:rsidRPr="00CC6AFB" w:rsidRDefault="005F63F5" w:rsidP="00B36F08">
            <w:pPr>
              <w:jc w:val="right"/>
              <w:rPr>
                <w:color w:val="FF0000"/>
                <w:sz w:val="22"/>
                <w:szCs w:val="22"/>
              </w:rPr>
            </w:pPr>
            <w:r w:rsidRPr="00CC6AFB">
              <w:rPr>
                <w:color w:val="FF0000"/>
                <w:sz w:val="22"/>
                <w:szCs w:val="22"/>
                <w:shd w:val="clear" w:color="auto" w:fill="E6E6E6"/>
              </w:rPr>
              <w:fldChar w:fldCharType="begin">
                <w:ffData>
                  <w:name w:val=""/>
                  <w:enabled/>
                  <w:calcOnExit w:val="0"/>
                  <w:textInput>
                    <w:default w:val="[Offeror: Insert date]"/>
                  </w:textInput>
                </w:ffData>
              </w:fldChar>
            </w:r>
            <w:r w:rsidRPr="00CC6AFB">
              <w:rPr>
                <w:color w:val="FF0000"/>
                <w:sz w:val="22"/>
                <w:szCs w:val="22"/>
              </w:rPr>
              <w:instrText xml:space="preserve"> FORMTEXT </w:instrText>
            </w:r>
            <w:r w:rsidRPr="00CC6AFB">
              <w:rPr>
                <w:color w:val="FF0000"/>
                <w:sz w:val="22"/>
                <w:szCs w:val="22"/>
                <w:shd w:val="clear" w:color="auto" w:fill="E6E6E6"/>
              </w:rPr>
            </w:r>
            <w:r w:rsidRPr="00CC6AFB">
              <w:rPr>
                <w:color w:val="FF0000"/>
                <w:sz w:val="22"/>
                <w:szCs w:val="22"/>
                <w:shd w:val="clear" w:color="auto" w:fill="E6E6E6"/>
              </w:rPr>
              <w:fldChar w:fldCharType="separate"/>
            </w:r>
            <w:r w:rsidRPr="00CC6AFB">
              <w:rPr>
                <w:noProof/>
                <w:color w:val="FF0000"/>
                <w:sz w:val="22"/>
                <w:szCs w:val="22"/>
              </w:rPr>
              <w:t>[Offeror: Insert date]</w:t>
            </w:r>
            <w:r w:rsidRPr="00CC6AFB">
              <w:rPr>
                <w:color w:val="FF0000"/>
                <w:sz w:val="22"/>
                <w:szCs w:val="22"/>
                <w:shd w:val="clear" w:color="auto" w:fill="E6E6E6"/>
              </w:rPr>
              <w:fldChar w:fldCharType="end"/>
            </w:r>
          </w:p>
          <w:p w14:paraId="631FF615" w14:textId="6F6AB4AC" w:rsidR="005F63F5" w:rsidRPr="00CC6AFB" w:rsidRDefault="005F63F5" w:rsidP="00B36F08">
            <w:pPr>
              <w:jc w:val="right"/>
              <w:rPr>
                <w:color w:val="FF0000"/>
                <w:sz w:val="22"/>
                <w:szCs w:val="22"/>
              </w:rPr>
            </w:pPr>
          </w:p>
        </w:tc>
        <w:tc>
          <w:tcPr>
            <w:tcW w:w="5499" w:type="dxa"/>
            <w:tcBorders>
              <w:left w:val="single" w:sz="4" w:space="0" w:color="auto"/>
            </w:tcBorders>
          </w:tcPr>
          <w:p w14:paraId="4D07FAF2" w14:textId="77777777" w:rsidR="005F63F5" w:rsidRPr="00CC6AFB" w:rsidRDefault="005F63F5" w:rsidP="00B36F08">
            <w:pPr>
              <w:jc w:val="right"/>
              <w:rPr>
                <w:color w:val="FF0000"/>
                <w:sz w:val="22"/>
                <w:szCs w:val="22"/>
              </w:rPr>
            </w:pPr>
            <w:r w:rsidRPr="00CC6AFB">
              <w:rPr>
                <w:color w:val="FF0000"/>
                <w:sz w:val="22"/>
                <w:szCs w:val="22"/>
                <w:shd w:val="clear" w:color="auto" w:fill="E6E6E6"/>
                <w:lang w:val="fr-FR"/>
              </w:rPr>
              <w:fldChar w:fldCharType="begin">
                <w:ffData>
                  <w:name w:val=""/>
                  <w:enabled/>
                  <w:calcOnExit w:val="0"/>
                  <w:textInput>
                    <w:default w:val="[Offeror: Insert date]"/>
                  </w:textInput>
                </w:ffData>
              </w:fldChar>
            </w:r>
            <w:r w:rsidRPr="00CC6AFB">
              <w:rPr>
                <w:color w:val="FF0000"/>
                <w:sz w:val="22"/>
                <w:szCs w:val="22"/>
                <w:lang w:val="fr-FR"/>
              </w:rPr>
              <w:instrText xml:space="preserve"> FORMTEXT </w:instrText>
            </w:r>
            <w:r w:rsidRPr="00CC6AFB">
              <w:rPr>
                <w:color w:val="FF0000"/>
                <w:sz w:val="22"/>
                <w:szCs w:val="22"/>
                <w:shd w:val="clear" w:color="auto" w:fill="E6E6E6"/>
                <w:lang w:val="fr-FR"/>
              </w:rPr>
            </w:r>
            <w:r w:rsidRPr="00CC6AFB">
              <w:rPr>
                <w:color w:val="FF0000"/>
                <w:sz w:val="22"/>
                <w:szCs w:val="22"/>
                <w:shd w:val="clear" w:color="auto" w:fill="E6E6E6"/>
                <w:lang w:val="fr-FR"/>
              </w:rPr>
              <w:fldChar w:fldCharType="separate"/>
            </w:r>
            <w:r w:rsidRPr="00CC6AFB">
              <w:rPr>
                <w:noProof/>
                <w:color w:val="FF0000"/>
                <w:sz w:val="22"/>
                <w:szCs w:val="22"/>
                <w:lang w:val="fr-FR"/>
              </w:rPr>
              <w:t>[Soumissionnaire : insérez la date]</w:t>
            </w:r>
            <w:r w:rsidRPr="00CC6AFB">
              <w:rPr>
                <w:color w:val="FF0000"/>
                <w:sz w:val="22"/>
                <w:szCs w:val="22"/>
                <w:shd w:val="clear" w:color="auto" w:fill="E6E6E6"/>
                <w:lang w:val="fr-FR"/>
              </w:rPr>
              <w:fldChar w:fldCharType="end"/>
            </w:r>
          </w:p>
          <w:p w14:paraId="6F7094C3" w14:textId="77777777" w:rsidR="005F63F5" w:rsidRPr="00CC6AFB" w:rsidRDefault="005F63F5" w:rsidP="00B36F08">
            <w:pPr>
              <w:rPr>
                <w:color w:val="FF0000"/>
                <w:sz w:val="22"/>
                <w:szCs w:val="22"/>
              </w:rPr>
            </w:pPr>
          </w:p>
        </w:tc>
      </w:tr>
      <w:tr w:rsidR="005F63F5" w:rsidRPr="007A23DA" w14:paraId="577C594F" w14:textId="4632E45D" w:rsidTr="0A242CFC">
        <w:tc>
          <w:tcPr>
            <w:tcW w:w="5499" w:type="dxa"/>
            <w:tcBorders>
              <w:right w:val="single" w:sz="4" w:space="0" w:color="auto"/>
            </w:tcBorders>
          </w:tcPr>
          <w:p w14:paraId="37F1EF76" w14:textId="77777777" w:rsidR="005F63F5" w:rsidRPr="00CC6AFB" w:rsidRDefault="005F63F5" w:rsidP="00B36F08">
            <w:pPr>
              <w:rPr>
                <w:color w:val="FF0000"/>
                <w:sz w:val="22"/>
                <w:szCs w:val="22"/>
              </w:rPr>
            </w:pPr>
            <w:r w:rsidRPr="00CC6AFB">
              <w:rPr>
                <w:color w:val="FF0000"/>
                <w:sz w:val="22"/>
                <w:szCs w:val="22"/>
                <w:shd w:val="clear" w:color="auto" w:fill="E6E6E6"/>
              </w:rPr>
              <w:fldChar w:fldCharType="begin">
                <w:ffData>
                  <w:name w:val=""/>
                  <w:enabled/>
                  <w:calcOnExit w:val="0"/>
                  <w:textInput>
                    <w:default w:val="[Insert name of point of contact for RFP]"/>
                  </w:textInput>
                </w:ffData>
              </w:fldChar>
            </w:r>
            <w:r w:rsidRPr="00CC6AFB">
              <w:rPr>
                <w:color w:val="FF0000"/>
                <w:sz w:val="22"/>
                <w:szCs w:val="22"/>
              </w:rPr>
              <w:instrText xml:space="preserve"> FORMTEXT </w:instrText>
            </w:r>
            <w:r w:rsidRPr="00CC6AFB">
              <w:rPr>
                <w:color w:val="FF0000"/>
                <w:sz w:val="22"/>
                <w:szCs w:val="22"/>
                <w:shd w:val="clear" w:color="auto" w:fill="E6E6E6"/>
              </w:rPr>
            </w:r>
            <w:r w:rsidRPr="00CC6AFB">
              <w:rPr>
                <w:color w:val="FF0000"/>
                <w:sz w:val="22"/>
                <w:szCs w:val="22"/>
                <w:shd w:val="clear" w:color="auto" w:fill="E6E6E6"/>
              </w:rPr>
              <w:fldChar w:fldCharType="separate"/>
            </w:r>
            <w:r w:rsidRPr="00CC6AFB">
              <w:rPr>
                <w:noProof/>
                <w:color w:val="FF0000"/>
                <w:sz w:val="22"/>
                <w:szCs w:val="22"/>
              </w:rPr>
              <w:t>[Insert name of point of contact for RFP]</w:t>
            </w:r>
            <w:r w:rsidRPr="00CC6AFB">
              <w:rPr>
                <w:color w:val="FF0000"/>
                <w:sz w:val="22"/>
                <w:szCs w:val="22"/>
                <w:shd w:val="clear" w:color="auto" w:fill="E6E6E6"/>
              </w:rPr>
              <w:fldChar w:fldCharType="end"/>
            </w:r>
          </w:p>
        </w:tc>
        <w:tc>
          <w:tcPr>
            <w:tcW w:w="5499" w:type="dxa"/>
            <w:tcBorders>
              <w:left w:val="single" w:sz="4" w:space="0" w:color="auto"/>
            </w:tcBorders>
          </w:tcPr>
          <w:p w14:paraId="296FA472" w14:textId="54599C3E" w:rsidR="005F63F5" w:rsidRPr="00B031DE" w:rsidRDefault="005F63F5" w:rsidP="00B36F08">
            <w:pPr>
              <w:rPr>
                <w:color w:val="FF0000"/>
                <w:sz w:val="22"/>
                <w:szCs w:val="22"/>
                <w:lang w:val="fr-FR"/>
              </w:rPr>
            </w:pPr>
            <w:r w:rsidRPr="00CC6AFB">
              <w:rPr>
                <w:color w:val="FF0000"/>
                <w:sz w:val="22"/>
                <w:szCs w:val="22"/>
                <w:shd w:val="clear" w:color="auto" w:fill="E6E6E6"/>
                <w:lang w:val="fr-FR"/>
              </w:rPr>
              <w:fldChar w:fldCharType="begin">
                <w:ffData>
                  <w:name w:val=""/>
                  <w:enabled/>
                  <w:calcOnExit w:val="0"/>
                  <w:textInput>
                    <w:default w:val="[Insert name of point of contact for RFP]"/>
                  </w:textInput>
                </w:ffData>
              </w:fldChar>
            </w:r>
            <w:r w:rsidRPr="00CC6AFB">
              <w:rPr>
                <w:color w:val="FF0000"/>
                <w:sz w:val="22"/>
                <w:szCs w:val="22"/>
                <w:lang w:val="fr-FR"/>
              </w:rPr>
              <w:instrText xml:space="preserve"> FORMTEXT </w:instrText>
            </w:r>
            <w:r w:rsidRPr="00CC6AFB">
              <w:rPr>
                <w:color w:val="FF0000"/>
                <w:sz w:val="22"/>
                <w:szCs w:val="22"/>
                <w:shd w:val="clear" w:color="auto" w:fill="E6E6E6"/>
                <w:lang w:val="fr-FR"/>
              </w:rPr>
            </w:r>
            <w:r w:rsidRPr="00CC6AFB">
              <w:rPr>
                <w:color w:val="FF0000"/>
                <w:sz w:val="22"/>
                <w:szCs w:val="22"/>
                <w:shd w:val="clear" w:color="auto" w:fill="E6E6E6"/>
                <w:lang w:val="fr-FR"/>
              </w:rPr>
              <w:fldChar w:fldCharType="separate"/>
            </w:r>
            <w:r w:rsidRPr="00CC6AFB">
              <w:rPr>
                <w:noProof/>
                <w:color w:val="FF0000"/>
                <w:sz w:val="22"/>
                <w:szCs w:val="22"/>
                <w:lang w:val="fr-FR"/>
              </w:rPr>
              <w:t xml:space="preserve">[Insérer le nom du contact pour la </w:t>
            </w:r>
            <w:r w:rsidR="00934321">
              <w:rPr>
                <w:noProof/>
                <w:color w:val="FF0000"/>
                <w:sz w:val="22"/>
                <w:szCs w:val="22"/>
                <w:lang w:val="fr-FR"/>
              </w:rPr>
              <w:t>RFP</w:t>
            </w:r>
            <w:r w:rsidRPr="00CC6AFB">
              <w:rPr>
                <w:noProof/>
                <w:color w:val="FF0000"/>
                <w:sz w:val="22"/>
                <w:szCs w:val="22"/>
                <w:lang w:val="fr-FR"/>
              </w:rPr>
              <w:t>]</w:t>
            </w:r>
            <w:r w:rsidRPr="00CC6AFB">
              <w:rPr>
                <w:color w:val="FF0000"/>
                <w:sz w:val="22"/>
                <w:szCs w:val="22"/>
                <w:shd w:val="clear" w:color="auto" w:fill="E6E6E6"/>
                <w:lang w:val="fr-FR"/>
              </w:rPr>
              <w:fldChar w:fldCharType="end"/>
            </w:r>
          </w:p>
        </w:tc>
      </w:tr>
      <w:tr w:rsidR="005F63F5" w:rsidRPr="007A23DA" w14:paraId="026AF27D" w14:textId="333E138D" w:rsidTr="0A242CFC">
        <w:tc>
          <w:tcPr>
            <w:tcW w:w="5499" w:type="dxa"/>
            <w:tcBorders>
              <w:right w:val="single" w:sz="4" w:space="0" w:color="auto"/>
            </w:tcBorders>
          </w:tcPr>
          <w:p w14:paraId="587B0490" w14:textId="77777777" w:rsidR="005F63F5" w:rsidRPr="00CC6AFB" w:rsidRDefault="005F63F5" w:rsidP="00B36F08">
            <w:pPr>
              <w:rPr>
                <w:color w:val="FF0000"/>
                <w:sz w:val="22"/>
                <w:szCs w:val="22"/>
              </w:rPr>
            </w:pPr>
            <w:r w:rsidRPr="00CC6AFB">
              <w:rPr>
                <w:color w:val="FF0000"/>
                <w:sz w:val="22"/>
                <w:szCs w:val="22"/>
                <w:shd w:val="clear" w:color="auto" w:fill="E6E6E6"/>
              </w:rPr>
              <w:fldChar w:fldCharType="begin">
                <w:ffData>
                  <w:name w:val=""/>
                  <w:enabled/>
                  <w:calcOnExit w:val="0"/>
                  <w:textInput>
                    <w:default w:val="[Insert designation of point of contact for RFP]"/>
                  </w:textInput>
                </w:ffData>
              </w:fldChar>
            </w:r>
            <w:r w:rsidRPr="00CC6AFB">
              <w:rPr>
                <w:color w:val="FF0000"/>
                <w:sz w:val="22"/>
                <w:szCs w:val="22"/>
              </w:rPr>
              <w:instrText xml:space="preserve"> FORMTEXT </w:instrText>
            </w:r>
            <w:r w:rsidRPr="00CC6AFB">
              <w:rPr>
                <w:color w:val="FF0000"/>
                <w:sz w:val="22"/>
                <w:szCs w:val="22"/>
                <w:shd w:val="clear" w:color="auto" w:fill="E6E6E6"/>
              </w:rPr>
            </w:r>
            <w:r w:rsidRPr="00CC6AFB">
              <w:rPr>
                <w:color w:val="FF0000"/>
                <w:sz w:val="22"/>
                <w:szCs w:val="22"/>
                <w:shd w:val="clear" w:color="auto" w:fill="E6E6E6"/>
              </w:rPr>
              <w:fldChar w:fldCharType="separate"/>
            </w:r>
            <w:r w:rsidRPr="00CC6AFB">
              <w:rPr>
                <w:noProof/>
                <w:color w:val="FF0000"/>
                <w:sz w:val="22"/>
                <w:szCs w:val="22"/>
              </w:rPr>
              <w:t>[Insert designation of point of contact for RFP]</w:t>
            </w:r>
            <w:r w:rsidRPr="00CC6AFB">
              <w:rPr>
                <w:color w:val="FF0000"/>
                <w:sz w:val="22"/>
                <w:szCs w:val="22"/>
                <w:shd w:val="clear" w:color="auto" w:fill="E6E6E6"/>
              </w:rPr>
              <w:fldChar w:fldCharType="end"/>
            </w:r>
          </w:p>
        </w:tc>
        <w:tc>
          <w:tcPr>
            <w:tcW w:w="5499" w:type="dxa"/>
            <w:tcBorders>
              <w:left w:val="single" w:sz="4" w:space="0" w:color="auto"/>
            </w:tcBorders>
          </w:tcPr>
          <w:p w14:paraId="6F80D22D" w14:textId="0CCBE246" w:rsidR="005F63F5" w:rsidRPr="00B031DE" w:rsidRDefault="005F63F5" w:rsidP="00B36F08">
            <w:pPr>
              <w:rPr>
                <w:color w:val="FF0000"/>
                <w:sz w:val="22"/>
                <w:szCs w:val="22"/>
                <w:lang w:val="fr-FR"/>
              </w:rPr>
            </w:pPr>
            <w:r w:rsidRPr="00CC6AFB">
              <w:rPr>
                <w:color w:val="FF0000"/>
                <w:sz w:val="22"/>
                <w:szCs w:val="22"/>
                <w:shd w:val="clear" w:color="auto" w:fill="E6E6E6"/>
                <w:lang w:val="fr-FR"/>
              </w:rPr>
              <w:fldChar w:fldCharType="begin">
                <w:ffData>
                  <w:name w:val=""/>
                  <w:enabled/>
                  <w:calcOnExit w:val="0"/>
                  <w:textInput>
                    <w:default w:val="[Insert designation of point of contact for RFP]"/>
                  </w:textInput>
                </w:ffData>
              </w:fldChar>
            </w:r>
            <w:r w:rsidRPr="00CC6AFB">
              <w:rPr>
                <w:color w:val="FF0000"/>
                <w:sz w:val="22"/>
                <w:szCs w:val="22"/>
                <w:lang w:val="fr-FR"/>
              </w:rPr>
              <w:instrText xml:space="preserve"> FORMTEXT </w:instrText>
            </w:r>
            <w:r w:rsidRPr="00CC6AFB">
              <w:rPr>
                <w:color w:val="FF0000"/>
                <w:sz w:val="22"/>
                <w:szCs w:val="22"/>
                <w:shd w:val="clear" w:color="auto" w:fill="E6E6E6"/>
                <w:lang w:val="fr-FR"/>
              </w:rPr>
            </w:r>
            <w:r w:rsidRPr="00CC6AFB">
              <w:rPr>
                <w:color w:val="FF0000"/>
                <w:sz w:val="22"/>
                <w:szCs w:val="22"/>
                <w:shd w:val="clear" w:color="auto" w:fill="E6E6E6"/>
                <w:lang w:val="fr-FR"/>
              </w:rPr>
              <w:fldChar w:fldCharType="separate"/>
            </w:r>
            <w:r w:rsidRPr="00CC6AFB">
              <w:rPr>
                <w:noProof/>
                <w:color w:val="FF0000"/>
                <w:sz w:val="22"/>
                <w:szCs w:val="22"/>
                <w:lang w:val="fr-FR"/>
              </w:rPr>
              <w:t xml:space="preserve">[Insérer la désignation du contact pour la </w:t>
            </w:r>
            <w:r w:rsidR="00934321">
              <w:rPr>
                <w:noProof/>
                <w:color w:val="FF0000"/>
                <w:sz w:val="22"/>
                <w:szCs w:val="22"/>
                <w:lang w:val="fr-FR"/>
              </w:rPr>
              <w:t>RFP</w:t>
            </w:r>
            <w:r w:rsidRPr="00CC6AFB">
              <w:rPr>
                <w:noProof/>
                <w:color w:val="FF0000"/>
                <w:sz w:val="22"/>
                <w:szCs w:val="22"/>
                <w:lang w:val="fr-FR"/>
              </w:rPr>
              <w:t>]</w:t>
            </w:r>
            <w:r w:rsidRPr="00CC6AFB">
              <w:rPr>
                <w:color w:val="FF0000"/>
                <w:sz w:val="22"/>
                <w:szCs w:val="22"/>
                <w:shd w:val="clear" w:color="auto" w:fill="E6E6E6"/>
                <w:lang w:val="fr-FR"/>
              </w:rPr>
              <w:fldChar w:fldCharType="end"/>
            </w:r>
          </w:p>
        </w:tc>
      </w:tr>
      <w:tr w:rsidR="005F63F5" w:rsidRPr="007A23DA" w14:paraId="0AC614AA" w14:textId="308C2AC4" w:rsidTr="0A242CFC">
        <w:tc>
          <w:tcPr>
            <w:tcW w:w="5499" w:type="dxa"/>
            <w:tcBorders>
              <w:right w:val="single" w:sz="4" w:space="0" w:color="auto"/>
            </w:tcBorders>
          </w:tcPr>
          <w:p w14:paraId="5BE567A5" w14:textId="77777777" w:rsidR="005F63F5" w:rsidRPr="00CC6AFB" w:rsidRDefault="005F63F5" w:rsidP="00B36F08">
            <w:pPr>
              <w:rPr>
                <w:color w:val="FF0000"/>
                <w:sz w:val="22"/>
                <w:szCs w:val="22"/>
              </w:rPr>
            </w:pPr>
            <w:r w:rsidRPr="00CC6AFB">
              <w:rPr>
                <w:color w:val="FF0000"/>
                <w:sz w:val="22"/>
                <w:szCs w:val="22"/>
                <w:shd w:val="clear" w:color="auto" w:fill="E6E6E6"/>
              </w:rPr>
              <w:fldChar w:fldCharType="begin">
                <w:ffData>
                  <w:name w:val=""/>
                  <w:enabled/>
                  <w:calcOnExit w:val="0"/>
                  <w:textInput>
                    <w:default w:val="[Insert project name]"/>
                  </w:textInput>
                </w:ffData>
              </w:fldChar>
            </w:r>
            <w:r w:rsidRPr="00CC6AFB">
              <w:rPr>
                <w:color w:val="FF0000"/>
                <w:sz w:val="22"/>
                <w:szCs w:val="22"/>
              </w:rPr>
              <w:instrText xml:space="preserve"> FORMTEXT </w:instrText>
            </w:r>
            <w:r w:rsidRPr="00CC6AFB">
              <w:rPr>
                <w:color w:val="FF0000"/>
                <w:sz w:val="22"/>
                <w:szCs w:val="22"/>
                <w:shd w:val="clear" w:color="auto" w:fill="E6E6E6"/>
              </w:rPr>
            </w:r>
            <w:r w:rsidRPr="00CC6AFB">
              <w:rPr>
                <w:color w:val="FF0000"/>
                <w:sz w:val="22"/>
                <w:szCs w:val="22"/>
                <w:shd w:val="clear" w:color="auto" w:fill="E6E6E6"/>
              </w:rPr>
              <w:fldChar w:fldCharType="separate"/>
            </w:r>
            <w:r w:rsidRPr="00CC6AFB">
              <w:rPr>
                <w:noProof/>
                <w:color w:val="FF0000"/>
                <w:sz w:val="22"/>
                <w:szCs w:val="22"/>
              </w:rPr>
              <w:t>[Insert project name]</w:t>
            </w:r>
            <w:r w:rsidRPr="00CC6AFB">
              <w:rPr>
                <w:color w:val="FF0000"/>
                <w:sz w:val="22"/>
                <w:szCs w:val="22"/>
                <w:shd w:val="clear" w:color="auto" w:fill="E6E6E6"/>
              </w:rPr>
              <w:fldChar w:fldCharType="end"/>
            </w:r>
          </w:p>
        </w:tc>
        <w:tc>
          <w:tcPr>
            <w:tcW w:w="5499" w:type="dxa"/>
            <w:tcBorders>
              <w:left w:val="single" w:sz="4" w:space="0" w:color="auto"/>
            </w:tcBorders>
          </w:tcPr>
          <w:p w14:paraId="0C517AAC" w14:textId="2CDBC751" w:rsidR="005F63F5" w:rsidRPr="00B031DE" w:rsidRDefault="005F63F5" w:rsidP="00B36F08">
            <w:pPr>
              <w:rPr>
                <w:color w:val="FF0000"/>
                <w:sz w:val="22"/>
                <w:szCs w:val="22"/>
                <w:lang w:val="fr-FR"/>
              </w:rPr>
            </w:pPr>
            <w:r w:rsidRPr="00CC6AFB">
              <w:rPr>
                <w:color w:val="FF0000"/>
                <w:sz w:val="22"/>
                <w:szCs w:val="22"/>
                <w:shd w:val="clear" w:color="auto" w:fill="E6E6E6"/>
                <w:lang w:val="fr-FR"/>
              </w:rPr>
              <w:fldChar w:fldCharType="begin">
                <w:ffData>
                  <w:name w:val=""/>
                  <w:enabled/>
                  <w:calcOnExit w:val="0"/>
                  <w:textInput>
                    <w:default w:val="[Insert project name]"/>
                  </w:textInput>
                </w:ffData>
              </w:fldChar>
            </w:r>
            <w:r w:rsidRPr="00CC6AFB">
              <w:rPr>
                <w:color w:val="FF0000"/>
                <w:sz w:val="22"/>
                <w:szCs w:val="22"/>
                <w:lang w:val="fr-FR"/>
              </w:rPr>
              <w:instrText xml:space="preserve"> FORMTEXT </w:instrText>
            </w:r>
            <w:r w:rsidRPr="00CC6AFB">
              <w:rPr>
                <w:color w:val="FF0000"/>
                <w:sz w:val="22"/>
                <w:szCs w:val="22"/>
                <w:shd w:val="clear" w:color="auto" w:fill="E6E6E6"/>
                <w:lang w:val="fr-FR"/>
              </w:rPr>
            </w:r>
            <w:r w:rsidRPr="00CC6AFB">
              <w:rPr>
                <w:color w:val="FF0000"/>
                <w:sz w:val="22"/>
                <w:szCs w:val="22"/>
                <w:shd w:val="clear" w:color="auto" w:fill="E6E6E6"/>
                <w:lang w:val="fr-FR"/>
              </w:rPr>
              <w:fldChar w:fldCharType="separate"/>
            </w:r>
            <w:r w:rsidRPr="00CC6AFB">
              <w:rPr>
                <w:noProof/>
                <w:color w:val="FF0000"/>
                <w:sz w:val="22"/>
                <w:szCs w:val="22"/>
                <w:lang w:val="fr-FR"/>
              </w:rPr>
              <w:t>[Insérer le nom du projet]</w:t>
            </w:r>
            <w:r w:rsidRPr="00CC6AFB">
              <w:rPr>
                <w:color w:val="FF0000"/>
                <w:sz w:val="22"/>
                <w:szCs w:val="22"/>
                <w:shd w:val="clear" w:color="auto" w:fill="E6E6E6"/>
                <w:lang w:val="fr-FR"/>
              </w:rPr>
              <w:fldChar w:fldCharType="end"/>
            </w:r>
          </w:p>
        </w:tc>
      </w:tr>
      <w:tr w:rsidR="005F63F5" w:rsidRPr="007A23DA" w14:paraId="435E8047" w14:textId="067A3610" w:rsidTr="0A242CFC">
        <w:tc>
          <w:tcPr>
            <w:tcW w:w="5499" w:type="dxa"/>
            <w:tcBorders>
              <w:right w:val="single" w:sz="4" w:space="0" w:color="auto"/>
            </w:tcBorders>
          </w:tcPr>
          <w:p w14:paraId="6C138191" w14:textId="77777777" w:rsidR="005F63F5" w:rsidRPr="00CC6AFB" w:rsidRDefault="005F63F5" w:rsidP="00B36F08">
            <w:pPr>
              <w:pStyle w:val="Pieddepage"/>
              <w:tabs>
                <w:tab w:val="clear" w:pos="5029"/>
                <w:tab w:val="clear" w:pos="10064"/>
              </w:tabs>
              <w:spacing w:line="240" w:lineRule="auto"/>
              <w:rPr>
                <w:color w:val="FF0000"/>
                <w:sz w:val="22"/>
                <w:szCs w:val="22"/>
              </w:rPr>
            </w:pPr>
            <w:r w:rsidRPr="00CC6AFB">
              <w:rPr>
                <w:color w:val="FF0000"/>
                <w:sz w:val="22"/>
                <w:szCs w:val="22"/>
                <w:shd w:val="clear" w:color="auto" w:fill="E6E6E6"/>
              </w:rPr>
              <w:fldChar w:fldCharType="begin">
                <w:ffData>
                  <w:name w:val=""/>
                  <w:enabled/>
                  <w:calcOnExit w:val="0"/>
                  <w:textInput>
                    <w:default w:val="[Insert &quot;Chemonics International Inc.&quot; or if there is a locally registered entity, use that name]"/>
                  </w:textInput>
                </w:ffData>
              </w:fldChar>
            </w:r>
            <w:r w:rsidRPr="00CC6AFB">
              <w:rPr>
                <w:color w:val="FF0000"/>
                <w:sz w:val="22"/>
                <w:szCs w:val="22"/>
              </w:rPr>
              <w:instrText xml:space="preserve"> FORMTEXT </w:instrText>
            </w:r>
            <w:r w:rsidRPr="00CC6AFB">
              <w:rPr>
                <w:color w:val="FF0000"/>
                <w:sz w:val="22"/>
                <w:szCs w:val="22"/>
                <w:shd w:val="clear" w:color="auto" w:fill="E6E6E6"/>
              </w:rPr>
            </w:r>
            <w:r w:rsidRPr="00CC6AFB">
              <w:rPr>
                <w:color w:val="FF0000"/>
                <w:sz w:val="22"/>
                <w:szCs w:val="22"/>
                <w:shd w:val="clear" w:color="auto" w:fill="E6E6E6"/>
              </w:rPr>
              <w:fldChar w:fldCharType="separate"/>
            </w:r>
            <w:r w:rsidRPr="00CC6AFB">
              <w:rPr>
                <w:noProof/>
                <w:color w:val="FF0000"/>
                <w:sz w:val="22"/>
                <w:szCs w:val="22"/>
              </w:rPr>
              <w:t>[Insert "Chemonics International Inc." or if there is a locally registered entity, use that name]</w:t>
            </w:r>
            <w:r w:rsidRPr="00CC6AFB">
              <w:rPr>
                <w:color w:val="FF0000"/>
                <w:sz w:val="22"/>
                <w:szCs w:val="22"/>
                <w:shd w:val="clear" w:color="auto" w:fill="E6E6E6"/>
              </w:rPr>
              <w:fldChar w:fldCharType="end"/>
            </w:r>
          </w:p>
        </w:tc>
        <w:tc>
          <w:tcPr>
            <w:tcW w:w="5499" w:type="dxa"/>
            <w:tcBorders>
              <w:left w:val="single" w:sz="4" w:space="0" w:color="auto"/>
            </w:tcBorders>
          </w:tcPr>
          <w:p w14:paraId="1978A9CE" w14:textId="3DA7BB0B" w:rsidR="005F63F5" w:rsidRPr="00B031DE" w:rsidRDefault="005F63F5" w:rsidP="00B36F08">
            <w:pPr>
              <w:rPr>
                <w:color w:val="FF0000"/>
                <w:sz w:val="22"/>
                <w:szCs w:val="22"/>
                <w:lang w:val="fr-FR"/>
              </w:rPr>
            </w:pPr>
            <w:r w:rsidRPr="00CC6AFB">
              <w:rPr>
                <w:color w:val="FF0000"/>
                <w:sz w:val="22"/>
                <w:szCs w:val="22"/>
                <w:shd w:val="clear" w:color="auto" w:fill="E6E6E6"/>
                <w:lang w:val="fr-FR"/>
              </w:rPr>
              <w:fldChar w:fldCharType="begin">
                <w:ffData>
                  <w:name w:val=""/>
                  <w:enabled/>
                  <w:calcOnExit w:val="0"/>
                  <w:textInput>
                    <w:default w:val="[Insert &quot;Chemonics International Inc.&quot; or if there is a locally registered entity, use that name]"/>
                  </w:textInput>
                </w:ffData>
              </w:fldChar>
            </w:r>
            <w:r w:rsidRPr="00CC6AFB">
              <w:rPr>
                <w:color w:val="FF0000"/>
                <w:sz w:val="22"/>
                <w:szCs w:val="22"/>
                <w:lang w:val="fr-FR"/>
              </w:rPr>
              <w:instrText xml:space="preserve"> FORMTEXT </w:instrText>
            </w:r>
            <w:r w:rsidRPr="00CC6AFB">
              <w:rPr>
                <w:color w:val="FF0000"/>
                <w:sz w:val="22"/>
                <w:szCs w:val="22"/>
                <w:shd w:val="clear" w:color="auto" w:fill="E6E6E6"/>
                <w:lang w:val="fr-FR"/>
              </w:rPr>
            </w:r>
            <w:r w:rsidRPr="00CC6AFB">
              <w:rPr>
                <w:color w:val="FF0000"/>
                <w:sz w:val="22"/>
                <w:szCs w:val="22"/>
                <w:shd w:val="clear" w:color="auto" w:fill="E6E6E6"/>
                <w:lang w:val="fr-FR"/>
              </w:rPr>
              <w:fldChar w:fldCharType="separate"/>
            </w:r>
            <w:r w:rsidRPr="00CC6AFB">
              <w:rPr>
                <w:noProof/>
                <w:color w:val="FF0000"/>
                <w:sz w:val="22"/>
                <w:szCs w:val="22"/>
                <w:lang w:val="fr-FR"/>
              </w:rPr>
              <w:t>[Insérer « Chemonics International Inc. » ou le nom de l</w:t>
            </w:r>
            <w:r w:rsidR="006A38C5">
              <w:rPr>
                <w:noProof/>
                <w:color w:val="FF0000"/>
                <w:sz w:val="22"/>
                <w:szCs w:val="22"/>
                <w:lang w:val="fr-FR"/>
              </w:rPr>
              <w:t>’</w:t>
            </w:r>
            <w:r w:rsidRPr="00CC6AFB">
              <w:rPr>
                <w:noProof/>
                <w:color w:val="FF0000"/>
                <w:sz w:val="22"/>
                <w:szCs w:val="22"/>
                <w:lang w:val="fr-FR"/>
              </w:rPr>
              <w:t>entité enregistrée localement, le cas échéant]</w:t>
            </w:r>
            <w:r w:rsidRPr="00CC6AFB">
              <w:rPr>
                <w:color w:val="FF0000"/>
                <w:sz w:val="22"/>
                <w:szCs w:val="22"/>
                <w:shd w:val="clear" w:color="auto" w:fill="E6E6E6"/>
                <w:lang w:val="fr-FR"/>
              </w:rPr>
              <w:fldChar w:fldCharType="end"/>
            </w:r>
          </w:p>
        </w:tc>
      </w:tr>
      <w:tr w:rsidR="005F63F5" w:rsidRPr="007A23DA" w14:paraId="16759DFA" w14:textId="1DA1A3A9" w:rsidTr="0A242CFC">
        <w:tc>
          <w:tcPr>
            <w:tcW w:w="5499" w:type="dxa"/>
            <w:tcBorders>
              <w:right w:val="single" w:sz="4" w:space="0" w:color="auto"/>
            </w:tcBorders>
          </w:tcPr>
          <w:p w14:paraId="39D2D00B" w14:textId="77777777" w:rsidR="005F63F5" w:rsidRPr="00CC6AFB" w:rsidRDefault="005F63F5" w:rsidP="00B36F08">
            <w:pPr>
              <w:pStyle w:val="Pieddepage"/>
              <w:tabs>
                <w:tab w:val="clear" w:pos="5029"/>
                <w:tab w:val="clear" w:pos="10064"/>
              </w:tabs>
              <w:spacing w:line="240" w:lineRule="auto"/>
              <w:rPr>
                <w:color w:val="FF0000"/>
                <w:sz w:val="22"/>
                <w:szCs w:val="22"/>
              </w:rPr>
            </w:pPr>
            <w:r w:rsidRPr="00CC6AFB">
              <w:rPr>
                <w:color w:val="FF0000"/>
                <w:sz w:val="22"/>
                <w:szCs w:val="22"/>
                <w:shd w:val="clear" w:color="auto" w:fill="E6E6E6"/>
              </w:rPr>
              <w:fldChar w:fldCharType="begin">
                <w:ffData>
                  <w:name w:val=""/>
                  <w:enabled/>
                  <w:calcOnExit w:val="0"/>
                  <w:textInput>
                    <w:default w:val="[Insert project office address]"/>
                  </w:textInput>
                </w:ffData>
              </w:fldChar>
            </w:r>
            <w:r w:rsidRPr="00CC6AFB">
              <w:rPr>
                <w:color w:val="FF0000"/>
                <w:sz w:val="22"/>
                <w:szCs w:val="22"/>
              </w:rPr>
              <w:instrText xml:space="preserve"> FORMTEXT </w:instrText>
            </w:r>
            <w:r w:rsidRPr="00CC6AFB">
              <w:rPr>
                <w:color w:val="FF0000"/>
                <w:sz w:val="22"/>
                <w:szCs w:val="22"/>
                <w:shd w:val="clear" w:color="auto" w:fill="E6E6E6"/>
              </w:rPr>
            </w:r>
            <w:r w:rsidRPr="00CC6AFB">
              <w:rPr>
                <w:color w:val="FF0000"/>
                <w:sz w:val="22"/>
                <w:szCs w:val="22"/>
                <w:shd w:val="clear" w:color="auto" w:fill="E6E6E6"/>
              </w:rPr>
              <w:fldChar w:fldCharType="separate"/>
            </w:r>
            <w:r w:rsidRPr="00CC6AFB">
              <w:rPr>
                <w:noProof/>
                <w:color w:val="FF0000"/>
                <w:sz w:val="22"/>
                <w:szCs w:val="22"/>
              </w:rPr>
              <w:t>[Insert project office address]</w:t>
            </w:r>
            <w:r w:rsidRPr="00CC6AFB">
              <w:rPr>
                <w:color w:val="FF0000"/>
                <w:sz w:val="22"/>
                <w:szCs w:val="22"/>
                <w:shd w:val="clear" w:color="auto" w:fill="E6E6E6"/>
              </w:rPr>
              <w:fldChar w:fldCharType="end"/>
            </w:r>
          </w:p>
          <w:p w14:paraId="1B6BED26" w14:textId="45892810" w:rsidR="005F63F5" w:rsidRPr="00CC6AFB" w:rsidRDefault="005F63F5" w:rsidP="00B36F08">
            <w:pPr>
              <w:pStyle w:val="Pieddepage"/>
              <w:tabs>
                <w:tab w:val="clear" w:pos="5029"/>
                <w:tab w:val="clear" w:pos="10064"/>
              </w:tabs>
              <w:spacing w:line="240" w:lineRule="auto"/>
              <w:rPr>
                <w:color w:val="FF0000"/>
                <w:sz w:val="22"/>
                <w:szCs w:val="22"/>
              </w:rPr>
            </w:pPr>
          </w:p>
        </w:tc>
        <w:tc>
          <w:tcPr>
            <w:tcW w:w="5499" w:type="dxa"/>
            <w:tcBorders>
              <w:left w:val="single" w:sz="4" w:space="0" w:color="auto"/>
            </w:tcBorders>
          </w:tcPr>
          <w:p w14:paraId="52C949B1" w14:textId="558B01C3" w:rsidR="005F63F5" w:rsidRPr="00CC6AFB" w:rsidRDefault="005F63F5" w:rsidP="00B36F08">
            <w:pPr>
              <w:pStyle w:val="Pieddepage"/>
              <w:tabs>
                <w:tab w:val="clear" w:pos="5029"/>
                <w:tab w:val="clear" w:pos="10064"/>
              </w:tabs>
              <w:spacing w:line="240" w:lineRule="auto"/>
              <w:rPr>
                <w:color w:val="FF0000"/>
                <w:sz w:val="22"/>
                <w:szCs w:val="22"/>
              </w:rPr>
            </w:pPr>
            <w:r w:rsidRPr="00CC6AFB">
              <w:rPr>
                <w:color w:val="FF0000"/>
                <w:sz w:val="22"/>
                <w:szCs w:val="22"/>
                <w:shd w:val="clear" w:color="auto" w:fill="E6E6E6"/>
                <w:lang w:val="fr-FR"/>
              </w:rPr>
              <w:fldChar w:fldCharType="begin">
                <w:ffData>
                  <w:name w:val=""/>
                  <w:enabled/>
                  <w:calcOnExit w:val="0"/>
                  <w:textInput>
                    <w:default w:val="[Insert project office address]"/>
                  </w:textInput>
                </w:ffData>
              </w:fldChar>
            </w:r>
            <w:r w:rsidRPr="00CC6AFB">
              <w:rPr>
                <w:color w:val="FF0000"/>
                <w:sz w:val="22"/>
                <w:szCs w:val="22"/>
                <w:lang w:val="fr-FR"/>
              </w:rPr>
              <w:instrText xml:space="preserve"> FORMTEXT </w:instrText>
            </w:r>
            <w:r w:rsidRPr="00CC6AFB">
              <w:rPr>
                <w:color w:val="FF0000"/>
                <w:sz w:val="22"/>
                <w:szCs w:val="22"/>
                <w:shd w:val="clear" w:color="auto" w:fill="E6E6E6"/>
                <w:lang w:val="fr-FR"/>
              </w:rPr>
            </w:r>
            <w:r w:rsidRPr="00CC6AFB">
              <w:rPr>
                <w:color w:val="FF0000"/>
                <w:sz w:val="22"/>
                <w:szCs w:val="22"/>
                <w:shd w:val="clear" w:color="auto" w:fill="E6E6E6"/>
                <w:lang w:val="fr-FR"/>
              </w:rPr>
              <w:fldChar w:fldCharType="separate"/>
            </w:r>
            <w:r w:rsidRPr="00CC6AFB">
              <w:rPr>
                <w:noProof/>
                <w:color w:val="FF0000"/>
                <w:sz w:val="22"/>
                <w:szCs w:val="22"/>
                <w:lang w:val="fr-FR"/>
              </w:rPr>
              <w:t>[Insérer l</w:t>
            </w:r>
            <w:r w:rsidR="006A38C5">
              <w:rPr>
                <w:noProof/>
                <w:color w:val="FF0000"/>
                <w:sz w:val="22"/>
                <w:szCs w:val="22"/>
                <w:lang w:val="fr-FR"/>
              </w:rPr>
              <w:t>’</w:t>
            </w:r>
            <w:r w:rsidRPr="00CC6AFB">
              <w:rPr>
                <w:noProof/>
                <w:color w:val="FF0000"/>
                <w:sz w:val="22"/>
                <w:szCs w:val="22"/>
                <w:lang w:val="fr-FR"/>
              </w:rPr>
              <w:t>adresse du bureau du projet]</w:t>
            </w:r>
            <w:r w:rsidRPr="00CC6AFB">
              <w:rPr>
                <w:color w:val="FF0000"/>
                <w:sz w:val="22"/>
                <w:szCs w:val="22"/>
                <w:shd w:val="clear" w:color="auto" w:fill="E6E6E6"/>
                <w:lang w:val="fr-FR"/>
              </w:rPr>
              <w:fldChar w:fldCharType="end"/>
            </w:r>
          </w:p>
          <w:p w14:paraId="5D103B8C" w14:textId="77777777" w:rsidR="005F63F5" w:rsidRPr="00B031DE" w:rsidRDefault="005F63F5" w:rsidP="00B36F08">
            <w:pPr>
              <w:rPr>
                <w:color w:val="FF0000"/>
                <w:sz w:val="22"/>
                <w:szCs w:val="22"/>
                <w:lang w:val="fr-FR"/>
              </w:rPr>
            </w:pPr>
          </w:p>
        </w:tc>
      </w:tr>
      <w:tr w:rsidR="005F63F5" w:rsidRPr="007A23DA" w14:paraId="5CD33C90" w14:textId="0F1CF15B" w:rsidTr="0A242CFC">
        <w:tc>
          <w:tcPr>
            <w:tcW w:w="5499" w:type="dxa"/>
            <w:tcBorders>
              <w:right w:val="single" w:sz="4" w:space="0" w:color="auto"/>
            </w:tcBorders>
          </w:tcPr>
          <w:p w14:paraId="5120EDC0" w14:textId="77777777" w:rsidR="005F63F5" w:rsidRPr="00CC6AFB" w:rsidRDefault="005F63F5" w:rsidP="00B36F08">
            <w:pPr>
              <w:ind w:left="1440" w:hanging="1440"/>
              <w:rPr>
                <w:sz w:val="22"/>
                <w:szCs w:val="22"/>
              </w:rPr>
            </w:pPr>
            <w:r w:rsidRPr="00CC6AFB">
              <w:rPr>
                <w:sz w:val="22"/>
                <w:szCs w:val="22"/>
              </w:rPr>
              <w:t>Reference:</w:t>
            </w:r>
            <w:r w:rsidRPr="00CC6AFB">
              <w:rPr>
                <w:sz w:val="22"/>
                <w:szCs w:val="22"/>
              </w:rPr>
              <w:tab/>
              <w:t xml:space="preserve">Request for Proposals </w:t>
            </w:r>
            <w:r w:rsidRPr="00CC6AFB">
              <w:rPr>
                <w:color w:val="FF0000"/>
                <w:sz w:val="22"/>
                <w:szCs w:val="22"/>
                <w:shd w:val="clear" w:color="auto" w:fill="E6E6E6"/>
              </w:rPr>
              <w:fldChar w:fldCharType="begin">
                <w:ffData>
                  <w:name w:val=""/>
                  <w:enabled/>
                  <w:calcOnExit w:val="0"/>
                  <w:textInput>
                    <w:default w:val="[Insert RFP name and number]"/>
                  </w:textInput>
                </w:ffData>
              </w:fldChar>
            </w:r>
            <w:r w:rsidRPr="00CC6AFB">
              <w:rPr>
                <w:color w:val="FF0000"/>
                <w:sz w:val="22"/>
                <w:szCs w:val="22"/>
              </w:rPr>
              <w:instrText xml:space="preserve"> FORMTEXT </w:instrText>
            </w:r>
            <w:r w:rsidRPr="00CC6AFB">
              <w:rPr>
                <w:color w:val="FF0000"/>
                <w:sz w:val="22"/>
                <w:szCs w:val="22"/>
                <w:shd w:val="clear" w:color="auto" w:fill="E6E6E6"/>
              </w:rPr>
            </w:r>
            <w:r w:rsidRPr="00CC6AFB">
              <w:rPr>
                <w:color w:val="FF0000"/>
                <w:sz w:val="22"/>
                <w:szCs w:val="22"/>
                <w:shd w:val="clear" w:color="auto" w:fill="E6E6E6"/>
              </w:rPr>
              <w:fldChar w:fldCharType="separate"/>
            </w:r>
            <w:r w:rsidRPr="00CC6AFB">
              <w:rPr>
                <w:noProof/>
                <w:color w:val="FF0000"/>
                <w:sz w:val="22"/>
                <w:szCs w:val="22"/>
              </w:rPr>
              <w:t>[Insert RFP name and number]</w:t>
            </w:r>
            <w:r w:rsidRPr="00CC6AFB">
              <w:rPr>
                <w:color w:val="FF0000"/>
                <w:sz w:val="22"/>
                <w:szCs w:val="22"/>
                <w:shd w:val="clear" w:color="auto" w:fill="E6E6E6"/>
              </w:rPr>
              <w:fldChar w:fldCharType="end"/>
            </w:r>
            <w:r w:rsidRPr="00CC6AFB">
              <w:rPr>
                <w:sz w:val="22"/>
                <w:szCs w:val="22"/>
              </w:rPr>
              <w:t xml:space="preserve"> </w:t>
            </w:r>
          </w:p>
          <w:p w14:paraId="799178C6" w14:textId="678414DA" w:rsidR="005F63F5" w:rsidRPr="00CC6AFB" w:rsidRDefault="005F63F5" w:rsidP="00B36F08">
            <w:pPr>
              <w:ind w:left="1440" w:hanging="1440"/>
              <w:rPr>
                <w:sz w:val="22"/>
                <w:szCs w:val="22"/>
              </w:rPr>
            </w:pPr>
          </w:p>
        </w:tc>
        <w:tc>
          <w:tcPr>
            <w:tcW w:w="5499" w:type="dxa"/>
            <w:tcBorders>
              <w:left w:val="single" w:sz="4" w:space="0" w:color="auto"/>
            </w:tcBorders>
          </w:tcPr>
          <w:p w14:paraId="69617651" w14:textId="77777777" w:rsidR="005F63F5" w:rsidRPr="00B031DE" w:rsidRDefault="005F63F5" w:rsidP="00B36F08">
            <w:pPr>
              <w:ind w:left="1876" w:hanging="1876"/>
              <w:rPr>
                <w:sz w:val="22"/>
                <w:szCs w:val="22"/>
                <w:lang w:val="fr-FR"/>
              </w:rPr>
            </w:pPr>
            <w:r w:rsidRPr="00CC6AFB">
              <w:rPr>
                <w:sz w:val="22"/>
                <w:szCs w:val="22"/>
                <w:lang w:val="fr-FR"/>
              </w:rPr>
              <w:t>Référence :</w:t>
            </w:r>
            <w:r w:rsidRPr="00CC6AFB">
              <w:rPr>
                <w:sz w:val="22"/>
                <w:szCs w:val="22"/>
                <w:lang w:val="fr-FR"/>
              </w:rPr>
              <w:tab/>
              <w:t xml:space="preserve">Appel à propositions </w:t>
            </w:r>
            <w:r w:rsidRPr="00CC6AFB">
              <w:rPr>
                <w:color w:val="FF0000"/>
                <w:sz w:val="22"/>
                <w:szCs w:val="22"/>
                <w:shd w:val="clear" w:color="auto" w:fill="E6E6E6"/>
                <w:lang w:val="fr-FR"/>
              </w:rPr>
              <w:fldChar w:fldCharType="begin">
                <w:ffData>
                  <w:name w:val=""/>
                  <w:enabled/>
                  <w:calcOnExit w:val="0"/>
                  <w:textInput>
                    <w:default w:val="[Insert RFP name and number]"/>
                  </w:textInput>
                </w:ffData>
              </w:fldChar>
            </w:r>
            <w:r w:rsidRPr="00CC6AFB">
              <w:rPr>
                <w:color w:val="FF0000"/>
                <w:sz w:val="22"/>
                <w:szCs w:val="22"/>
                <w:lang w:val="fr-FR"/>
              </w:rPr>
              <w:instrText xml:space="preserve"> FORMTEXT </w:instrText>
            </w:r>
            <w:r w:rsidRPr="00CC6AFB">
              <w:rPr>
                <w:color w:val="FF0000"/>
                <w:sz w:val="22"/>
                <w:szCs w:val="22"/>
                <w:shd w:val="clear" w:color="auto" w:fill="E6E6E6"/>
                <w:lang w:val="fr-FR"/>
              </w:rPr>
            </w:r>
            <w:r w:rsidRPr="00CC6AFB">
              <w:rPr>
                <w:color w:val="FF0000"/>
                <w:sz w:val="22"/>
                <w:szCs w:val="22"/>
                <w:shd w:val="clear" w:color="auto" w:fill="E6E6E6"/>
                <w:lang w:val="fr-FR"/>
              </w:rPr>
              <w:fldChar w:fldCharType="separate"/>
            </w:r>
            <w:r w:rsidRPr="00CC6AFB">
              <w:rPr>
                <w:noProof/>
                <w:color w:val="FF0000"/>
                <w:sz w:val="22"/>
                <w:szCs w:val="22"/>
                <w:lang w:val="fr-FR"/>
              </w:rPr>
              <w:t>[Insérer le nom et le numéro du RFP]</w:t>
            </w:r>
            <w:r w:rsidRPr="00CC6AFB">
              <w:rPr>
                <w:color w:val="FF0000"/>
                <w:sz w:val="22"/>
                <w:szCs w:val="22"/>
                <w:shd w:val="clear" w:color="auto" w:fill="E6E6E6"/>
                <w:lang w:val="fr-FR"/>
              </w:rPr>
              <w:fldChar w:fldCharType="end"/>
            </w:r>
            <w:r w:rsidRPr="00CC6AFB">
              <w:rPr>
                <w:sz w:val="22"/>
                <w:szCs w:val="22"/>
                <w:lang w:val="fr-FR"/>
              </w:rPr>
              <w:t xml:space="preserve"> </w:t>
            </w:r>
          </w:p>
          <w:p w14:paraId="6463F2AB" w14:textId="77777777" w:rsidR="005F63F5" w:rsidRPr="00B031DE" w:rsidRDefault="005F63F5" w:rsidP="00B36F08">
            <w:pPr>
              <w:ind w:left="1876" w:hanging="1876"/>
              <w:rPr>
                <w:sz w:val="22"/>
                <w:szCs w:val="22"/>
                <w:lang w:val="fr-FR"/>
              </w:rPr>
            </w:pPr>
          </w:p>
        </w:tc>
      </w:tr>
      <w:tr w:rsidR="005F63F5" w:rsidRPr="007A23DA" w14:paraId="179C4498" w14:textId="5B04E65A" w:rsidTr="0A242CFC">
        <w:tc>
          <w:tcPr>
            <w:tcW w:w="5499" w:type="dxa"/>
            <w:tcBorders>
              <w:right w:val="single" w:sz="4" w:space="0" w:color="auto"/>
            </w:tcBorders>
          </w:tcPr>
          <w:p w14:paraId="7A7BB85D" w14:textId="43E1D684" w:rsidR="005F63F5" w:rsidRPr="00CC6AFB" w:rsidRDefault="005F63F5" w:rsidP="00B36F08">
            <w:pPr>
              <w:ind w:left="1440" w:hanging="1440"/>
              <w:rPr>
                <w:sz w:val="22"/>
                <w:szCs w:val="22"/>
              </w:rPr>
            </w:pPr>
            <w:r w:rsidRPr="00CC6AFB">
              <w:rPr>
                <w:sz w:val="22"/>
                <w:szCs w:val="22"/>
              </w:rPr>
              <w:t>Subject:</w:t>
            </w:r>
            <w:r w:rsidRPr="00CC6AFB">
              <w:rPr>
                <w:sz w:val="22"/>
                <w:szCs w:val="22"/>
              </w:rPr>
              <w:tab/>
            </w:r>
            <w:r w:rsidRPr="00CC6AFB">
              <w:rPr>
                <w:color w:val="FF0000"/>
                <w:sz w:val="22"/>
                <w:szCs w:val="22"/>
                <w:shd w:val="clear" w:color="auto" w:fill="E6E6E6"/>
              </w:rPr>
              <w:fldChar w:fldCharType="begin">
                <w:ffData>
                  <w:name w:val=""/>
                  <w:enabled/>
                  <w:calcOnExit w:val="0"/>
                  <w:textInput>
                    <w:default w:val="[Offeror: Insert name of your organization]"/>
                  </w:textInput>
                </w:ffData>
              </w:fldChar>
            </w:r>
            <w:r w:rsidRPr="00CC6AFB">
              <w:rPr>
                <w:color w:val="FF0000"/>
                <w:sz w:val="22"/>
                <w:szCs w:val="22"/>
              </w:rPr>
              <w:instrText xml:space="preserve"> FORMTEXT </w:instrText>
            </w:r>
            <w:r w:rsidRPr="00CC6AFB">
              <w:rPr>
                <w:color w:val="FF0000"/>
                <w:sz w:val="22"/>
                <w:szCs w:val="22"/>
                <w:shd w:val="clear" w:color="auto" w:fill="E6E6E6"/>
              </w:rPr>
            </w:r>
            <w:r w:rsidRPr="00CC6AFB">
              <w:rPr>
                <w:color w:val="FF0000"/>
                <w:sz w:val="22"/>
                <w:szCs w:val="22"/>
                <w:shd w:val="clear" w:color="auto" w:fill="E6E6E6"/>
              </w:rPr>
              <w:fldChar w:fldCharType="separate"/>
            </w:r>
            <w:r w:rsidRPr="00CC6AFB">
              <w:rPr>
                <w:noProof/>
                <w:color w:val="FF0000"/>
                <w:sz w:val="22"/>
                <w:szCs w:val="22"/>
              </w:rPr>
              <w:t>[Offeror: Insert name of your organization]</w:t>
            </w:r>
            <w:r w:rsidRPr="00CC6AFB">
              <w:rPr>
                <w:color w:val="FF0000"/>
                <w:sz w:val="22"/>
                <w:szCs w:val="22"/>
                <w:shd w:val="clear" w:color="auto" w:fill="E6E6E6"/>
              </w:rPr>
              <w:fldChar w:fldCharType="end"/>
            </w:r>
            <w:r w:rsidR="006A38C5">
              <w:rPr>
                <w:sz w:val="22"/>
                <w:szCs w:val="22"/>
              </w:rPr>
              <w:t>‘</w:t>
            </w:r>
            <w:r w:rsidRPr="00CC6AFB">
              <w:rPr>
                <w:sz w:val="22"/>
                <w:szCs w:val="22"/>
              </w:rPr>
              <w:t>s technical and cost proposals</w:t>
            </w:r>
          </w:p>
          <w:p w14:paraId="02FF4F92" w14:textId="774DB092" w:rsidR="005F63F5" w:rsidRPr="00CC6AFB" w:rsidRDefault="005F63F5" w:rsidP="00B36F08">
            <w:pPr>
              <w:ind w:left="1440" w:hanging="1440"/>
              <w:rPr>
                <w:sz w:val="22"/>
                <w:szCs w:val="22"/>
              </w:rPr>
            </w:pPr>
          </w:p>
        </w:tc>
        <w:tc>
          <w:tcPr>
            <w:tcW w:w="5499" w:type="dxa"/>
            <w:tcBorders>
              <w:left w:val="single" w:sz="4" w:space="0" w:color="auto"/>
            </w:tcBorders>
          </w:tcPr>
          <w:p w14:paraId="0EF72116" w14:textId="77777777" w:rsidR="005F63F5" w:rsidRPr="00B031DE" w:rsidRDefault="005F63F5" w:rsidP="00B36F08">
            <w:pPr>
              <w:ind w:left="1876" w:hanging="1876"/>
              <w:rPr>
                <w:sz w:val="22"/>
                <w:szCs w:val="22"/>
                <w:lang w:val="fr-FR"/>
              </w:rPr>
            </w:pPr>
            <w:r w:rsidRPr="00CC6AFB">
              <w:rPr>
                <w:sz w:val="22"/>
                <w:szCs w:val="22"/>
                <w:lang w:val="fr-FR"/>
              </w:rPr>
              <w:t>Objet :</w:t>
            </w:r>
            <w:r w:rsidRPr="00CC6AFB">
              <w:rPr>
                <w:sz w:val="22"/>
                <w:szCs w:val="22"/>
                <w:lang w:val="fr-FR"/>
              </w:rPr>
              <w:tab/>
            </w:r>
            <w:r w:rsidRPr="00CC6AFB">
              <w:rPr>
                <w:color w:val="FF0000"/>
                <w:sz w:val="22"/>
                <w:szCs w:val="22"/>
                <w:shd w:val="clear" w:color="auto" w:fill="E6E6E6"/>
                <w:lang w:val="fr-FR"/>
              </w:rPr>
              <w:fldChar w:fldCharType="begin">
                <w:ffData>
                  <w:name w:val=""/>
                  <w:enabled/>
                  <w:calcOnExit w:val="0"/>
                  <w:textInput>
                    <w:default w:val="[Offeror: Insert name of your organization]"/>
                  </w:textInput>
                </w:ffData>
              </w:fldChar>
            </w:r>
            <w:r w:rsidRPr="00CC6AFB">
              <w:rPr>
                <w:color w:val="FF0000"/>
                <w:sz w:val="22"/>
                <w:szCs w:val="22"/>
                <w:lang w:val="fr-FR"/>
              </w:rPr>
              <w:instrText xml:space="preserve"> FORMTEXT </w:instrText>
            </w:r>
            <w:r w:rsidRPr="00CC6AFB">
              <w:rPr>
                <w:color w:val="FF0000"/>
                <w:sz w:val="22"/>
                <w:szCs w:val="22"/>
                <w:shd w:val="clear" w:color="auto" w:fill="E6E6E6"/>
                <w:lang w:val="fr-FR"/>
              </w:rPr>
            </w:r>
            <w:r w:rsidRPr="00CC6AFB">
              <w:rPr>
                <w:color w:val="FF0000"/>
                <w:sz w:val="22"/>
                <w:szCs w:val="22"/>
                <w:shd w:val="clear" w:color="auto" w:fill="E6E6E6"/>
                <w:lang w:val="fr-FR"/>
              </w:rPr>
              <w:fldChar w:fldCharType="separate"/>
            </w:r>
            <w:r w:rsidRPr="00CC6AFB">
              <w:rPr>
                <w:noProof/>
                <w:color w:val="FF0000"/>
                <w:sz w:val="22"/>
                <w:szCs w:val="22"/>
                <w:lang w:val="fr-FR"/>
              </w:rPr>
              <w:t>[Soumissionnaire : insérez le nom de votre organisation]</w:t>
            </w:r>
            <w:r w:rsidRPr="00CC6AFB">
              <w:rPr>
                <w:color w:val="FF0000"/>
                <w:sz w:val="22"/>
                <w:szCs w:val="22"/>
                <w:shd w:val="clear" w:color="auto" w:fill="E6E6E6"/>
                <w:lang w:val="fr-FR"/>
              </w:rPr>
              <w:fldChar w:fldCharType="end"/>
            </w:r>
          </w:p>
          <w:p w14:paraId="6605FE3C" w14:textId="77777777" w:rsidR="005F63F5" w:rsidRPr="00B031DE" w:rsidRDefault="005F63F5" w:rsidP="00B36F08">
            <w:pPr>
              <w:ind w:left="1876" w:hanging="1876"/>
              <w:rPr>
                <w:sz w:val="22"/>
                <w:szCs w:val="22"/>
                <w:lang w:val="fr-FR"/>
              </w:rPr>
            </w:pPr>
          </w:p>
        </w:tc>
      </w:tr>
      <w:tr w:rsidR="005F63F5" w:rsidRPr="007A23DA" w14:paraId="1620FA82" w14:textId="39BD01F0" w:rsidTr="0A242CFC">
        <w:tc>
          <w:tcPr>
            <w:tcW w:w="5499" w:type="dxa"/>
            <w:tcBorders>
              <w:right w:val="single" w:sz="4" w:space="0" w:color="auto"/>
            </w:tcBorders>
          </w:tcPr>
          <w:p w14:paraId="3A7A28CD" w14:textId="7DE30ECC" w:rsidR="005F63F5" w:rsidRPr="00CC6AFB" w:rsidRDefault="005F63F5" w:rsidP="00B36F08">
            <w:pPr>
              <w:pStyle w:val="tableanswers"/>
              <w:widowControl/>
              <w:spacing w:before="0" w:beforeAutospacing="0" w:after="0" w:afterAutospacing="0" w:line="240" w:lineRule="auto"/>
              <w:ind w:left="1440" w:hanging="1440"/>
              <w:rPr>
                <w:rFonts w:ascii="Times New Roman" w:hAnsi="Times New Roman"/>
                <w:noProof w:val="0"/>
                <w:szCs w:val="22"/>
              </w:rPr>
            </w:pPr>
            <w:r w:rsidRPr="00CC6AFB">
              <w:rPr>
                <w:rFonts w:ascii="Times New Roman" w:hAnsi="Times New Roman"/>
                <w:noProof w:val="0"/>
                <w:szCs w:val="22"/>
              </w:rPr>
              <w:t>Dear Mr./Mrs.</w:t>
            </w:r>
            <w:r w:rsidR="00B25B6E" w:rsidRPr="00B031DE">
              <w:rPr>
                <w:szCs w:val="22"/>
              </w:rPr>
              <w:tab/>
            </w:r>
            <w:r w:rsidRPr="00CC6AFB">
              <w:rPr>
                <w:rFonts w:ascii="Times New Roman" w:hAnsi="Times New Roman"/>
                <w:color w:val="FF0000"/>
                <w:szCs w:val="22"/>
                <w:shd w:val="clear" w:color="auto" w:fill="E6E6E6"/>
              </w:rPr>
              <w:fldChar w:fldCharType="begin">
                <w:ffData>
                  <w:name w:val=""/>
                  <w:enabled/>
                  <w:calcOnExit w:val="0"/>
                  <w:textInput>
                    <w:default w:val="[Insert name of point of contact for RFP]"/>
                  </w:textInput>
                </w:ffData>
              </w:fldChar>
            </w:r>
            <w:r w:rsidRPr="00CC6AFB">
              <w:rPr>
                <w:rFonts w:ascii="Times New Roman" w:hAnsi="Times New Roman"/>
                <w:color w:val="FF0000"/>
                <w:szCs w:val="22"/>
              </w:rPr>
              <w:instrText xml:space="preserve"> FORMTEXT </w:instrText>
            </w:r>
            <w:r w:rsidRPr="00CC6AFB">
              <w:rPr>
                <w:rFonts w:ascii="Times New Roman" w:hAnsi="Times New Roman"/>
                <w:color w:val="FF0000"/>
                <w:szCs w:val="22"/>
                <w:shd w:val="clear" w:color="auto" w:fill="E6E6E6"/>
              </w:rPr>
            </w:r>
            <w:r w:rsidRPr="00CC6AFB">
              <w:rPr>
                <w:rFonts w:ascii="Times New Roman" w:hAnsi="Times New Roman"/>
                <w:color w:val="FF0000"/>
                <w:szCs w:val="22"/>
                <w:shd w:val="clear" w:color="auto" w:fill="E6E6E6"/>
              </w:rPr>
              <w:fldChar w:fldCharType="separate"/>
            </w:r>
            <w:r w:rsidRPr="00CC6AFB">
              <w:rPr>
                <w:rFonts w:ascii="Times New Roman" w:hAnsi="Times New Roman"/>
                <w:color w:val="FF0000"/>
                <w:szCs w:val="22"/>
              </w:rPr>
              <w:t>[Insert name of point of contact for RFP]</w:t>
            </w:r>
            <w:r w:rsidRPr="00CC6AFB">
              <w:rPr>
                <w:rFonts w:ascii="Times New Roman" w:hAnsi="Times New Roman"/>
                <w:color w:val="FF0000"/>
                <w:szCs w:val="22"/>
                <w:shd w:val="clear" w:color="auto" w:fill="E6E6E6"/>
              </w:rPr>
              <w:fldChar w:fldCharType="end"/>
            </w:r>
            <w:r w:rsidRPr="00CC6AFB">
              <w:rPr>
                <w:rFonts w:ascii="Times New Roman" w:hAnsi="Times New Roman"/>
                <w:noProof w:val="0"/>
                <w:szCs w:val="22"/>
              </w:rPr>
              <w:t>:</w:t>
            </w:r>
          </w:p>
          <w:p w14:paraId="08B80192" w14:textId="775CB434" w:rsidR="005F63F5" w:rsidRPr="00CC6AFB" w:rsidRDefault="005F63F5" w:rsidP="00B36F08">
            <w:pPr>
              <w:pStyle w:val="tableanswers"/>
              <w:widowControl/>
              <w:spacing w:before="0" w:beforeAutospacing="0" w:after="0" w:afterAutospacing="0" w:line="240" w:lineRule="auto"/>
              <w:ind w:left="1440" w:hanging="1440"/>
              <w:rPr>
                <w:rFonts w:ascii="Times New Roman" w:hAnsi="Times New Roman"/>
                <w:noProof w:val="0"/>
                <w:szCs w:val="22"/>
              </w:rPr>
            </w:pPr>
          </w:p>
        </w:tc>
        <w:tc>
          <w:tcPr>
            <w:tcW w:w="5499" w:type="dxa"/>
            <w:tcBorders>
              <w:left w:val="single" w:sz="4" w:space="0" w:color="auto"/>
            </w:tcBorders>
          </w:tcPr>
          <w:p w14:paraId="5937911C" w14:textId="22D08776" w:rsidR="005F63F5" w:rsidRPr="00B031DE" w:rsidRDefault="005F63F5" w:rsidP="00B36F08">
            <w:pPr>
              <w:pStyle w:val="tableanswers"/>
              <w:widowControl/>
              <w:spacing w:before="0" w:beforeAutospacing="0" w:after="0" w:afterAutospacing="0" w:line="240" w:lineRule="auto"/>
              <w:ind w:left="1876" w:hanging="1876"/>
              <w:rPr>
                <w:rFonts w:ascii="Times New Roman" w:hAnsi="Times New Roman"/>
                <w:noProof w:val="0"/>
                <w:szCs w:val="22"/>
                <w:lang w:val="fr-FR"/>
              </w:rPr>
            </w:pPr>
            <w:r w:rsidRPr="00CC6AFB">
              <w:rPr>
                <w:rFonts w:ascii="Times New Roman" w:hAnsi="Times New Roman"/>
                <w:noProof w:val="0"/>
                <w:szCs w:val="22"/>
                <w:lang w:val="fr-FR"/>
              </w:rPr>
              <w:t>Madame, Monsieur</w:t>
            </w:r>
            <w:r w:rsidR="00B25B6E" w:rsidRPr="00CC6AFB">
              <w:rPr>
                <w:szCs w:val="22"/>
                <w:lang w:val="fr-FR"/>
              </w:rPr>
              <w:tab/>
            </w:r>
            <w:r w:rsidRPr="00CC6AFB">
              <w:rPr>
                <w:rFonts w:ascii="Times New Roman" w:hAnsi="Times New Roman"/>
                <w:color w:val="FF0000"/>
                <w:szCs w:val="22"/>
                <w:shd w:val="clear" w:color="auto" w:fill="E6E6E6"/>
                <w:lang w:val="fr-FR"/>
              </w:rPr>
              <w:fldChar w:fldCharType="begin">
                <w:ffData>
                  <w:name w:val=""/>
                  <w:enabled/>
                  <w:calcOnExit w:val="0"/>
                  <w:textInput>
                    <w:default w:val="[Insert name of point of contact for RFP]"/>
                  </w:textInput>
                </w:ffData>
              </w:fldChar>
            </w:r>
            <w:r w:rsidRPr="00CC6AFB">
              <w:rPr>
                <w:rFonts w:ascii="Times New Roman" w:hAnsi="Times New Roman"/>
                <w:color w:val="FF0000"/>
                <w:szCs w:val="22"/>
                <w:lang w:val="fr-FR"/>
              </w:rPr>
              <w:instrText xml:space="preserve"> FORMTEXT </w:instrText>
            </w:r>
            <w:r w:rsidRPr="00CC6AFB">
              <w:rPr>
                <w:rFonts w:ascii="Times New Roman" w:hAnsi="Times New Roman"/>
                <w:color w:val="FF0000"/>
                <w:szCs w:val="22"/>
                <w:shd w:val="clear" w:color="auto" w:fill="E6E6E6"/>
                <w:lang w:val="fr-FR"/>
              </w:rPr>
            </w:r>
            <w:r w:rsidRPr="00CC6AFB">
              <w:rPr>
                <w:rFonts w:ascii="Times New Roman" w:hAnsi="Times New Roman"/>
                <w:color w:val="FF0000"/>
                <w:szCs w:val="22"/>
                <w:shd w:val="clear" w:color="auto" w:fill="E6E6E6"/>
                <w:lang w:val="fr-FR"/>
              </w:rPr>
              <w:fldChar w:fldCharType="separate"/>
            </w:r>
            <w:r w:rsidRPr="00CC6AFB">
              <w:rPr>
                <w:rFonts w:ascii="Times New Roman" w:hAnsi="Times New Roman"/>
                <w:color w:val="FF0000"/>
                <w:szCs w:val="22"/>
                <w:lang w:val="fr-FR"/>
              </w:rPr>
              <w:t>[Insérer le nom du point de contact pour la RFP]</w:t>
            </w:r>
            <w:r w:rsidRPr="00CC6AFB">
              <w:rPr>
                <w:rFonts w:ascii="Times New Roman" w:hAnsi="Times New Roman"/>
                <w:color w:val="FF0000"/>
                <w:szCs w:val="22"/>
                <w:shd w:val="clear" w:color="auto" w:fill="E6E6E6"/>
                <w:lang w:val="fr-FR"/>
              </w:rPr>
              <w:fldChar w:fldCharType="end"/>
            </w:r>
            <w:r w:rsidRPr="00CC6AFB">
              <w:rPr>
                <w:rFonts w:ascii="Times New Roman" w:hAnsi="Times New Roman"/>
                <w:noProof w:val="0"/>
                <w:szCs w:val="22"/>
                <w:lang w:val="fr-FR"/>
              </w:rPr>
              <w:t>,</w:t>
            </w:r>
          </w:p>
          <w:p w14:paraId="23002FD4" w14:textId="77777777" w:rsidR="005F63F5" w:rsidRPr="00B031DE" w:rsidRDefault="005F63F5" w:rsidP="00B36F08">
            <w:pPr>
              <w:ind w:left="1876" w:hanging="1876"/>
              <w:rPr>
                <w:snapToGrid w:val="0"/>
                <w:sz w:val="22"/>
                <w:szCs w:val="22"/>
                <w:lang w:val="fr-FR"/>
              </w:rPr>
            </w:pPr>
          </w:p>
        </w:tc>
      </w:tr>
      <w:tr w:rsidR="005F63F5" w:rsidRPr="007A23DA" w14:paraId="604A8BBE" w14:textId="43C6C8BF" w:rsidTr="0A242CFC">
        <w:tc>
          <w:tcPr>
            <w:tcW w:w="5499" w:type="dxa"/>
            <w:tcBorders>
              <w:right w:val="single" w:sz="4" w:space="0" w:color="auto"/>
            </w:tcBorders>
          </w:tcPr>
          <w:p w14:paraId="60585FC5" w14:textId="77777777" w:rsidR="005F63F5" w:rsidRPr="00CC6AFB" w:rsidRDefault="005F63F5" w:rsidP="00B36F08">
            <w:pPr>
              <w:pStyle w:val="Corpsdetexte3"/>
              <w:spacing w:after="0"/>
              <w:rPr>
                <w:sz w:val="22"/>
                <w:szCs w:val="22"/>
                <w:lang w:val="en-US"/>
              </w:rPr>
            </w:pPr>
            <w:r w:rsidRPr="00CC6AFB">
              <w:rPr>
                <w:color w:val="FF0000"/>
                <w:sz w:val="22"/>
                <w:szCs w:val="22"/>
                <w:shd w:val="clear" w:color="auto" w:fill="E6E6E6"/>
              </w:rPr>
              <w:fldChar w:fldCharType="begin">
                <w:ffData>
                  <w:name w:val=""/>
                  <w:enabled/>
                  <w:calcOnExit w:val="0"/>
                  <w:textInput>
                    <w:default w:val="[Offeror: Insert name of your organization]"/>
                  </w:textInput>
                </w:ffData>
              </w:fldChar>
            </w:r>
            <w:r w:rsidRPr="00CC6AFB">
              <w:rPr>
                <w:color w:val="FF0000"/>
                <w:sz w:val="22"/>
                <w:szCs w:val="22"/>
              </w:rPr>
              <w:instrText xml:space="preserve"> FORMTEXT </w:instrText>
            </w:r>
            <w:r w:rsidRPr="00CC6AFB">
              <w:rPr>
                <w:color w:val="FF0000"/>
                <w:sz w:val="22"/>
                <w:szCs w:val="22"/>
                <w:shd w:val="clear" w:color="auto" w:fill="E6E6E6"/>
              </w:rPr>
            </w:r>
            <w:r w:rsidRPr="00CC6AFB">
              <w:rPr>
                <w:color w:val="FF0000"/>
                <w:sz w:val="22"/>
                <w:szCs w:val="22"/>
                <w:shd w:val="clear" w:color="auto" w:fill="E6E6E6"/>
              </w:rPr>
              <w:fldChar w:fldCharType="separate"/>
            </w:r>
            <w:r w:rsidR="2CDAF196" w:rsidRPr="0A242CFC">
              <w:rPr>
                <w:noProof/>
                <w:color w:val="FF0000"/>
                <w:sz w:val="22"/>
                <w:szCs w:val="22"/>
                <w:lang w:val="en-US"/>
              </w:rPr>
              <w:t>[Offeror: Insert name of your organization]</w:t>
            </w:r>
            <w:r w:rsidRPr="00CC6AFB">
              <w:rPr>
                <w:color w:val="FF0000"/>
                <w:sz w:val="22"/>
                <w:szCs w:val="22"/>
                <w:shd w:val="clear" w:color="auto" w:fill="E6E6E6"/>
              </w:rPr>
              <w:fldChar w:fldCharType="end"/>
            </w:r>
            <w:r w:rsidR="2CDAF196" w:rsidRPr="0A242CFC">
              <w:rPr>
                <w:sz w:val="22"/>
                <w:szCs w:val="22"/>
                <w:lang w:val="en-US"/>
              </w:rPr>
              <w:t xml:space="preserve"> is pleased to submit its proposal in regard to the above- referenced request for proposals. For this purpose, we are pleased to provide the information furnished below:</w:t>
            </w:r>
          </w:p>
          <w:p w14:paraId="4D12AB82" w14:textId="7B7C0853" w:rsidR="005F63F5" w:rsidRPr="00CC6AFB" w:rsidRDefault="005F63F5" w:rsidP="00B36F08">
            <w:pPr>
              <w:pStyle w:val="Corpsdetexte3"/>
              <w:spacing w:after="0"/>
              <w:rPr>
                <w:sz w:val="22"/>
                <w:szCs w:val="22"/>
              </w:rPr>
            </w:pPr>
          </w:p>
        </w:tc>
        <w:tc>
          <w:tcPr>
            <w:tcW w:w="5499" w:type="dxa"/>
            <w:tcBorders>
              <w:left w:val="single" w:sz="4" w:space="0" w:color="auto"/>
            </w:tcBorders>
          </w:tcPr>
          <w:p w14:paraId="5172E445" w14:textId="5C9C7F14" w:rsidR="005F63F5" w:rsidRPr="00CC6AFB" w:rsidRDefault="005F63F5" w:rsidP="00B36F08">
            <w:pPr>
              <w:pStyle w:val="Corpsdetexte3"/>
              <w:spacing w:after="0"/>
              <w:rPr>
                <w:sz w:val="22"/>
                <w:szCs w:val="22"/>
              </w:rPr>
            </w:pPr>
            <w:r w:rsidRPr="00CC6AFB">
              <w:rPr>
                <w:color w:val="FF0000"/>
                <w:sz w:val="22"/>
                <w:szCs w:val="22"/>
                <w:shd w:val="clear" w:color="auto" w:fill="E6E6E6"/>
                <w:lang w:val="fr-FR"/>
              </w:rPr>
              <w:fldChar w:fldCharType="begin">
                <w:ffData>
                  <w:name w:val=""/>
                  <w:enabled/>
                  <w:calcOnExit w:val="0"/>
                  <w:textInput>
                    <w:default w:val="[Offeror: Insert name of your organization]"/>
                  </w:textInput>
                </w:ffData>
              </w:fldChar>
            </w:r>
            <w:r w:rsidRPr="00CC6AFB">
              <w:rPr>
                <w:color w:val="FF0000"/>
                <w:sz w:val="22"/>
                <w:szCs w:val="22"/>
                <w:lang w:val="fr-FR"/>
              </w:rPr>
              <w:instrText xml:space="preserve"> FORMTEXT </w:instrText>
            </w:r>
            <w:r w:rsidRPr="00CC6AFB">
              <w:rPr>
                <w:color w:val="FF0000"/>
                <w:sz w:val="22"/>
                <w:szCs w:val="22"/>
                <w:shd w:val="clear" w:color="auto" w:fill="E6E6E6"/>
                <w:lang w:val="fr-FR"/>
              </w:rPr>
            </w:r>
            <w:r w:rsidRPr="00CC6AFB">
              <w:rPr>
                <w:color w:val="FF0000"/>
                <w:sz w:val="22"/>
                <w:szCs w:val="22"/>
                <w:shd w:val="clear" w:color="auto" w:fill="E6E6E6"/>
                <w:lang w:val="fr-FR"/>
              </w:rPr>
              <w:fldChar w:fldCharType="separate"/>
            </w:r>
            <w:r w:rsidRPr="00CC6AFB">
              <w:rPr>
                <w:noProof/>
                <w:color w:val="FF0000"/>
                <w:sz w:val="22"/>
                <w:szCs w:val="22"/>
                <w:lang w:val="fr-FR"/>
              </w:rPr>
              <w:t xml:space="preserve">[Soumissionnaire : Insérez le nom de votre organisation] </w:t>
            </w:r>
            <w:r w:rsidRPr="00CC6AFB">
              <w:rPr>
                <w:color w:val="FF0000"/>
                <w:sz w:val="22"/>
                <w:szCs w:val="22"/>
                <w:shd w:val="clear" w:color="auto" w:fill="E6E6E6"/>
                <w:lang w:val="fr-FR"/>
              </w:rPr>
              <w:fldChar w:fldCharType="end"/>
            </w:r>
            <w:r w:rsidRPr="00CC6AFB">
              <w:rPr>
                <w:sz w:val="22"/>
                <w:szCs w:val="22"/>
                <w:lang w:val="fr-FR"/>
              </w:rPr>
              <w:t xml:space="preserve"> a</w:t>
            </w:r>
            <w:r w:rsidR="00BB3525">
              <w:rPr>
                <w:sz w:val="22"/>
                <w:szCs w:val="22"/>
                <w:lang w:val="fr-FR"/>
              </w:rPr>
              <w:t xml:space="preserve"> </w:t>
            </w:r>
            <w:r w:rsidRPr="00CC6AFB">
              <w:rPr>
                <w:sz w:val="22"/>
                <w:szCs w:val="22"/>
                <w:lang w:val="fr-FR"/>
              </w:rPr>
              <w:t>le plaisir de vous adresser sa proposition concernant l</w:t>
            </w:r>
            <w:r w:rsidR="006A38C5">
              <w:rPr>
                <w:sz w:val="22"/>
                <w:szCs w:val="22"/>
                <w:lang w:val="fr-FR"/>
              </w:rPr>
              <w:t>’</w:t>
            </w:r>
            <w:r w:rsidRPr="00CC6AFB">
              <w:rPr>
                <w:sz w:val="22"/>
                <w:szCs w:val="22"/>
                <w:lang w:val="fr-FR"/>
              </w:rPr>
              <w:t>invitation à soumissionner susmentionnée. À cette fin, nous sommes heureux de vous communiquer les informations ci-dessous :</w:t>
            </w:r>
          </w:p>
          <w:p w14:paraId="3C101E9B" w14:textId="77777777" w:rsidR="005F63F5" w:rsidRPr="00B031DE" w:rsidRDefault="005F63F5" w:rsidP="00B36F08">
            <w:pPr>
              <w:rPr>
                <w:sz w:val="22"/>
                <w:szCs w:val="22"/>
                <w:lang w:val="fr-FR"/>
              </w:rPr>
            </w:pPr>
          </w:p>
        </w:tc>
      </w:tr>
      <w:tr w:rsidR="005F63F5" w:rsidRPr="007A23DA" w14:paraId="02F9C02F" w14:textId="3FABFB3D" w:rsidTr="0A242CFC">
        <w:tc>
          <w:tcPr>
            <w:tcW w:w="5499" w:type="dxa"/>
            <w:tcBorders>
              <w:right w:val="single" w:sz="4" w:space="0" w:color="auto"/>
            </w:tcBorders>
          </w:tcPr>
          <w:p w14:paraId="6A84C801" w14:textId="10BD8EF5" w:rsidR="005F63F5" w:rsidRPr="00CC6AFB" w:rsidRDefault="005F63F5" w:rsidP="00B36F08">
            <w:pPr>
              <w:rPr>
                <w:sz w:val="22"/>
                <w:szCs w:val="22"/>
              </w:rPr>
            </w:pPr>
            <w:r w:rsidRPr="00CC6AFB">
              <w:rPr>
                <w:sz w:val="22"/>
                <w:szCs w:val="22"/>
              </w:rPr>
              <w:t>Name of Organization</w:t>
            </w:r>
            <w:r w:rsidR="006A38C5">
              <w:rPr>
                <w:sz w:val="22"/>
                <w:szCs w:val="22"/>
              </w:rPr>
              <w:t>’</w:t>
            </w:r>
            <w:r w:rsidRPr="00CC6AFB">
              <w:rPr>
                <w:sz w:val="22"/>
                <w:szCs w:val="22"/>
              </w:rPr>
              <w:t>s Representative</w:t>
            </w:r>
            <w:r w:rsidRPr="00CC6AFB">
              <w:rPr>
                <w:sz w:val="22"/>
                <w:szCs w:val="22"/>
              </w:rPr>
              <w:tab/>
              <w:t>_______________</w:t>
            </w:r>
          </w:p>
        </w:tc>
        <w:tc>
          <w:tcPr>
            <w:tcW w:w="5499" w:type="dxa"/>
            <w:tcBorders>
              <w:left w:val="single" w:sz="4" w:space="0" w:color="auto"/>
            </w:tcBorders>
          </w:tcPr>
          <w:p w14:paraId="43D23AA3" w14:textId="4935DD42" w:rsidR="005F63F5" w:rsidRPr="00B031DE" w:rsidRDefault="005F63F5" w:rsidP="00B36F08">
            <w:pPr>
              <w:tabs>
                <w:tab w:val="left" w:pos="3586"/>
              </w:tabs>
              <w:rPr>
                <w:sz w:val="22"/>
                <w:szCs w:val="22"/>
                <w:lang w:val="fr-FR"/>
              </w:rPr>
            </w:pPr>
            <w:r w:rsidRPr="00CC6AFB">
              <w:rPr>
                <w:sz w:val="22"/>
                <w:szCs w:val="22"/>
                <w:lang w:val="fr-FR"/>
              </w:rPr>
              <w:t>Nom du représentant de l</w:t>
            </w:r>
            <w:r w:rsidR="006A38C5">
              <w:rPr>
                <w:sz w:val="22"/>
                <w:szCs w:val="22"/>
                <w:lang w:val="fr-FR"/>
              </w:rPr>
              <w:t>’</w:t>
            </w:r>
            <w:r w:rsidRPr="00CC6AFB">
              <w:rPr>
                <w:sz w:val="22"/>
                <w:szCs w:val="22"/>
                <w:lang w:val="fr-FR"/>
              </w:rPr>
              <w:t>organisation</w:t>
            </w:r>
            <w:r w:rsidRPr="00CC6AFB">
              <w:rPr>
                <w:sz w:val="22"/>
                <w:szCs w:val="22"/>
                <w:lang w:val="fr-FR"/>
              </w:rPr>
              <w:tab/>
              <w:t>_______________</w:t>
            </w:r>
          </w:p>
        </w:tc>
      </w:tr>
      <w:tr w:rsidR="005F63F5" w:rsidRPr="00CC6AFB" w14:paraId="57D85EB7" w14:textId="3A2229FA" w:rsidTr="0A242CFC">
        <w:tc>
          <w:tcPr>
            <w:tcW w:w="5499" w:type="dxa"/>
            <w:tcBorders>
              <w:right w:val="single" w:sz="4" w:space="0" w:color="auto"/>
            </w:tcBorders>
          </w:tcPr>
          <w:p w14:paraId="424E7B2E" w14:textId="1E1FBBB2" w:rsidR="005F63F5" w:rsidRPr="00CC6AFB" w:rsidRDefault="005F63F5" w:rsidP="00B36F08">
            <w:pPr>
              <w:tabs>
                <w:tab w:val="left" w:pos="3060"/>
              </w:tabs>
              <w:rPr>
                <w:sz w:val="22"/>
                <w:szCs w:val="22"/>
              </w:rPr>
            </w:pPr>
            <w:r w:rsidRPr="00CC6AFB">
              <w:rPr>
                <w:sz w:val="22"/>
                <w:szCs w:val="22"/>
              </w:rPr>
              <w:t xml:space="preserve">Name of Offeror </w:t>
            </w:r>
            <w:r w:rsidRPr="00CC6AFB">
              <w:rPr>
                <w:sz w:val="22"/>
                <w:szCs w:val="22"/>
              </w:rPr>
              <w:tab/>
              <w:t>____________________</w:t>
            </w:r>
          </w:p>
        </w:tc>
        <w:tc>
          <w:tcPr>
            <w:tcW w:w="5499" w:type="dxa"/>
            <w:tcBorders>
              <w:left w:val="single" w:sz="4" w:space="0" w:color="auto"/>
            </w:tcBorders>
          </w:tcPr>
          <w:p w14:paraId="4BB12194" w14:textId="76B39D4A" w:rsidR="005F63F5" w:rsidRPr="00CC6AFB" w:rsidRDefault="005F63F5" w:rsidP="00B36F08">
            <w:pPr>
              <w:tabs>
                <w:tab w:val="left" w:pos="3586"/>
              </w:tabs>
              <w:rPr>
                <w:sz w:val="22"/>
                <w:szCs w:val="22"/>
              </w:rPr>
            </w:pPr>
            <w:r w:rsidRPr="00CC6AFB">
              <w:rPr>
                <w:sz w:val="22"/>
                <w:szCs w:val="22"/>
                <w:lang w:val="fr-FR"/>
              </w:rPr>
              <w:t xml:space="preserve">Nom du soumissionnaire </w:t>
            </w:r>
            <w:r w:rsidRPr="00CC6AFB">
              <w:rPr>
                <w:sz w:val="22"/>
                <w:szCs w:val="22"/>
                <w:lang w:val="fr-FR"/>
              </w:rPr>
              <w:tab/>
              <w:t>_______________</w:t>
            </w:r>
          </w:p>
        </w:tc>
      </w:tr>
      <w:tr w:rsidR="005F63F5" w:rsidRPr="00CC6AFB" w14:paraId="4DD33B87" w14:textId="7CF598DD" w:rsidTr="0A242CFC">
        <w:tc>
          <w:tcPr>
            <w:tcW w:w="5499" w:type="dxa"/>
            <w:tcBorders>
              <w:right w:val="single" w:sz="4" w:space="0" w:color="auto"/>
            </w:tcBorders>
          </w:tcPr>
          <w:p w14:paraId="22B67C82" w14:textId="7251A0F0" w:rsidR="005F63F5" w:rsidRPr="00CC6AFB" w:rsidRDefault="005F63F5" w:rsidP="00B36F08">
            <w:pPr>
              <w:tabs>
                <w:tab w:val="left" w:pos="3060"/>
              </w:tabs>
              <w:rPr>
                <w:sz w:val="22"/>
                <w:szCs w:val="22"/>
              </w:rPr>
            </w:pPr>
            <w:r w:rsidRPr="00CC6AFB">
              <w:rPr>
                <w:sz w:val="22"/>
                <w:szCs w:val="22"/>
              </w:rPr>
              <w:t>Type of Organization</w:t>
            </w:r>
            <w:r w:rsidRPr="00CC6AFB">
              <w:rPr>
                <w:sz w:val="22"/>
                <w:szCs w:val="22"/>
              </w:rPr>
              <w:tab/>
              <w:t>____________________</w:t>
            </w:r>
          </w:p>
        </w:tc>
        <w:tc>
          <w:tcPr>
            <w:tcW w:w="5499" w:type="dxa"/>
            <w:tcBorders>
              <w:left w:val="single" w:sz="4" w:space="0" w:color="auto"/>
            </w:tcBorders>
          </w:tcPr>
          <w:p w14:paraId="74F6598E" w14:textId="63A624CE" w:rsidR="005F63F5" w:rsidRPr="00CC6AFB" w:rsidRDefault="005F63F5" w:rsidP="00B36F08">
            <w:pPr>
              <w:tabs>
                <w:tab w:val="left" w:pos="3586"/>
              </w:tabs>
              <w:rPr>
                <w:sz w:val="22"/>
                <w:szCs w:val="22"/>
              </w:rPr>
            </w:pPr>
            <w:r w:rsidRPr="00CC6AFB">
              <w:rPr>
                <w:sz w:val="22"/>
                <w:szCs w:val="22"/>
                <w:lang w:val="fr-FR"/>
              </w:rPr>
              <w:t>Type d</w:t>
            </w:r>
            <w:r w:rsidR="006A38C5">
              <w:rPr>
                <w:sz w:val="22"/>
                <w:szCs w:val="22"/>
                <w:lang w:val="fr-FR"/>
              </w:rPr>
              <w:t>’</w:t>
            </w:r>
            <w:r w:rsidRPr="00CC6AFB">
              <w:rPr>
                <w:sz w:val="22"/>
                <w:szCs w:val="22"/>
                <w:lang w:val="fr-FR"/>
              </w:rPr>
              <w:t>organisation</w:t>
            </w:r>
            <w:r w:rsidRPr="00CC6AFB">
              <w:rPr>
                <w:sz w:val="22"/>
                <w:szCs w:val="22"/>
                <w:lang w:val="fr-FR"/>
              </w:rPr>
              <w:tab/>
              <w:t>_______________</w:t>
            </w:r>
          </w:p>
        </w:tc>
      </w:tr>
      <w:tr w:rsidR="005F63F5" w:rsidRPr="00CC6AFB" w14:paraId="705714FF" w14:textId="2AA2B39D" w:rsidTr="0A242CFC">
        <w:tc>
          <w:tcPr>
            <w:tcW w:w="5499" w:type="dxa"/>
            <w:tcBorders>
              <w:right w:val="single" w:sz="4" w:space="0" w:color="auto"/>
            </w:tcBorders>
          </w:tcPr>
          <w:p w14:paraId="3B9F7BA4" w14:textId="0F778255" w:rsidR="005F63F5" w:rsidRPr="00CC6AFB" w:rsidRDefault="005F63F5" w:rsidP="00B36F08">
            <w:pPr>
              <w:tabs>
                <w:tab w:val="left" w:pos="3060"/>
              </w:tabs>
              <w:rPr>
                <w:sz w:val="22"/>
                <w:szCs w:val="22"/>
              </w:rPr>
            </w:pPr>
            <w:r w:rsidRPr="00CC6AFB">
              <w:rPr>
                <w:sz w:val="22"/>
                <w:szCs w:val="22"/>
              </w:rPr>
              <w:t>Taxpayer Identification Number</w:t>
            </w:r>
            <w:r w:rsidRPr="00CC6AFB">
              <w:rPr>
                <w:sz w:val="22"/>
                <w:szCs w:val="22"/>
              </w:rPr>
              <w:tab/>
              <w:t>____________________</w:t>
            </w:r>
          </w:p>
        </w:tc>
        <w:tc>
          <w:tcPr>
            <w:tcW w:w="5499" w:type="dxa"/>
            <w:tcBorders>
              <w:left w:val="single" w:sz="4" w:space="0" w:color="auto"/>
            </w:tcBorders>
          </w:tcPr>
          <w:p w14:paraId="3ED14C3A" w14:textId="73447451" w:rsidR="005F63F5" w:rsidRPr="00CC6AFB" w:rsidRDefault="005F63F5" w:rsidP="00B36F08">
            <w:pPr>
              <w:tabs>
                <w:tab w:val="left" w:pos="3586"/>
              </w:tabs>
              <w:rPr>
                <w:sz w:val="22"/>
                <w:szCs w:val="22"/>
              </w:rPr>
            </w:pPr>
            <w:r w:rsidRPr="00CC6AFB">
              <w:rPr>
                <w:sz w:val="22"/>
                <w:szCs w:val="22"/>
                <w:lang w:val="fr-FR"/>
              </w:rPr>
              <w:t>Numéro d</w:t>
            </w:r>
            <w:r w:rsidR="006A38C5">
              <w:rPr>
                <w:sz w:val="22"/>
                <w:szCs w:val="22"/>
                <w:lang w:val="fr-FR"/>
              </w:rPr>
              <w:t>’</w:t>
            </w:r>
            <w:r w:rsidRPr="00CC6AFB">
              <w:rPr>
                <w:sz w:val="22"/>
                <w:szCs w:val="22"/>
                <w:lang w:val="fr-FR"/>
              </w:rPr>
              <w:t>identification fiscale</w:t>
            </w:r>
            <w:r w:rsidR="00A4760B" w:rsidRPr="00CC6AFB">
              <w:rPr>
                <w:sz w:val="22"/>
                <w:szCs w:val="22"/>
                <w:lang w:val="fr-FR"/>
              </w:rPr>
              <w:tab/>
            </w:r>
            <w:r w:rsidRPr="00CC6AFB">
              <w:rPr>
                <w:sz w:val="22"/>
                <w:szCs w:val="22"/>
                <w:lang w:val="fr-FR"/>
              </w:rPr>
              <w:t>_______________</w:t>
            </w:r>
          </w:p>
        </w:tc>
      </w:tr>
      <w:tr w:rsidR="005F63F5" w:rsidRPr="00CC6AFB" w14:paraId="7FCEE8C8" w14:textId="2E90DA18" w:rsidTr="0A242CFC">
        <w:tc>
          <w:tcPr>
            <w:tcW w:w="5499" w:type="dxa"/>
            <w:tcBorders>
              <w:right w:val="single" w:sz="4" w:space="0" w:color="auto"/>
            </w:tcBorders>
          </w:tcPr>
          <w:p w14:paraId="57CD7358" w14:textId="2A9330FC" w:rsidR="005F63F5" w:rsidRPr="00CC6AFB" w:rsidRDefault="005F63F5" w:rsidP="00B36F08">
            <w:pPr>
              <w:tabs>
                <w:tab w:val="left" w:pos="3060"/>
              </w:tabs>
              <w:rPr>
                <w:sz w:val="22"/>
                <w:szCs w:val="22"/>
              </w:rPr>
            </w:pPr>
            <w:r w:rsidRPr="00CC6AFB">
              <w:rPr>
                <w:sz w:val="22"/>
                <w:szCs w:val="22"/>
              </w:rPr>
              <w:t>UEI Number</w:t>
            </w:r>
            <w:r w:rsidRPr="00CC6AFB">
              <w:rPr>
                <w:sz w:val="22"/>
                <w:szCs w:val="22"/>
              </w:rPr>
              <w:tab/>
              <w:t>____________________</w:t>
            </w:r>
          </w:p>
        </w:tc>
        <w:tc>
          <w:tcPr>
            <w:tcW w:w="5499" w:type="dxa"/>
            <w:tcBorders>
              <w:left w:val="single" w:sz="4" w:space="0" w:color="auto"/>
            </w:tcBorders>
          </w:tcPr>
          <w:p w14:paraId="060BA828" w14:textId="57BE5669" w:rsidR="005F63F5" w:rsidRPr="00CC6AFB" w:rsidRDefault="005F63F5" w:rsidP="00B36F08">
            <w:pPr>
              <w:tabs>
                <w:tab w:val="left" w:pos="3586"/>
              </w:tabs>
              <w:rPr>
                <w:sz w:val="22"/>
                <w:szCs w:val="22"/>
              </w:rPr>
            </w:pPr>
            <w:r w:rsidRPr="00CC6AFB">
              <w:rPr>
                <w:sz w:val="22"/>
                <w:szCs w:val="22"/>
                <w:lang w:val="fr-FR"/>
              </w:rPr>
              <w:t>Numéro UEI</w:t>
            </w:r>
            <w:r w:rsidRPr="00CC6AFB">
              <w:rPr>
                <w:sz w:val="22"/>
                <w:szCs w:val="22"/>
                <w:lang w:val="fr-FR"/>
              </w:rPr>
              <w:tab/>
              <w:t>_______________</w:t>
            </w:r>
          </w:p>
        </w:tc>
      </w:tr>
      <w:tr w:rsidR="005F63F5" w:rsidRPr="00CC6AFB" w14:paraId="0CD4AF91" w14:textId="6C5B2EE7" w:rsidTr="0A242CFC">
        <w:tc>
          <w:tcPr>
            <w:tcW w:w="5499" w:type="dxa"/>
            <w:tcBorders>
              <w:right w:val="single" w:sz="4" w:space="0" w:color="auto"/>
            </w:tcBorders>
          </w:tcPr>
          <w:p w14:paraId="3FC53D7D" w14:textId="6BCAF6C1" w:rsidR="005F63F5" w:rsidRPr="00CC6AFB" w:rsidRDefault="005F63F5" w:rsidP="00B36F08">
            <w:pPr>
              <w:tabs>
                <w:tab w:val="left" w:pos="3060"/>
              </w:tabs>
              <w:rPr>
                <w:sz w:val="22"/>
                <w:szCs w:val="22"/>
              </w:rPr>
            </w:pPr>
            <w:r w:rsidRPr="00CC6AFB">
              <w:rPr>
                <w:sz w:val="22"/>
                <w:szCs w:val="22"/>
              </w:rPr>
              <w:t xml:space="preserve">Address </w:t>
            </w:r>
            <w:r w:rsidRPr="00CC6AFB">
              <w:rPr>
                <w:sz w:val="22"/>
                <w:szCs w:val="22"/>
              </w:rPr>
              <w:tab/>
              <w:t>____________________</w:t>
            </w:r>
          </w:p>
        </w:tc>
        <w:tc>
          <w:tcPr>
            <w:tcW w:w="5499" w:type="dxa"/>
            <w:tcBorders>
              <w:left w:val="single" w:sz="4" w:space="0" w:color="auto"/>
            </w:tcBorders>
          </w:tcPr>
          <w:p w14:paraId="01233421" w14:textId="29D85E99" w:rsidR="005F63F5" w:rsidRPr="00CC6AFB" w:rsidRDefault="005F63F5" w:rsidP="00B36F08">
            <w:pPr>
              <w:tabs>
                <w:tab w:val="left" w:pos="3586"/>
              </w:tabs>
              <w:rPr>
                <w:sz w:val="22"/>
                <w:szCs w:val="22"/>
              </w:rPr>
            </w:pPr>
            <w:r w:rsidRPr="00CC6AFB">
              <w:rPr>
                <w:sz w:val="22"/>
                <w:szCs w:val="22"/>
                <w:lang w:val="fr-FR"/>
              </w:rPr>
              <w:t xml:space="preserve">Adresse </w:t>
            </w:r>
            <w:r w:rsidRPr="00CC6AFB">
              <w:rPr>
                <w:sz w:val="22"/>
                <w:szCs w:val="22"/>
                <w:lang w:val="fr-FR"/>
              </w:rPr>
              <w:tab/>
              <w:t>_______________</w:t>
            </w:r>
          </w:p>
        </w:tc>
      </w:tr>
      <w:tr w:rsidR="005F63F5" w:rsidRPr="00CC6AFB" w14:paraId="3D2A1A8E" w14:textId="3E5ADCE7" w:rsidTr="0A242CFC">
        <w:tc>
          <w:tcPr>
            <w:tcW w:w="5499" w:type="dxa"/>
            <w:tcBorders>
              <w:right w:val="single" w:sz="4" w:space="0" w:color="auto"/>
            </w:tcBorders>
          </w:tcPr>
          <w:p w14:paraId="56600845" w14:textId="646947B1" w:rsidR="005F63F5" w:rsidRPr="00CC6AFB" w:rsidRDefault="005F63F5" w:rsidP="00B36F08">
            <w:pPr>
              <w:tabs>
                <w:tab w:val="left" w:pos="3060"/>
              </w:tabs>
              <w:rPr>
                <w:sz w:val="22"/>
                <w:szCs w:val="22"/>
              </w:rPr>
            </w:pPr>
            <w:r w:rsidRPr="00CC6AFB">
              <w:rPr>
                <w:sz w:val="22"/>
                <w:szCs w:val="22"/>
              </w:rPr>
              <w:t xml:space="preserve">Address </w:t>
            </w:r>
            <w:r w:rsidRPr="00CC6AFB">
              <w:rPr>
                <w:sz w:val="22"/>
                <w:szCs w:val="22"/>
              </w:rPr>
              <w:tab/>
              <w:t>____________________</w:t>
            </w:r>
          </w:p>
        </w:tc>
        <w:tc>
          <w:tcPr>
            <w:tcW w:w="5499" w:type="dxa"/>
            <w:tcBorders>
              <w:left w:val="single" w:sz="4" w:space="0" w:color="auto"/>
            </w:tcBorders>
          </w:tcPr>
          <w:p w14:paraId="3ED95D17" w14:textId="6CB1CE53" w:rsidR="005F63F5" w:rsidRPr="00CC6AFB" w:rsidRDefault="005F63F5" w:rsidP="00B36F08">
            <w:pPr>
              <w:tabs>
                <w:tab w:val="left" w:pos="3586"/>
              </w:tabs>
              <w:rPr>
                <w:sz w:val="22"/>
                <w:szCs w:val="22"/>
              </w:rPr>
            </w:pPr>
            <w:r w:rsidRPr="00CC6AFB">
              <w:rPr>
                <w:sz w:val="22"/>
                <w:szCs w:val="22"/>
                <w:lang w:val="fr-FR"/>
              </w:rPr>
              <w:t xml:space="preserve">Adresse </w:t>
            </w:r>
            <w:r w:rsidRPr="00CC6AFB">
              <w:rPr>
                <w:sz w:val="22"/>
                <w:szCs w:val="22"/>
                <w:lang w:val="fr-FR"/>
              </w:rPr>
              <w:tab/>
              <w:t>_______________</w:t>
            </w:r>
          </w:p>
        </w:tc>
      </w:tr>
      <w:tr w:rsidR="005F63F5" w:rsidRPr="00CC6AFB" w14:paraId="076A7CA1" w14:textId="0E6D49EE" w:rsidTr="0A242CFC">
        <w:tc>
          <w:tcPr>
            <w:tcW w:w="5499" w:type="dxa"/>
            <w:tcBorders>
              <w:right w:val="single" w:sz="4" w:space="0" w:color="auto"/>
            </w:tcBorders>
          </w:tcPr>
          <w:p w14:paraId="13498B1C" w14:textId="35F03BA0" w:rsidR="005F63F5" w:rsidRPr="00CC6AFB" w:rsidRDefault="005F63F5" w:rsidP="00B36F08">
            <w:pPr>
              <w:tabs>
                <w:tab w:val="left" w:pos="3060"/>
              </w:tabs>
              <w:rPr>
                <w:sz w:val="22"/>
                <w:szCs w:val="22"/>
              </w:rPr>
            </w:pPr>
            <w:r w:rsidRPr="00CC6AFB">
              <w:rPr>
                <w:sz w:val="22"/>
                <w:szCs w:val="22"/>
              </w:rPr>
              <w:t xml:space="preserve">Telephone </w:t>
            </w:r>
            <w:r w:rsidRPr="00CC6AFB">
              <w:rPr>
                <w:sz w:val="22"/>
                <w:szCs w:val="22"/>
              </w:rPr>
              <w:tab/>
              <w:t>____________________</w:t>
            </w:r>
          </w:p>
        </w:tc>
        <w:tc>
          <w:tcPr>
            <w:tcW w:w="5499" w:type="dxa"/>
            <w:tcBorders>
              <w:left w:val="single" w:sz="4" w:space="0" w:color="auto"/>
            </w:tcBorders>
          </w:tcPr>
          <w:p w14:paraId="11B9DC59" w14:textId="7C452F93" w:rsidR="005F63F5" w:rsidRPr="00CC6AFB" w:rsidRDefault="005F63F5" w:rsidP="00B36F08">
            <w:pPr>
              <w:tabs>
                <w:tab w:val="left" w:pos="3586"/>
              </w:tabs>
              <w:rPr>
                <w:sz w:val="22"/>
                <w:szCs w:val="22"/>
              </w:rPr>
            </w:pPr>
            <w:r w:rsidRPr="00CC6AFB">
              <w:rPr>
                <w:sz w:val="22"/>
                <w:szCs w:val="22"/>
                <w:lang w:val="fr-FR"/>
              </w:rPr>
              <w:t xml:space="preserve">Téléphone </w:t>
            </w:r>
            <w:r w:rsidRPr="00CC6AFB">
              <w:rPr>
                <w:sz w:val="22"/>
                <w:szCs w:val="22"/>
                <w:lang w:val="fr-FR"/>
              </w:rPr>
              <w:tab/>
              <w:t>_______________</w:t>
            </w:r>
          </w:p>
        </w:tc>
      </w:tr>
      <w:tr w:rsidR="005F63F5" w:rsidRPr="00CC6AFB" w14:paraId="628A7E38" w14:textId="162E84F0" w:rsidTr="0A242CFC">
        <w:tc>
          <w:tcPr>
            <w:tcW w:w="5499" w:type="dxa"/>
            <w:tcBorders>
              <w:right w:val="single" w:sz="4" w:space="0" w:color="auto"/>
            </w:tcBorders>
          </w:tcPr>
          <w:p w14:paraId="1B3BDC98" w14:textId="2729BF80" w:rsidR="005F63F5" w:rsidRPr="00CC6AFB" w:rsidRDefault="005F63F5" w:rsidP="00B36F08">
            <w:pPr>
              <w:tabs>
                <w:tab w:val="left" w:pos="3060"/>
              </w:tabs>
              <w:rPr>
                <w:sz w:val="22"/>
                <w:szCs w:val="22"/>
              </w:rPr>
            </w:pPr>
            <w:r w:rsidRPr="00CC6AFB">
              <w:rPr>
                <w:sz w:val="22"/>
                <w:szCs w:val="22"/>
              </w:rPr>
              <w:t xml:space="preserve">Fax </w:t>
            </w:r>
            <w:r w:rsidRPr="00CC6AFB">
              <w:rPr>
                <w:sz w:val="22"/>
                <w:szCs w:val="22"/>
              </w:rPr>
              <w:tab/>
              <w:t>____________________</w:t>
            </w:r>
          </w:p>
        </w:tc>
        <w:tc>
          <w:tcPr>
            <w:tcW w:w="5499" w:type="dxa"/>
            <w:tcBorders>
              <w:left w:val="single" w:sz="4" w:space="0" w:color="auto"/>
            </w:tcBorders>
          </w:tcPr>
          <w:p w14:paraId="11AE9873" w14:textId="053F0A20" w:rsidR="005F63F5" w:rsidRPr="00CC6AFB" w:rsidRDefault="005F63F5" w:rsidP="00B36F08">
            <w:pPr>
              <w:tabs>
                <w:tab w:val="left" w:pos="3586"/>
              </w:tabs>
              <w:rPr>
                <w:sz w:val="22"/>
                <w:szCs w:val="22"/>
              </w:rPr>
            </w:pPr>
            <w:r w:rsidRPr="00CC6AFB">
              <w:rPr>
                <w:sz w:val="22"/>
                <w:szCs w:val="22"/>
                <w:lang w:val="fr-FR"/>
              </w:rPr>
              <w:t xml:space="preserve">Fax </w:t>
            </w:r>
            <w:r w:rsidRPr="00CC6AFB">
              <w:rPr>
                <w:sz w:val="22"/>
                <w:szCs w:val="22"/>
                <w:lang w:val="fr-FR"/>
              </w:rPr>
              <w:tab/>
            </w:r>
            <w:r w:rsidRPr="00CC6AFB">
              <w:rPr>
                <w:sz w:val="22"/>
                <w:szCs w:val="22"/>
                <w:lang w:val="fr-FR"/>
              </w:rPr>
              <w:tab/>
              <w:t>_______________</w:t>
            </w:r>
          </w:p>
        </w:tc>
      </w:tr>
      <w:tr w:rsidR="005F63F5" w:rsidRPr="00CC6AFB" w14:paraId="3D7C7A4D" w14:textId="15144D6E" w:rsidTr="0A242CFC">
        <w:tc>
          <w:tcPr>
            <w:tcW w:w="5499" w:type="dxa"/>
            <w:tcBorders>
              <w:right w:val="single" w:sz="4" w:space="0" w:color="auto"/>
            </w:tcBorders>
          </w:tcPr>
          <w:p w14:paraId="0C92CE3E" w14:textId="07A455EA" w:rsidR="005F63F5" w:rsidRPr="00CC6AFB" w:rsidRDefault="005F63F5" w:rsidP="00B36F08">
            <w:pPr>
              <w:tabs>
                <w:tab w:val="left" w:pos="3060"/>
              </w:tabs>
              <w:rPr>
                <w:sz w:val="22"/>
                <w:szCs w:val="22"/>
              </w:rPr>
            </w:pPr>
            <w:r w:rsidRPr="00CC6AFB">
              <w:rPr>
                <w:sz w:val="22"/>
                <w:szCs w:val="22"/>
              </w:rPr>
              <w:t xml:space="preserve">E-mail </w:t>
            </w:r>
            <w:r w:rsidRPr="00CC6AFB">
              <w:rPr>
                <w:sz w:val="22"/>
                <w:szCs w:val="22"/>
              </w:rPr>
              <w:tab/>
              <w:t>____________________</w:t>
            </w:r>
          </w:p>
          <w:p w14:paraId="761923B9" w14:textId="395F0014" w:rsidR="005F63F5" w:rsidRPr="00CC6AFB" w:rsidRDefault="005F63F5" w:rsidP="00B36F08">
            <w:pPr>
              <w:tabs>
                <w:tab w:val="left" w:pos="3060"/>
              </w:tabs>
              <w:rPr>
                <w:sz w:val="22"/>
                <w:szCs w:val="22"/>
              </w:rPr>
            </w:pPr>
          </w:p>
        </w:tc>
        <w:tc>
          <w:tcPr>
            <w:tcW w:w="5499" w:type="dxa"/>
            <w:tcBorders>
              <w:left w:val="single" w:sz="4" w:space="0" w:color="auto"/>
            </w:tcBorders>
          </w:tcPr>
          <w:p w14:paraId="45DA299A" w14:textId="5E741A81" w:rsidR="005F63F5" w:rsidRPr="00CC6AFB" w:rsidRDefault="005F63F5" w:rsidP="00B36F08">
            <w:pPr>
              <w:tabs>
                <w:tab w:val="left" w:pos="3586"/>
              </w:tabs>
              <w:rPr>
                <w:sz w:val="22"/>
                <w:szCs w:val="22"/>
              </w:rPr>
            </w:pPr>
            <w:r w:rsidRPr="00CC6AFB">
              <w:rPr>
                <w:sz w:val="22"/>
                <w:szCs w:val="22"/>
                <w:lang w:val="fr-FR"/>
              </w:rPr>
              <w:t xml:space="preserve">Adresse e-mail </w:t>
            </w:r>
            <w:r w:rsidRPr="00CC6AFB">
              <w:rPr>
                <w:sz w:val="22"/>
                <w:szCs w:val="22"/>
                <w:lang w:val="fr-FR"/>
              </w:rPr>
              <w:tab/>
            </w:r>
            <w:r w:rsidRPr="00CC6AFB">
              <w:rPr>
                <w:sz w:val="22"/>
                <w:szCs w:val="22"/>
                <w:lang w:val="fr-FR"/>
              </w:rPr>
              <w:tab/>
              <w:t>_______________</w:t>
            </w:r>
          </w:p>
          <w:p w14:paraId="46EB243E" w14:textId="77777777" w:rsidR="005F63F5" w:rsidRPr="00CC6AFB" w:rsidRDefault="005F63F5" w:rsidP="00B36F08">
            <w:pPr>
              <w:tabs>
                <w:tab w:val="left" w:pos="3586"/>
              </w:tabs>
              <w:rPr>
                <w:sz w:val="22"/>
                <w:szCs w:val="22"/>
              </w:rPr>
            </w:pPr>
          </w:p>
        </w:tc>
      </w:tr>
      <w:tr w:rsidR="005F63F5" w:rsidRPr="007A23DA" w14:paraId="6C077012" w14:textId="5D7AD2EF" w:rsidTr="0A242CFC">
        <w:tc>
          <w:tcPr>
            <w:tcW w:w="5499" w:type="dxa"/>
            <w:tcBorders>
              <w:right w:val="single" w:sz="4" w:space="0" w:color="auto"/>
            </w:tcBorders>
          </w:tcPr>
          <w:p w14:paraId="2BACF7EE" w14:textId="4207383B" w:rsidR="005F63F5" w:rsidRPr="00CC6AFB" w:rsidRDefault="005F63F5" w:rsidP="00B36F08">
            <w:pPr>
              <w:rPr>
                <w:sz w:val="22"/>
                <w:szCs w:val="22"/>
              </w:rPr>
            </w:pPr>
            <w:r w:rsidRPr="00CC6AFB">
              <w:rPr>
                <w:sz w:val="22"/>
                <w:szCs w:val="22"/>
              </w:rPr>
              <w:t xml:space="preserve">As required by section I, I.7, we confirm that our proposal, including the cost proposal will remain valid for </w:t>
            </w:r>
            <w:r w:rsidR="004E54CB">
              <w:rPr>
                <w:sz w:val="22"/>
                <w:szCs w:val="22"/>
              </w:rPr>
              <w:t xml:space="preserve">60 </w:t>
            </w:r>
            <w:r w:rsidRPr="00CC6AFB">
              <w:rPr>
                <w:color w:val="FF0000"/>
                <w:sz w:val="22"/>
                <w:szCs w:val="22"/>
                <w:shd w:val="clear" w:color="auto" w:fill="E6E6E6"/>
              </w:rPr>
              <w:fldChar w:fldCharType="begin">
                <w:ffData>
                  <w:name w:val=""/>
                  <w:enabled/>
                  <w:calcOnExit w:val="0"/>
                  <w:textInput>
                    <w:default w:val="[insert number of days, usually 60 or 90]"/>
                  </w:textInput>
                </w:ffData>
              </w:fldChar>
            </w:r>
            <w:r w:rsidRPr="00CC6AFB">
              <w:rPr>
                <w:color w:val="FF0000"/>
                <w:sz w:val="22"/>
                <w:szCs w:val="22"/>
              </w:rPr>
              <w:instrText xml:space="preserve"> FORMTEXT </w:instrText>
            </w:r>
            <w:r w:rsidRPr="00CC6AFB">
              <w:rPr>
                <w:color w:val="FF0000"/>
                <w:sz w:val="22"/>
                <w:szCs w:val="22"/>
                <w:shd w:val="clear" w:color="auto" w:fill="E6E6E6"/>
              </w:rPr>
            </w:r>
            <w:r w:rsidRPr="00CC6AFB">
              <w:rPr>
                <w:color w:val="FF0000"/>
                <w:sz w:val="22"/>
                <w:szCs w:val="22"/>
                <w:shd w:val="clear" w:color="auto" w:fill="E6E6E6"/>
              </w:rPr>
              <w:fldChar w:fldCharType="separate"/>
            </w:r>
            <w:r w:rsidRPr="00CC6AFB">
              <w:rPr>
                <w:noProof/>
                <w:color w:val="FF0000"/>
                <w:sz w:val="22"/>
                <w:szCs w:val="22"/>
              </w:rPr>
              <w:t>[insert number of days, usually 60 or 90]</w:t>
            </w:r>
            <w:r w:rsidRPr="00CC6AFB">
              <w:rPr>
                <w:color w:val="FF0000"/>
                <w:sz w:val="22"/>
                <w:szCs w:val="22"/>
                <w:shd w:val="clear" w:color="auto" w:fill="E6E6E6"/>
              </w:rPr>
              <w:fldChar w:fldCharType="end"/>
            </w:r>
            <w:r w:rsidRPr="00CC6AFB">
              <w:rPr>
                <w:sz w:val="22"/>
                <w:szCs w:val="22"/>
              </w:rPr>
              <w:t xml:space="preserve"> calendar days after the proposal deadline.</w:t>
            </w:r>
          </w:p>
          <w:p w14:paraId="75983A74" w14:textId="76FEE53B" w:rsidR="005F63F5" w:rsidRPr="00CC6AFB" w:rsidRDefault="005F63F5" w:rsidP="00B36F08">
            <w:pPr>
              <w:rPr>
                <w:sz w:val="22"/>
                <w:szCs w:val="22"/>
              </w:rPr>
            </w:pPr>
          </w:p>
        </w:tc>
        <w:tc>
          <w:tcPr>
            <w:tcW w:w="5499" w:type="dxa"/>
            <w:tcBorders>
              <w:left w:val="single" w:sz="4" w:space="0" w:color="auto"/>
            </w:tcBorders>
          </w:tcPr>
          <w:p w14:paraId="76664578" w14:textId="4E51CAF6" w:rsidR="005F63F5" w:rsidRPr="00B031DE" w:rsidRDefault="005F63F5" w:rsidP="00B36F08">
            <w:pPr>
              <w:rPr>
                <w:sz w:val="22"/>
                <w:szCs w:val="22"/>
                <w:lang w:val="fr-FR"/>
              </w:rPr>
            </w:pPr>
            <w:r w:rsidRPr="00CC6AFB">
              <w:rPr>
                <w:sz w:val="22"/>
                <w:szCs w:val="22"/>
                <w:lang w:val="fr-FR"/>
              </w:rPr>
              <w:t xml:space="preserve">Conformément aux dispositions de la Section I, I.7, nous confirmons que notre proposition, y compris la proposition de coût, restera valable pendant </w:t>
            </w:r>
            <w:r w:rsidRPr="00CC6AFB">
              <w:rPr>
                <w:color w:val="FF0000"/>
                <w:sz w:val="22"/>
                <w:szCs w:val="22"/>
                <w:shd w:val="clear" w:color="auto" w:fill="E6E6E6"/>
                <w:lang w:val="fr-FR"/>
              </w:rPr>
              <w:fldChar w:fldCharType="begin">
                <w:ffData>
                  <w:name w:val=""/>
                  <w:enabled/>
                  <w:calcOnExit w:val="0"/>
                  <w:textInput>
                    <w:default w:val="[insert number of days, usually 60 or 90]"/>
                  </w:textInput>
                </w:ffData>
              </w:fldChar>
            </w:r>
            <w:r w:rsidRPr="00CC6AFB">
              <w:rPr>
                <w:color w:val="FF0000"/>
                <w:sz w:val="22"/>
                <w:szCs w:val="22"/>
                <w:lang w:val="fr-FR"/>
              </w:rPr>
              <w:instrText xml:space="preserve"> FORMTEXT </w:instrText>
            </w:r>
            <w:r w:rsidRPr="00CC6AFB">
              <w:rPr>
                <w:color w:val="FF0000"/>
                <w:sz w:val="22"/>
                <w:szCs w:val="22"/>
                <w:shd w:val="clear" w:color="auto" w:fill="E6E6E6"/>
                <w:lang w:val="fr-FR"/>
              </w:rPr>
            </w:r>
            <w:r w:rsidRPr="00CC6AFB">
              <w:rPr>
                <w:color w:val="FF0000"/>
                <w:sz w:val="22"/>
                <w:szCs w:val="22"/>
                <w:shd w:val="clear" w:color="auto" w:fill="E6E6E6"/>
                <w:lang w:val="fr-FR"/>
              </w:rPr>
              <w:fldChar w:fldCharType="separate"/>
            </w:r>
            <w:r w:rsidRPr="00CC6AFB">
              <w:rPr>
                <w:noProof/>
                <w:color w:val="FF0000"/>
                <w:sz w:val="22"/>
                <w:szCs w:val="22"/>
                <w:lang w:val="fr-FR"/>
              </w:rPr>
              <w:t xml:space="preserve">[nombre de jours, </w:t>
            </w:r>
            <w:r w:rsidR="003A6FFF">
              <w:rPr>
                <w:noProof/>
                <w:color w:val="FF0000"/>
                <w:sz w:val="22"/>
                <w:szCs w:val="22"/>
                <w:lang w:val="fr-FR"/>
              </w:rPr>
              <w:t>généralement</w:t>
            </w:r>
            <w:r w:rsidRPr="00CC6AFB">
              <w:rPr>
                <w:noProof/>
                <w:color w:val="FF0000"/>
                <w:sz w:val="22"/>
                <w:szCs w:val="22"/>
                <w:lang w:val="fr-FR"/>
              </w:rPr>
              <w:t> 60 ou 90]</w:t>
            </w:r>
            <w:r w:rsidRPr="00CC6AFB">
              <w:rPr>
                <w:color w:val="FF0000"/>
                <w:sz w:val="22"/>
                <w:szCs w:val="22"/>
                <w:shd w:val="clear" w:color="auto" w:fill="E6E6E6"/>
                <w:lang w:val="fr-FR"/>
              </w:rPr>
              <w:fldChar w:fldCharType="end"/>
            </w:r>
            <w:r w:rsidR="003A6FFF">
              <w:rPr>
                <w:sz w:val="22"/>
                <w:szCs w:val="22"/>
                <w:lang w:val="fr-FR"/>
              </w:rPr>
              <w:t> </w:t>
            </w:r>
            <w:r w:rsidRPr="00CC6AFB">
              <w:rPr>
                <w:sz w:val="22"/>
                <w:szCs w:val="22"/>
                <w:lang w:val="fr-FR"/>
              </w:rPr>
              <w:t>jours calendaires après l</w:t>
            </w:r>
            <w:r w:rsidR="006A38C5">
              <w:rPr>
                <w:sz w:val="22"/>
                <w:szCs w:val="22"/>
                <w:lang w:val="fr-FR"/>
              </w:rPr>
              <w:t>’</w:t>
            </w:r>
            <w:r w:rsidRPr="00CC6AFB">
              <w:rPr>
                <w:sz w:val="22"/>
                <w:szCs w:val="22"/>
                <w:lang w:val="fr-FR"/>
              </w:rPr>
              <w:t>échéance de la proposition.</w:t>
            </w:r>
          </w:p>
          <w:p w14:paraId="4BFAFA6F" w14:textId="77777777" w:rsidR="005F63F5" w:rsidRPr="00B031DE" w:rsidRDefault="005F63F5" w:rsidP="00B36F08">
            <w:pPr>
              <w:rPr>
                <w:sz w:val="22"/>
                <w:szCs w:val="22"/>
                <w:lang w:val="fr-FR"/>
              </w:rPr>
            </w:pPr>
          </w:p>
        </w:tc>
      </w:tr>
      <w:tr w:rsidR="005F63F5" w:rsidRPr="007A23DA" w14:paraId="444BA8AD" w14:textId="4C8401EE" w:rsidTr="0A242CFC">
        <w:tc>
          <w:tcPr>
            <w:tcW w:w="5499" w:type="dxa"/>
            <w:tcBorders>
              <w:right w:val="single" w:sz="4" w:space="0" w:color="auto"/>
            </w:tcBorders>
          </w:tcPr>
          <w:p w14:paraId="71576E3C" w14:textId="77777777" w:rsidR="005F63F5" w:rsidRPr="00CC6AFB" w:rsidRDefault="005F63F5" w:rsidP="00B36F08">
            <w:pPr>
              <w:rPr>
                <w:sz w:val="22"/>
                <w:szCs w:val="22"/>
              </w:rPr>
            </w:pPr>
            <w:r w:rsidRPr="00CC6AFB">
              <w:rPr>
                <w:sz w:val="22"/>
                <w:szCs w:val="22"/>
              </w:rPr>
              <w:t>We are further pleased to provide the following annexes containing the information requested in the RFP.:</w:t>
            </w:r>
          </w:p>
          <w:p w14:paraId="6A51197C" w14:textId="25B023BA" w:rsidR="005F63F5" w:rsidRPr="00CC6AFB" w:rsidRDefault="005F63F5" w:rsidP="00B36F08">
            <w:pPr>
              <w:rPr>
                <w:sz w:val="22"/>
                <w:szCs w:val="22"/>
              </w:rPr>
            </w:pPr>
          </w:p>
        </w:tc>
        <w:tc>
          <w:tcPr>
            <w:tcW w:w="5499" w:type="dxa"/>
            <w:tcBorders>
              <w:left w:val="single" w:sz="4" w:space="0" w:color="auto"/>
            </w:tcBorders>
          </w:tcPr>
          <w:p w14:paraId="794CFAA3" w14:textId="04B4528D" w:rsidR="005F63F5" w:rsidRPr="00B031DE" w:rsidRDefault="005F63F5" w:rsidP="00B36F08">
            <w:pPr>
              <w:rPr>
                <w:sz w:val="22"/>
                <w:szCs w:val="22"/>
                <w:lang w:val="fr-FR"/>
              </w:rPr>
            </w:pPr>
            <w:r w:rsidRPr="00CC6AFB">
              <w:rPr>
                <w:sz w:val="22"/>
                <w:szCs w:val="22"/>
                <w:lang w:val="fr-FR"/>
              </w:rPr>
              <w:t xml:space="preserve">Nous sommes également heureux de fournir les annexes suivantes contenant les informations demandées dans la </w:t>
            </w:r>
            <w:r w:rsidR="00934321">
              <w:rPr>
                <w:sz w:val="22"/>
                <w:szCs w:val="22"/>
                <w:lang w:val="fr-FR"/>
              </w:rPr>
              <w:t>RFP</w:t>
            </w:r>
            <w:r w:rsidRPr="00CC6AFB">
              <w:rPr>
                <w:sz w:val="22"/>
                <w:szCs w:val="22"/>
                <w:lang w:val="fr-FR"/>
              </w:rPr>
              <w:t> :</w:t>
            </w:r>
          </w:p>
          <w:p w14:paraId="7F4AF2AE" w14:textId="77777777" w:rsidR="005F63F5" w:rsidRPr="00B031DE" w:rsidRDefault="005F63F5" w:rsidP="00B36F08">
            <w:pPr>
              <w:rPr>
                <w:sz w:val="22"/>
                <w:szCs w:val="22"/>
                <w:lang w:val="fr-FR"/>
              </w:rPr>
            </w:pPr>
          </w:p>
        </w:tc>
      </w:tr>
      <w:tr w:rsidR="005F63F5" w:rsidRPr="007A23DA" w14:paraId="30686233" w14:textId="1938421E" w:rsidTr="0A242CFC">
        <w:tc>
          <w:tcPr>
            <w:tcW w:w="5499" w:type="dxa"/>
            <w:tcBorders>
              <w:right w:val="single" w:sz="4" w:space="0" w:color="auto"/>
            </w:tcBorders>
          </w:tcPr>
          <w:p w14:paraId="4ED6558F" w14:textId="554B2C02" w:rsidR="005F63F5" w:rsidRPr="00CC6AFB" w:rsidRDefault="005F63F5" w:rsidP="00B36F08">
            <w:pPr>
              <w:rPr>
                <w:color w:val="FF0000"/>
                <w:sz w:val="22"/>
                <w:szCs w:val="22"/>
              </w:rPr>
            </w:pPr>
            <w:r w:rsidRPr="00CC6AFB">
              <w:rPr>
                <w:color w:val="FF0000"/>
                <w:sz w:val="22"/>
                <w:szCs w:val="22"/>
                <w:shd w:val="clear" w:color="auto" w:fill="E6E6E6"/>
              </w:rPr>
              <w:fldChar w:fldCharType="begin">
                <w:ffData>
                  <w:name w:val=""/>
                  <w:enabled/>
                  <w:calcOnExit w:val="0"/>
                  <w:textInput>
                    <w:default w:val="[Offerors: It is incumbent on each offeror to clearly review the RFP and its requirements. It is each offeror's responsibility to identify all required annexes and include them]"/>
                  </w:textInput>
                </w:ffData>
              </w:fldChar>
            </w:r>
            <w:r w:rsidRPr="00CC6AFB">
              <w:rPr>
                <w:color w:val="FF0000"/>
                <w:sz w:val="22"/>
                <w:szCs w:val="22"/>
              </w:rPr>
              <w:instrText xml:space="preserve"> FORMTEXT </w:instrText>
            </w:r>
            <w:r w:rsidRPr="00CC6AFB">
              <w:rPr>
                <w:color w:val="FF0000"/>
                <w:sz w:val="22"/>
                <w:szCs w:val="22"/>
                <w:shd w:val="clear" w:color="auto" w:fill="E6E6E6"/>
              </w:rPr>
            </w:r>
            <w:r w:rsidRPr="00CC6AFB">
              <w:rPr>
                <w:color w:val="FF0000"/>
                <w:sz w:val="22"/>
                <w:szCs w:val="22"/>
                <w:shd w:val="clear" w:color="auto" w:fill="E6E6E6"/>
              </w:rPr>
              <w:fldChar w:fldCharType="separate"/>
            </w:r>
            <w:r w:rsidRPr="00CC6AFB">
              <w:rPr>
                <w:noProof/>
                <w:color w:val="FF0000"/>
                <w:sz w:val="22"/>
                <w:szCs w:val="22"/>
              </w:rPr>
              <w:t>[Offerors: It is incumbent on each offeror to clearly review the RFP and its requirements. It is each offeror</w:t>
            </w:r>
            <w:r w:rsidR="006A38C5">
              <w:rPr>
                <w:noProof/>
                <w:color w:val="FF0000"/>
                <w:sz w:val="22"/>
                <w:szCs w:val="22"/>
              </w:rPr>
              <w:t>’</w:t>
            </w:r>
            <w:r w:rsidRPr="00CC6AFB">
              <w:rPr>
                <w:noProof/>
                <w:color w:val="FF0000"/>
                <w:sz w:val="22"/>
                <w:szCs w:val="22"/>
              </w:rPr>
              <w:t>s responsibility to identify all required annexes and include them]</w:t>
            </w:r>
            <w:r w:rsidRPr="00CC6AFB">
              <w:rPr>
                <w:color w:val="FF0000"/>
                <w:sz w:val="22"/>
                <w:szCs w:val="22"/>
                <w:shd w:val="clear" w:color="auto" w:fill="E6E6E6"/>
              </w:rPr>
              <w:fldChar w:fldCharType="end"/>
            </w:r>
          </w:p>
          <w:p w14:paraId="5626FA97" w14:textId="422CE191" w:rsidR="005F63F5" w:rsidRPr="00CC6AFB" w:rsidRDefault="005F63F5" w:rsidP="00B36F08">
            <w:pPr>
              <w:rPr>
                <w:color w:val="FF0000"/>
                <w:sz w:val="22"/>
                <w:szCs w:val="22"/>
              </w:rPr>
            </w:pPr>
          </w:p>
        </w:tc>
        <w:tc>
          <w:tcPr>
            <w:tcW w:w="5499" w:type="dxa"/>
            <w:tcBorders>
              <w:left w:val="single" w:sz="4" w:space="0" w:color="auto"/>
            </w:tcBorders>
          </w:tcPr>
          <w:p w14:paraId="138F1AD3" w14:textId="14CFAAC4" w:rsidR="005F63F5" w:rsidRPr="00B031DE" w:rsidRDefault="005F63F5" w:rsidP="00B36F08">
            <w:pPr>
              <w:rPr>
                <w:color w:val="FF0000"/>
                <w:sz w:val="22"/>
                <w:szCs w:val="22"/>
                <w:lang w:val="fr-FR"/>
              </w:rPr>
            </w:pPr>
            <w:r w:rsidRPr="00CC6AFB">
              <w:rPr>
                <w:color w:val="FF0000"/>
                <w:sz w:val="22"/>
                <w:szCs w:val="22"/>
                <w:shd w:val="clear" w:color="auto" w:fill="E6E6E6"/>
                <w:lang w:val="fr-FR"/>
              </w:rPr>
              <w:fldChar w:fldCharType="begin">
                <w:ffData>
                  <w:name w:val=""/>
                  <w:enabled/>
                  <w:calcOnExit w:val="0"/>
                  <w:textInput>
                    <w:default w:val="[Offerors: It is incumbent on each offeror to clearly review the RFP and its requirements. It is each offeror's responsibility to identify all required annexes and include them]"/>
                  </w:textInput>
                </w:ffData>
              </w:fldChar>
            </w:r>
            <w:r w:rsidRPr="00CC6AFB">
              <w:rPr>
                <w:color w:val="FF0000"/>
                <w:sz w:val="22"/>
                <w:szCs w:val="22"/>
                <w:lang w:val="fr-FR"/>
              </w:rPr>
              <w:instrText xml:space="preserve"> FORMTEXT </w:instrText>
            </w:r>
            <w:r w:rsidRPr="00CC6AFB">
              <w:rPr>
                <w:color w:val="FF0000"/>
                <w:sz w:val="22"/>
                <w:szCs w:val="22"/>
                <w:shd w:val="clear" w:color="auto" w:fill="E6E6E6"/>
                <w:lang w:val="fr-FR"/>
              </w:rPr>
            </w:r>
            <w:r w:rsidRPr="00CC6AFB">
              <w:rPr>
                <w:color w:val="FF0000"/>
                <w:sz w:val="22"/>
                <w:szCs w:val="22"/>
                <w:shd w:val="clear" w:color="auto" w:fill="E6E6E6"/>
                <w:lang w:val="fr-FR"/>
              </w:rPr>
              <w:fldChar w:fldCharType="separate"/>
            </w:r>
            <w:r w:rsidRPr="00CC6AFB">
              <w:rPr>
                <w:noProof/>
                <w:color w:val="FF0000"/>
                <w:sz w:val="22"/>
                <w:szCs w:val="22"/>
                <w:lang w:val="fr-FR"/>
              </w:rPr>
              <w:t>[Soumissionnaires : il va de la responsabilité de chaque soumissionnaire d</w:t>
            </w:r>
            <w:r w:rsidR="006A38C5">
              <w:rPr>
                <w:noProof/>
                <w:color w:val="FF0000"/>
                <w:sz w:val="22"/>
                <w:szCs w:val="22"/>
                <w:lang w:val="fr-FR"/>
              </w:rPr>
              <w:t>’</w:t>
            </w:r>
            <w:r w:rsidRPr="00CC6AFB">
              <w:rPr>
                <w:noProof/>
                <w:color w:val="FF0000"/>
                <w:sz w:val="22"/>
                <w:szCs w:val="22"/>
                <w:lang w:val="fr-FR"/>
              </w:rPr>
              <w:t xml:space="preserve">étudier de façon attentive la </w:t>
            </w:r>
            <w:r w:rsidR="00934321">
              <w:rPr>
                <w:noProof/>
                <w:color w:val="FF0000"/>
                <w:sz w:val="22"/>
                <w:szCs w:val="22"/>
                <w:lang w:val="fr-FR"/>
              </w:rPr>
              <w:t>RFP</w:t>
            </w:r>
            <w:r w:rsidRPr="00CC6AFB">
              <w:rPr>
                <w:noProof/>
                <w:color w:val="FF0000"/>
                <w:sz w:val="22"/>
                <w:szCs w:val="22"/>
                <w:lang w:val="fr-FR"/>
              </w:rPr>
              <w:t xml:space="preserve"> et ses exigences. Il incombe à chaque soumissionnaire d</w:t>
            </w:r>
            <w:r w:rsidR="006A38C5">
              <w:rPr>
                <w:noProof/>
                <w:color w:val="FF0000"/>
                <w:sz w:val="22"/>
                <w:szCs w:val="22"/>
                <w:lang w:val="fr-FR"/>
              </w:rPr>
              <w:t>’</w:t>
            </w:r>
            <w:r w:rsidRPr="00CC6AFB">
              <w:rPr>
                <w:noProof/>
                <w:color w:val="FF0000"/>
                <w:sz w:val="22"/>
                <w:szCs w:val="22"/>
                <w:lang w:val="fr-FR"/>
              </w:rPr>
              <w:t>identifier et d</w:t>
            </w:r>
            <w:r w:rsidR="006A38C5">
              <w:rPr>
                <w:noProof/>
                <w:color w:val="FF0000"/>
                <w:sz w:val="22"/>
                <w:szCs w:val="22"/>
                <w:lang w:val="fr-FR"/>
              </w:rPr>
              <w:t>’</w:t>
            </w:r>
            <w:r w:rsidRPr="00CC6AFB">
              <w:rPr>
                <w:noProof/>
                <w:color w:val="FF0000"/>
                <w:sz w:val="22"/>
                <w:szCs w:val="22"/>
                <w:lang w:val="fr-FR"/>
              </w:rPr>
              <w:t>inclure toutes les annexes requises.]</w:t>
            </w:r>
            <w:r w:rsidRPr="00CC6AFB">
              <w:rPr>
                <w:color w:val="FF0000"/>
                <w:sz w:val="22"/>
                <w:szCs w:val="22"/>
                <w:shd w:val="clear" w:color="auto" w:fill="E6E6E6"/>
                <w:lang w:val="fr-FR"/>
              </w:rPr>
              <w:fldChar w:fldCharType="end"/>
            </w:r>
          </w:p>
          <w:p w14:paraId="1E4D38F7" w14:textId="77777777" w:rsidR="005F63F5" w:rsidRPr="00B031DE" w:rsidRDefault="005F63F5" w:rsidP="00B36F08">
            <w:pPr>
              <w:rPr>
                <w:color w:val="FF0000"/>
                <w:sz w:val="22"/>
                <w:szCs w:val="22"/>
                <w:lang w:val="fr-FR"/>
              </w:rPr>
            </w:pPr>
          </w:p>
        </w:tc>
      </w:tr>
      <w:tr w:rsidR="005F63F5" w:rsidRPr="008A0951" w14:paraId="29E7FCEC" w14:textId="7404C1E1" w:rsidTr="0A242CFC">
        <w:tc>
          <w:tcPr>
            <w:tcW w:w="5499" w:type="dxa"/>
            <w:tcBorders>
              <w:right w:val="single" w:sz="4" w:space="0" w:color="auto"/>
            </w:tcBorders>
          </w:tcPr>
          <w:p w14:paraId="0565B546" w14:textId="6446A640" w:rsidR="005F63F5" w:rsidRPr="00CC6AFB" w:rsidRDefault="005F63F5" w:rsidP="00B36F08">
            <w:pPr>
              <w:numPr>
                <w:ilvl w:val="0"/>
                <w:numId w:val="10"/>
              </w:numPr>
              <w:ind w:left="540" w:hanging="540"/>
              <w:rPr>
                <w:sz w:val="22"/>
                <w:szCs w:val="22"/>
              </w:rPr>
            </w:pPr>
            <w:r w:rsidRPr="00CC6AFB">
              <w:rPr>
                <w:sz w:val="22"/>
                <w:szCs w:val="22"/>
              </w:rPr>
              <w:lastRenderedPageBreak/>
              <w:t>Copy of registration or incorporation in the public registry, or equivalent document from the government office where the offeror is registered.</w:t>
            </w:r>
            <w:r w:rsidR="00576C49">
              <w:rPr>
                <w:sz w:val="22"/>
                <w:szCs w:val="22"/>
              </w:rPr>
              <w:t>(RCCM)</w:t>
            </w:r>
          </w:p>
        </w:tc>
        <w:tc>
          <w:tcPr>
            <w:tcW w:w="5499" w:type="dxa"/>
            <w:tcBorders>
              <w:left w:val="single" w:sz="4" w:space="0" w:color="auto"/>
            </w:tcBorders>
          </w:tcPr>
          <w:p w14:paraId="758EBB89" w14:textId="31A57E26" w:rsidR="005F63F5" w:rsidRPr="00B031DE" w:rsidRDefault="005F63F5" w:rsidP="00B36F08">
            <w:pPr>
              <w:pStyle w:val="Paragraphedeliste"/>
              <w:numPr>
                <w:ilvl w:val="0"/>
                <w:numId w:val="38"/>
              </w:numPr>
              <w:ind w:left="634" w:hanging="634"/>
              <w:rPr>
                <w:sz w:val="22"/>
                <w:szCs w:val="22"/>
                <w:lang w:val="fr-FR"/>
              </w:rPr>
            </w:pPr>
            <w:r w:rsidRPr="00CC6AFB">
              <w:rPr>
                <w:sz w:val="22"/>
                <w:szCs w:val="22"/>
                <w:lang w:val="fr-FR"/>
              </w:rPr>
              <w:t>Copie de l</w:t>
            </w:r>
            <w:r w:rsidR="006A38C5">
              <w:rPr>
                <w:sz w:val="22"/>
                <w:szCs w:val="22"/>
                <w:lang w:val="fr-FR"/>
              </w:rPr>
              <w:t>’</w:t>
            </w:r>
            <w:r w:rsidRPr="00CC6AFB">
              <w:rPr>
                <w:sz w:val="22"/>
                <w:szCs w:val="22"/>
                <w:lang w:val="fr-FR"/>
              </w:rPr>
              <w:t>inscription ou de l</w:t>
            </w:r>
            <w:r w:rsidR="006A38C5">
              <w:rPr>
                <w:sz w:val="22"/>
                <w:szCs w:val="22"/>
                <w:lang w:val="fr-FR"/>
              </w:rPr>
              <w:t>’</w:t>
            </w:r>
            <w:r w:rsidRPr="00CC6AFB">
              <w:rPr>
                <w:sz w:val="22"/>
                <w:szCs w:val="22"/>
                <w:lang w:val="fr-FR"/>
              </w:rPr>
              <w:t>immatriculation au registre public/du commerce ou document équivalent du bureau du gouvernement où le soumissionnaire est inscrit.</w:t>
            </w:r>
            <w:r w:rsidR="002E5BBA">
              <w:rPr>
                <w:sz w:val="22"/>
                <w:szCs w:val="22"/>
                <w:lang w:val="fr-FR"/>
              </w:rPr>
              <w:t xml:space="preserve"> (RCCM)</w:t>
            </w:r>
          </w:p>
        </w:tc>
      </w:tr>
      <w:tr w:rsidR="005F63F5" w:rsidRPr="007A23DA" w14:paraId="511091F5" w14:textId="23C0723D" w:rsidTr="0A242CFC">
        <w:tc>
          <w:tcPr>
            <w:tcW w:w="5499" w:type="dxa"/>
            <w:tcBorders>
              <w:right w:val="single" w:sz="4" w:space="0" w:color="auto"/>
            </w:tcBorders>
          </w:tcPr>
          <w:p w14:paraId="43DEAFF1" w14:textId="394C1D48" w:rsidR="005F63F5" w:rsidRPr="00CC6AFB" w:rsidRDefault="005F63F5" w:rsidP="00B36F08">
            <w:pPr>
              <w:numPr>
                <w:ilvl w:val="0"/>
                <w:numId w:val="38"/>
              </w:numPr>
              <w:ind w:left="540" w:hanging="540"/>
              <w:rPr>
                <w:sz w:val="22"/>
                <w:szCs w:val="22"/>
              </w:rPr>
            </w:pPr>
            <w:r w:rsidRPr="00CC6AFB">
              <w:rPr>
                <w:sz w:val="22"/>
                <w:szCs w:val="22"/>
              </w:rPr>
              <w:t>Copy of company tax registration, or equivalent document.</w:t>
            </w:r>
            <w:r w:rsidR="00576C49">
              <w:rPr>
                <w:sz w:val="22"/>
                <w:szCs w:val="22"/>
              </w:rPr>
              <w:t>(NIF)</w:t>
            </w:r>
          </w:p>
        </w:tc>
        <w:tc>
          <w:tcPr>
            <w:tcW w:w="5499" w:type="dxa"/>
            <w:tcBorders>
              <w:left w:val="single" w:sz="4" w:space="0" w:color="auto"/>
            </w:tcBorders>
          </w:tcPr>
          <w:p w14:paraId="28EB5784" w14:textId="4AEF5563" w:rsidR="005F63F5" w:rsidRPr="00B031DE" w:rsidRDefault="005F63F5" w:rsidP="00B36F08">
            <w:pPr>
              <w:pStyle w:val="Paragraphedeliste"/>
              <w:numPr>
                <w:ilvl w:val="0"/>
                <w:numId w:val="10"/>
              </w:numPr>
              <w:ind w:left="634" w:hanging="634"/>
              <w:rPr>
                <w:sz w:val="22"/>
                <w:szCs w:val="22"/>
                <w:lang w:val="fr-FR"/>
              </w:rPr>
            </w:pPr>
            <w:r w:rsidRPr="00CC6AFB">
              <w:rPr>
                <w:sz w:val="22"/>
                <w:szCs w:val="22"/>
                <w:lang w:val="fr-FR"/>
              </w:rPr>
              <w:t>Copie de l</w:t>
            </w:r>
            <w:r w:rsidR="006A38C5">
              <w:rPr>
                <w:sz w:val="22"/>
                <w:szCs w:val="22"/>
                <w:lang w:val="fr-FR"/>
              </w:rPr>
              <w:t>’</w:t>
            </w:r>
            <w:r w:rsidRPr="00CC6AFB">
              <w:rPr>
                <w:sz w:val="22"/>
                <w:szCs w:val="22"/>
                <w:lang w:val="fr-FR"/>
              </w:rPr>
              <w:t>enregistrement fiscal de l</w:t>
            </w:r>
            <w:r w:rsidR="006A38C5">
              <w:rPr>
                <w:sz w:val="22"/>
                <w:szCs w:val="22"/>
                <w:lang w:val="fr-FR"/>
              </w:rPr>
              <w:t>’</w:t>
            </w:r>
            <w:r w:rsidRPr="00CC6AFB">
              <w:rPr>
                <w:sz w:val="22"/>
                <w:szCs w:val="22"/>
                <w:lang w:val="fr-FR"/>
              </w:rPr>
              <w:t>entreprise, ou document équivalent.</w:t>
            </w:r>
            <w:r w:rsidR="002E5BBA">
              <w:rPr>
                <w:sz w:val="22"/>
                <w:szCs w:val="22"/>
                <w:lang w:val="fr-FR"/>
              </w:rPr>
              <w:t>(NI</w:t>
            </w:r>
            <w:r w:rsidR="00914C5C">
              <w:rPr>
                <w:sz w:val="22"/>
                <w:szCs w:val="22"/>
                <w:lang w:val="fr-FR"/>
              </w:rPr>
              <w:t>F)</w:t>
            </w:r>
          </w:p>
        </w:tc>
      </w:tr>
      <w:tr w:rsidR="005F63F5" w:rsidRPr="007A23DA" w14:paraId="6860D058" w14:textId="15EE34EE" w:rsidTr="0A242CFC">
        <w:tc>
          <w:tcPr>
            <w:tcW w:w="5499" w:type="dxa"/>
            <w:tcBorders>
              <w:right w:val="single" w:sz="4" w:space="0" w:color="auto"/>
            </w:tcBorders>
          </w:tcPr>
          <w:p w14:paraId="03BC42F1" w14:textId="521F1BFF" w:rsidR="005F63F5" w:rsidRPr="00CC6AFB" w:rsidRDefault="005F63F5" w:rsidP="00B36F08">
            <w:pPr>
              <w:numPr>
                <w:ilvl w:val="0"/>
                <w:numId w:val="38"/>
              </w:numPr>
              <w:ind w:left="540" w:hanging="540"/>
              <w:rPr>
                <w:sz w:val="22"/>
                <w:szCs w:val="22"/>
              </w:rPr>
            </w:pPr>
            <w:r w:rsidRPr="00CC6AFB">
              <w:rPr>
                <w:sz w:val="22"/>
                <w:szCs w:val="22"/>
              </w:rPr>
              <w:t>Copy of</w:t>
            </w:r>
            <w:r w:rsidR="00576C49">
              <w:rPr>
                <w:sz w:val="22"/>
                <w:szCs w:val="22"/>
              </w:rPr>
              <w:t xml:space="preserve"> </w:t>
            </w:r>
            <w:r w:rsidR="00576C49" w:rsidRPr="00576C49">
              <w:rPr>
                <w:sz w:val="22"/>
                <w:szCs w:val="22"/>
              </w:rPr>
              <w:t>a tax clearance certificate issued within the last 3 months</w:t>
            </w:r>
            <w:r w:rsidRPr="00CC6AFB">
              <w:rPr>
                <w:sz w:val="22"/>
                <w:szCs w:val="22"/>
              </w:rPr>
              <w:t>.</w:t>
            </w:r>
          </w:p>
        </w:tc>
        <w:tc>
          <w:tcPr>
            <w:tcW w:w="5499" w:type="dxa"/>
            <w:tcBorders>
              <w:left w:val="single" w:sz="4" w:space="0" w:color="auto"/>
            </w:tcBorders>
          </w:tcPr>
          <w:p w14:paraId="6E7156FD" w14:textId="0E81F98E" w:rsidR="005F63F5" w:rsidRPr="00B031DE" w:rsidRDefault="005F63F5" w:rsidP="00B36F08">
            <w:pPr>
              <w:pStyle w:val="Paragraphedeliste"/>
              <w:numPr>
                <w:ilvl w:val="0"/>
                <w:numId w:val="39"/>
              </w:numPr>
              <w:ind w:left="634" w:hanging="634"/>
              <w:rPr>
                <w:sz w:val="22"/>
                <w:szCs w:val="22"/>
                <w:lang w:val="fr-FR"/>
              </w:rPr>
            </w:pPr>
            <w:r w:rsidRPr="00CC6AFB">
              <w:rPr>
                <w:sz w:val="22"/>
                <w:szCs w:val="22"/>
                <w:lang w:val="fr-FR"/>
              </w:rPr>
              <w:t xml:space="preserve">Copie de </w:t>
            </w:r>
            <w:r w:rsidR="00E1261D">
              <w:rPr>
                <w:sz w:val="22"/>
                <w:szCs w:val="22"/>
                <w:lang w:val="fr-FR"/>
              </w:rPr>
              <w:t>l’attestation de régularité Fiscale datant de moins de 3 mois.</w:t>
            </w:r>
          </w:p>
        </w:tc>
      </w:tr>
      <w:tr w:rsidR="005F63F5" w:rsidRPr="007A23DA" w14:paraId="72787E9B" w14:textId="17C9BDAA" w:rsidTr="0A242CFC">
        <w:tc>
          <w:tcPr>
            <w:tcW w:w="5499" w:type="dxa"/>
            <w:tcBorders>
              <w:right w:val="single" w:sz="4" w:space="0" w:color="auto"/>
            </w:tcBorders>
          </w:tcPr>
          <w:p w14:paraId="1E9F579D" w14:textId="77777777" w:rsidR="005F63F5" w:rsidRPr="00CC6AFB" w:rsidRDefault="005F63F5" w:rsidP="00B36F08">
            <w:pPr>
              <w:numPr>
                <w:ilvl w:val="0"/>
                <w:numId w:val="38"/>
              </w:numPr>
              <w:ind w:left="540" w:hanging="540"/>
              <w:rPr>
                <w:sz w:val="22"/>
                <w:szCs w:val="22"/>
              </w:rPr>
            </w:pPr>
            <w:r w:rsidRPr="00CC6AFB">
              <w:rPr>
                <w:sz w:val="22"/>
                <w:szCs w:val="22"/>
              </w:rPr>
              <w:t>Evidence of Responsibility Statement.</w:t>
            </w:r>
          </w:p>
          <w:p w14:paraId="6525B408" w14:textId="0F9D3FA5" w:rsidR="005F63F5" w:rsidRPr="00CC6AFB" w:rsidRDefault="005F63F5" w:rsidP="00B36F08">
            <w:pPr>
              <w:rPr>
                <w:sz w:val="22"/>
                <w:szCs w:val="22"/>
              </w:rPr>
            </w:pPr>
          </w:p>
        </w:tc>
        <w:tc>
          <w:tcPr>
            <w:tcW w:w="5499" w:type="dxa"/>
            <w:tcBorders>
              <w:left w:val="single" w:sz="4" w:space="0" w:color="auto"/>
            </w:tcBorders>
          </w:tcPr>
          <w:p w14:paraId="47258437" w14:textId="77777777" w:rsidR="005F63F5" w:rsidRPr="00B031DE" w:rsidRDefault="005F63F5" w:rsidP="00B36F08">
            <w:pPr>
              <w:pStyle w:val="Paragraphedeliste"/>
              <w:numPr>
                <w:ilvl w:val="0"/>
                <w:numId w:val="39"/>
              </w:numPr>
              <w:ind w:left="634" w:hanging="634"/>
              <w:rPr>
                <w:sz w:val="22"/>
                <w:szCs w:val="22"/>
                <w:lang w:val="fr-FR"/>
              </w:rPr>
            </w:pPr>
            <w:r w:rsidRPr="00CC6AFB">
              <w:rPr>
                <w:sz w:val="22"/>
                <w:szCs w:val="22"/>
                <w:lang w:val="fr-FR"/>
              </w:rPr>
              <w:t>Déclaration de preuve de responsabilité.</w:t>
            </w:r>
          </w:p>
          <w:p w14:paraId="317DEE23" w14:textId="77777777" w:rsidR="005F63F5" w:rsidRPr="00B031DE" w:rsidRDefault="005F63F5" w:rsidP="00B36F08">
            <w:pPr>
              <w:ind w:left="634" w:hanging="634"/>
              <w:rPr>
                <w:sz w:val="22"/>
                <w:szCs w:val="22"/>
                <w:lang w:val="fr-FR"/>
              </w:rPr>
            </w:pPr>
          </w:p>
        </w:tc>
      </w:tr>
      <w:tr w:rsidR="005F63F5" w:rsidRPr="00CC6AFB" w14:paraId="21E740CA" w14:textId="054E011C" w:rsidTr="0A242CFC">
        <w:tc>
          <w:tcPr>
            <w:tcW w:w="5499" w:type="dxa"/>
            <w:tcBorders>
              <w:right w:val="single" w:sz="4" w:space="0" w:color="auto"/>
            </w:tcBorders>
          </w:tcPr>
          <w:p w14:paraId="70866563" w14:textId="77777777" w:rsidR="005F63F5" w:rsidRPr="00CC6AFB" w:rsidRDefault="005F63F5" w:rsidP="00B36F08">
            <w:pPr>
              <w:rPr>
                <w:sz w:val="22"/>
                <w:szCs w:val="22"/>
              </w:rPr>
            </w:pPr>
            <w:r w:rsidRPr="00CC6AFB">
              <w:rPr>
                <w:sz w:val="22"/>
                <w:szCs w:val="22"/>
              </w:rPr>
              <w:t>Sincerely yours,</w:t>
            </w:r>
          </w:p>
          <w:p w14:paraId="6E327CB6" w14:textId="61F0DE20" w:rsidR="005F63F5" w:rsidRPr="00CC6AFB" w:rsidRDefault="005F63F5" w:rsidP="00B36F08">
            <w:pPr>
              <w:rPr>
                <w:sz w:val="22"/>
                <w:szCs w:val="22"/>
              </w:rPr>
            </w:pPr>
          </w:p>
        </w:tc>
        <w:tc>
          <w:tcPr>
            <w:tcW w:w="5499" w:type="dxa"/>
            <w:tcBorders>
              <w:left w:val="single" w:sz="4" w:space="0" w:color="auto"/>
            </w:tcBorders>
          </w:tcPr>
          <w:p w14:paraId="712EB864" w14:textId="77777777" w:rsidR="005F63F5" w:rsidRPr="00CC6AFB" w:rsidRDefault="005F63F5" w:rsidP="00B36F08">
            <w:pPr>
              <w:rPr>
                <w:sz w:val="22"/>
                <w:szCs w:val="22"/>
              </w:rPr>
            </w:pPr>
            <w:r w:rsidRPr="00CC6AFB">
              <w:rPr>
                <w:sz w:val="22"/>
                <w:szCs w:val="22"/>
                <w:lang w:val="fr-FR"/>
              </w:rPr>
              <w:t>Bien cordialement,</w:t>
            </w:r>
          </w:p>
          <w:p w14:paraId="1C8D3B75" w14:textId="77777777" w:rsidR="005F63F5" w:rsidRPr="00CC6AFB" w:rsidRDefault="005F63F5" w:rsidP="00B36F08">
            <w:pPr>
              <w:rPr>
                <w:sz w:val="22"/>
                <w:szCs w:val="22"/>
              </w:rPr>
            </w:pPr>
          </w:p>
        </w:tc>
      </w:tr>
      <w:tr w:rsidR="005F63F5" w:rsidRPr="00CC6AFB" w14:paraId="77D4F593" w14:textId="2864B9B5" w:rsidTr="0A242CFC">
        <w:tc>
          <w:tcPr>
            <w:tcW w:w="5499" w:type="dxa"/>
            <w:tcBorders>
              <w:right w:val="single" w:sz="4" w:space="0" w:color="auto"/>
            </w:tcBorders>
          </w:tcPr>
          <w:p w14:paraId="541D01A5" w14:textId="77777777" w:rsidR="005F63F5" w:rsidRPr="00CC6AFB" w:rsidRDefault="005F63F5" w:rsidP="00B36F08">
            <w:pPr>
              <w:rPr>
                <w:sz w:val="22"/>
                <w:szCs w:val="22"/>
              </w:rPr>
            </w:pPr>
            <w:r w:rsidRPr="00CC6AFB">
              <w:rPr>
                <w:sz w:val="22"/>
                <w:szCs w:val="22"/>
              </w:rPr>
              <w:t>______________________</w:t>
            </w:r>
          </w:p>
        </w:tc>
        <w:tc>
          <w:tcPr>
            <w:tcW w:w="5499" w:type="dxa"/>
            <w:tcBorders>
              <w:left w:val="single" w:sz="4" w:space="0" w:color="auto"/>
            </w:tcBorders>
          </w:tcPr>
          <w:p w14:paraId="3B352574" w14:textId="00EA9EAC" w:rsidR="005F63F5" w:rsidRPr="00CC6AFB" w:rsidRDefault="005F63F5" w:rsidP="00B36F08">
            <w:pPr>
              <w:rPr>
                <w:sz w:val="22"/>
                <w:szCs w:val="22"/>
              </w:rPr>
            </w:pPr>
            <w:r w:rsidRPr="00CC6AFB">
              <w:rPr>
                <w:sz w:val="22"/>
                <w:szCs w:val="22"/>
                <w:lang w:val="fr-FR"/>
              </w:rPr>
              <w:t>______________________</w:t>
            </w:r>
          </w:p>
        </w:tc>
      </w:tr>
      <w:tr w:rsidR="005F63F5" w:rsidRPr="00CC6AFB" w14:paraId="409BBB0F" w14:textId="43D5E38F" w:rsidTr="0A242CFC">
        <w:tc>
          <w:tcPr>
            <w:tcW w:w="5499" w:type="dxa"/>
            <w:tcBorders>
              <w:right w:val="single" w:sz="4" w:space="0" w:color="auto"/>
            </w:tcBorders>
          </w:tcPr>
          <w:p w14:paraId="3FDDF20D" w14:textId="77777777" w:rsidR="005F63F5" w:rsidRPr="00CC6AFB" w:rsidRDefault="005F63F5" w:rsidP="00B36F08">
            <w:pPr>
              <w:rPr>
                <w:sz w:val="22"/>
                <w:szCs w:val="22"/>
              </w:rPr>
            </w:pPr>
            <w:r w:rsidRPr="00CC6AFB">
              <w:rPr>
                <w:sz w:val="22"/>
                <w:szCs w:val="22"/>
              </w:rPr>
              <w:t>Signature</w:t>
            </w:r>
          </w:p>
        </w:tc>
        <w:tc>
          <w:tcPr>
            <w:tcW w:w="5499" w:type="dxa"/>
            <w:tcBorders>
              <w:left w:val="single" w:sz="4" w:space="0" w:color="auto"/>
            </w:tcBorders>
          </w:tcPr>
          <w:p w14:paraId="7F87ABD4" w14:textId="12D7E93E" w:rsidR="005F63F5" w:rsidRPr="00CC6AFB" w:rsidRDefault="005F63F5" w:rsidP="00B36F08">
            <w:pPr>
              <w:rPr>
                <w:sz w:val="22"/>
                <w:szCs w:val="22"/>
              </w:rPr>
            </w:pPr>
            <w:r w:rsidRPr="00CC6AFB">
              <w:rPr>
                <w:sz w:val="22"/>
                <w:szCs w:val="22"/>
                <w:lang w:val="fr-FR"/>
              </w:rPr>
              <w:t>Signature</w:t>
            </w:r>
          </w:p>
        </w:tc>
      </w:tr>
      <w:tr w:rsidR="005F63F5" w:rsidRPr="007A23DA" w14:paraId="63D00560" w14:textId="001BA181" w:rsidTr="0A242CFC">
        <w:tc>
          <w:tcPr>
            <w:tcW w:w="5499" w:type="dxa"/>
            <w:tcBorders>
              <w:right w:val="single" w:sz="4" w:space="0" w:color="auto"/>
            </w:tcBorders>
          </w:tcPr>
          <w:p w14:paraId="3163FC3A" w14:textId="791D7EA3" w:rsidR="005F63F5" w:rsidRPr="00CC6AFB" w:rsidRDefault="005F63F5" w:rsidP="00B36F08">
            <w:pPr>
              <w:rPr>
                <w:color w:val="FF0000"/>
                <w:sz w:val="22"/>
                <w:szCs w:val="22"/>
              </w:rPr>
            </w:pPr>
            <w:r w:rsidRPr="00CC6AFB">
              <w:rPr>
                <w:color w:val="FF0000"/>
                <w:sz w:val="22"/>
                <w:szCs w:val="22"/>
                <w:shd w:val="clear" w:color="auto" w:fill="E6E6E6"/>
              </w:rPr>
              <w:fldChar w:fldCharType="begin">
                <w:ffData>
                  <w:name w:val=""/>
                  <w:enabled/>
                  <w:calcOnExit w:val="0"/>
                  <w:textInput>
                    <w:default w:val="[Offeror: Insert name of your organization's representative]"/>
                  </w:textInput>
                </w:ffData>
              </w:fldChar>
            </w:r>
            <w:r w:rsidRPr="00CC6AFB">
              <w:rPr>
                <w:color w:val="FF0000"/>
                <w:sz w:val="22"/>
                <w:szCs w:val="22"/>
              </w:rPr>
              <w:instrText xml:space="preserve"> FORMTEXT </w:instrText>
            </w:r>
            <w:r w:rsidRPr="00CC6AFB">
              <w:rPr>
                <w:color w:val="FF0000"/>
                <w:sz w:val="22"/>
                <w:szCs w:val="22"/>
                <w:shd w:val="clear" w:color="auto" w:fill="E6E6E6"/>
              </w:rPr>
            </w:r>
            <w:r w:rsidRPr="00CC6AFB">
              <w:rPr>
                <w:color w:val="FF0000"/>
                <w:sz w:val="22"/>
                <w:szCs w:val="22"/>
                <w:shd w:val="clear" w:color="auto" w:fill="E6E6E6"/>
              </w:rPr>
              <w:fldChar w:fldCharType="separate"/>
            </w:r>
            <w:r w:rsidRPr="00CC6AFB">
              <w:rPr>
                <w:noProof/>
                <w:color w:val="FF0000"/>
                <w:sz w:val="22"/>
                <w:szCs w:val="22"/>
              </w:rPr>
              <w:t>[Offeror: Insert name of your organization</w:t>
            </w:r>
            <w:r w:rsidR="006A38C5">
              <w:rPr>
                <w:noProof/>
                <w:color w:val="FF0000"/>
                <w:sz w:val="22"/>
                <w:szCs w:val="22"/>
              </w:rPr>
              <w:t>’</w:t>
            </w:r>
            <w:r w:rsidRPr="00CC6AFB">
              <w:rPr>
                <w:noProof/>
                <w:color w:val="FF0000"/>
                <w:sz w:val="22"/>
                <w:szCs w:val="22"/>
              </w:rPr>
              <w:t>s representative]</w:t>
            </w:r>
            <w:r w:rsidRPr="00CC6AFB">
              <w:rPr>
                <w:color w:val="FF0000"/>
                <w:sz w:val="22"/>
                <w:szCs w:val="22"/>
                <w:shd w:val="clear" w:color="auto" w:fill="E6E6E6"/>
              </w:rPr>
              <w:fldChar w:fldCharType="end"/>
            </w:r>
          </w:p>
        </w:tc>
        <w:tc>
          <w:tcPr>
            <w:tcW w:w="5499" w:type="dxa"/>
            <w:tcBorders>
              <w:left w:val="single" w:sz="4" w:space="0" w:color="auto"/>
            </w:tcBorders>
          </w:tcPr>
          <w:p w14:paraId="3F0F8B42" w14:textId="525E4210" w:rsidR="005F63F5" w:rsidRPr="00B031DE" w:rsidRDefault="005F63F5" w:rsidP="00B36F08">
            <w:pPr>
              <w:rPr>
                <w:color w:val="FF0000"/>
                <w:sz w:val="22"/>
                <w:szCs w:val="22"/>
                <w:lang w:val="fr-FR"/>
              </w:rPr>
            </w:pPr>
            <w:r w:rsidRPr="00CC6AFB">
              <w:rPr>
                <w:color w:val="FF0000"/>
                <w:sz w:val="22"/>
                <w:szCs w:val="22"/>
                <w:shd w:val="clear" w:color="auto" w:fill="E6E6E6"/>
                <w:lang w:val="fr-FR"/>
              </w:rPr>
              <w:fldChar w:fldCharType="begin">
                <w:ffData>
                  <w:name w:val=""/>
                  <w:enabled/>
                  <w:calcOnExit w:val="0"/>
                  <w:textInput>
                    <w:default w:val="[Offeror: Insert name of your organization's representative]"/>
                  </w:textInput>
                </w:ffData>
              </w:fldChar>
            </w:r>
            <w:r w:rsidRPr="00CC6AFB">
              <w:rPr>
                <w:color w:val="FF0000"/>
                <w:sz w:val="22"/>
                <w:szCs w:val="22"/>
                <w:lang w:val="fr-FR"/>
              </w:rPr>
              <w:instrText xml:space="preserve"> FORMTEXT </w:instrText>
            </w:r>
            <w:r w:rsidRPr="00CC6AFB">
              <w:rPr>
                <w:color w:val="FF0000"/>
                <w:sz w:val="22"/>
                <w:szCs w:val="22"/>
                <w:shd w:val="clear" w:color="auto" w:fill="E6E6E6"/>
                <w:lang w:val="fr-FR"/>
              </w:rPr>
            </w:r>
            <w:r w:rsidRPr="00CC6AFB">
              <w:rPr>
                <w:color w:val="FF0000"/>
                <w:sz w:val="22"/>
                <w:szCs w:val="22"/>
                <w:shd w:val="clear" w:color="auto" w:fill="E6E6E6"/>
                <w:lang w:val="fr-FR"/>
              </w:rPr>
              <w:fldChar w:fldCharType="separate"/>
            </w:r>
            <w:r w:rsidRPr="00CC6AFB">
              <w:rPr>
                <w:noProof/>
                <w:color w:val="FF0000"/>
                <w:sz w:val="22"/>
                <w:szCs w:val="22"/>
                <w:lang w:val="fr-FR"/>
              </w:rPr>
              <w:t>[Soumissionnaire : insérez le nom du représentant de votre organisation]</w:t>
            </w:r>
            <w:r w:rsidRPr="00CC6AFB">
              <w:rPr>
                <w:color w:val="FF0000"/>
                <w:sz w:val="22"/>
                <w:szCs w:val="22"/>
                <w:shd w:val="clear" w:color="auto" w:fill="E6E6E6"/>
                <w:lang w:val="fr-FR"/>
              </w:rPr>
              <w:fldChar w:fldCharType="end"/>
            </w:r>
          </w:p>
        </w:tc>
      </w:tr>
      <w:tr w:rsidR="005F63F5" w:rsidRPr="007A23DA" w14:paraId="2D9AC467" w14:textId="051934EF" w:rsidTr="0A242CFC">
        <w:tc>
          <w:tcPr>
            <w:tcW w:w="5499" w:type="dxa"/>
            <w:tcBorders>
              <w:right w:val="single" w:sz="4" w:space="0" w:color="auto"/>
            </w:tcBorders>
          </w:tcPr>
          <w:p w14:paraId="3E6B1894" w14:textId="77777777" w:rsidR="005F63F5" w:rsidRPr="00CC6AFB" w:rsidRDefault="005F63F5" w:rsidP="00B36F08">
            <w:pPr>
              <w:rPr>
                <w:color w:val="FF0000"/>
                <w:sz w:val="22"/>
                <w:szCs w:val="22"/>
              </w:rPr>
            </w:pPr>
            <w:r w:rsidRPr="00CC6AFB">
              <w:rPr>
                <w:color w:val="FF0000"/>
                <w:sz w:val="22"/>
                <w:szCs w:val="22"/>
                <w:shd w:val="clear" w:color="auto" w:fill="E6E6E6"/>
              </w:rPr>
              <w:fldChar w:fldCharType="begin">
                <w:ffData>
                  <w:name w:val=""/>
                  <w:enabled/>
                  <w:calcOnExit w:val="0"/>
                  <w:textInput>
                    <w:default w:val="[Offeror: Insert name of your organization]"/>
                  </w:textInput>
                </w:ffData>
              </w:fldChar>
            </w:r>
            <w:r w:rsidRPr="00CC6AFB">
              <w:rPr>
                <w:color w:val="FF0000"/>
                <w:sz w:val="22"/>
                <w:szCs w:val="22"/>
              </w:rPr>
              <w:instrText xml:space="preserve"> FORMTEXT </w:instrText>
            </w:r>
            <w:r w:rsidRPr="00CC6AFB">
              <w:rPr>
                <w:color w:val="FF0000"/>
                <w:sz w:val="22"/>
                <w:szCs w:val="22"/>
                <w:shd w:val="clear" w:color="auto" w:fill="E6E6E6"/>
              </w:rPr>
            </w:r>
            <w:r w:rsidRPr="00CC6AFB">
              <w:rPr>
                <w:color w:val="FF0000"/>
                <w:sz w:val="22"/>
                <w:szCs w:val="22"/>
                <w:shd w:val="clear" w:color="auto" w:fill="E6E6E6"/>
              </w:rPr>
              <w:fldChar w:fldCharType="separate"/>
            </w:r>
            <w:r w:rsidRPr="00CC6AFB">
              <w:rPr>
                <w:noProof/>
                <w:color w:val="FF0000"/>
                <w:sz w:val="22"/>
                <w:szCs w:val="22"/>
              </w:rPr>
              <w:t>[Offeror: Insert name of your organization]</w:t>
            </w:r>
            <w:r w:rsidRPr="00CC6AFB">
              <w:rPr>
                <w:color w:val="FF0000"/>
                <w:sz w:val="22"/>
                <w:szCs w:val="22"/>
                <w:shd w:val="clear" w:color="auto" w:fill="E6E6E6"/>
              </w:rPr>
              <w:fldChar w:fldCharType="end"/>
            </w:r>
            <w:bookmarkStart w:id="10" w:name="wp1208614"/>
            <w:bookmarkStart w:id="11" w:name="wp1208613"/>
            <w:bookmarkStart w:id="12" w:name="wp1208612"/>
            <w:bookmarkStart w:id="13" w:name="wp1208611"/>
            <w:bookmarkStart w:id="14" w:name="wp1208610"/>
            <w:bookmarkStart w:id="15" w:name="wp1208609"/>
            <w:bookmarkStart w:id="16" w:name="wp1208608"/>
            <w:bookmarkStart w:id="17" w:name="wp1208607"/>
            <w:bookmarkStart w:id="18" w:name="wp1208606"/>
            <w:bookmarkStart w:id="19" w:name="wp1208605"/>
            <w:bookmarkStart w:id="20" w:name="wp1208604"/>
            <w:bookmarkStart w:id="21" w:name="wp1140924"/>
            <w:bookmarkStart w:id="22" w:name="wp1140923"/>
            <w:bookmarkStart w:id="23" w:name="wp1140922"/>
            <w:bookmarkStart w:id="24" w:name="wp1140921"/>
            <w:bookmarkStart w:id="25" w:name="wp1140919"/>
            <w:bookmarkStart w:id="26" w:name="wp1140918"/>
            <w:bookmarkStart w:id="27" w:name="wp1140917"/>
            <w:bookmarkStart w:id="28" w:name="wp1140916"/>
            <w:bookmarkStart w:id="29" w:name="wp1140915"/>
            <w:bookmarkStart w:id="30" w:name="wp1140914"/>
            <w:bookmarkStart w:id="31" w:name="wp1140913"/>
            <w:bookmarkStart w:id="32" w:name="wp1140912"/>
            <w:bookmarkStart w:id="33" w:name="wp1140911"/>
            <w:bookmarkStart w:id="34" w:name="wp1138378"/>
            <w:bookmarkStart w:id="35" w:name="wp1137691"/>
            <w:bookmarkStart w:id="36" w:name="wp1137690"/>
            <w:bookmarkStart w:id="37" w:name="wp1137689"/>
            <w:bookmarkStart w:id="38" w:name="wp1137688"/>
            <w:bookmarkStart w:id="39" w:name="wp1137687"/>
            <w:bookmarkStart w:id="40" w:name="wp1137686"/>
            <w:bookmarkStart w:id="41" w:name="wp1137685"/>
            <w:bookmarkStart w:id="42" w:name="wp1137598"/>
            <w:bookmarkStart w:id="43" w:name="wp1137597"/>
            <w:bookmarkStart w:id="44" w:name="wp1137596"/>
            <w:bookmarkStart w:id="45" w:name="wp1137595"/>
            <w:bookmarkStart w:id="46" w:name="wp1137594"/>
            <w:bookmarkStart w:id="47" w:name="wp1137593"/>
            <w:bookmarkStart w:id="48" w:name="wp1137592"/>
            <w:bookmarkStart w:id="49" w:name="wp1137591"/>
            <w:bookmarkStart w:id="50" w:name="wp1137590"/>
            <w:bookmarkStart w:id="51" w:name="wp1137589"/>
            <w:bookmarkStart w:id="52" w:name="wp1137588"/>
            <w:bookmarkStart w:id="53" w:name="wp1137587"/>
            <w:bookmarkStart w:id="54" w:name="wp1137586"/>
            <w:bookmarkStart w:id="55" w:name="wp1137585"/>
            <w:bookmarkStart w:id="56" w:name="wp1137584"/>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tc>
        <w:tc>
          <w:tcPr>
            <w:tcW w:w="5499" w:type="dxa"/>
            <w:tcBorders>
              <w:left w:val="single" w:sz="4" w:space="0" w:color="auto"/>
            </w:tcBorders>
          </w:tcPr>
          <w:p w14:paraId="3310757D" w14:textId="19780CE3" w:rsidR="005F63F5" w:rsidRPr="00B031DE" w:rsidRDefault="005F63F5" w:rsidP="00B36F08">
            <w:pPr>
              <w:rPr>
                <w:color w:val="FF0000"/>
                <w:sz w:val="22"/>
                <w:szCs w:val="22"/>
                <w:lang w:val="fr-FR"/>
              </w:rPr>
            </w:pPr>
            <w:r w:rsidRPr="00CC6AFB">
              <w:rPr>
                <w:color w:val="FF0000"/>
                <w:sz w:val="22"/>
                <w:szCs w:val="22"/>
                <w:shd w:val="clear" w:color="auto" w:fill="E6E6E6"/>
                <w:lang w:val="fr-FR"/>
              </w:rPr>
              <w:fldChar w:fldCharType="begin">
                <w:ffData>
                  <w:name w:val=""/>
                  <w:enabled/>
                  <w:calcOnExit w:val="0"/>
                  <w:textInput>
                    <w:default w:val="[Offeror: Insert name of your organization]"/>
                  </w:textInput>
                </w:ffData>
              </w:fldChar>
            </w:r>
            <w:r w:rsidRPr="00CC6AFB">
              <w:rPr>
                <w:color w:val="FF0000"/>
                <w:sz w:val="22"/>
                <w:szCs w:val="22"/>
                <w:lang w:val="fr-FR"/>
              </w:rPr>
              <w:instrText xml:space="preserve"> FORMTEXT </w:instrText>
            </w:r>
            <w:r w:rsidRPr="00CC6AFB">
              <w:rPr>
                <w:color w:val="FF0000"/>
                <w:sz w:val="22"/>
                <w:szCs w:val="22"/>
                <w:shd w:val="clear" w:color="auto" w:fill="E6E6E6"/>
                <w:lang w:val="fr-FR"/>
              </w:rPr>
            </w:r>
            <w:r w:rsidRPr="00CC6AFB">
              <w:rPr>
                <w:color w:val="FF0000"/>
                <w:sz w:val="22"/>
                <w:szCs w:val="22"/>
                <w:shd w:val="clear" w:color="auto" w:fill="E6E6E6"/>
                <w:lang w:val="fr-FR"/>
              </w:rPr>
              <w:fldChar w:fldCharType="separate"/>
            </w:r>
            <w:r w:rsidRPr="00CC6AFB">
              <w:rPr>
                <w:noProof/>
                <w:color w:val="FF0000"/>
                <w:sz w:val="22"/>
                <w:szCs w:val="22"/>
                <w:lang w:val="fr-FR"/>
              </w:rPr>
              <w:t>[Soumissionnaire : insérez le nom de votre organisation]</w:t>
            </w:r>
            <w:r w:rsidRPr="00CC6AFB">
              <w:rPr>
                <w:color w:val="FF0000"/>
                <w:sz w:val="22"/>
                <w:szCs w:val="22"/>
                <w:shd w:val="clear" w:color="auto" w:fill="E6E6E6"/>
                <w:lang w:val="fr-FR"/>
              </w:rPr>
              <w:fldChar w:fldCharType="end"/>
            </w:r>
          </w:p>
        </w:tc>
      </w:tr>
    </w:tbl>
    <w:p w14:paraId="6F05CB2D" w14:textId="77777777" w:rsidR="003F3054" w:rsidRPr="00B031DE" w:rsidRDefault="00443DA6" w:rsidP="00B36F08">
      <w:pPr>
        <w:rPr>
          <w:b/>
          <w:sz w:val="22"/>
          <w:szCs w:val="22"/>
          <w:lang w:val="fr-FR"/>
        </w:rPr>
      </w:pPr>
      <w:r w:rsidRPr="00CC6AFB">
        <w:rPr>
          <w:sz w:val="22"/>
          <w:szCs w:val="22"/>
          <w:lang w:val="fr-FR"/>
        </w:rPr>
        <w:br w:type="page"/>
      </w:r>
    </w:p>
    <w:tbl>
      <w:tblPr>
        <w:tblStyle w:val="Grilledutableau"/>
        <w:tblW w:w="0" w:type="auto"/>
        <w:tblCellMar>
          <w:top w:w="113" w:type="dxa"/>
          <w:left w:w="57" w:type="dxa"/>
          <w:bottom w:w="113" w:type="dxa"/>
          <w:right w:w="57" w:type="dxa"/>
        </w:tblCellMar>
        <w:tblLook w:val="04A0" w:firstRow="1" w:lastRow="0" w:firstColumn="1" w:lastColumn="0" w:noHBand="0" w:noVBand="1"/>
      </w:tblPr>
      <w:tblGrid>
        <w:gridCol w:w="5400"/>
        <w:gridCol w:w="5400"/>
      </w:tblGrid>
      <w:tr w:rsidR="005F63F5" w:rsidRPr="007A23DA" w14:paraId="1985082B" w14:textId="5E84A9B7" w:rsidTr="00AC4C1E">
        <w:tc>
          <w:tcPr>
            <w:tcW w:w="5400" w:type="dxa"/>
            <w:tcBorders>
              <w:right w:val="single" w:sz="4" w:space="0" w:color="auto"/>
            </w:tcBorders>
          </w:tcPr>
          <w:p w14:paraId="35EC0BE5" w14:textId="31394E90" w:rsidR="005F63F5" w:rsidRPr="00056AB2" w:rsidRDefault="005F63F5" w:rsidP="00B36F08">
            <w:pPr>
              <w:rPr>
                <w:b/>
                <w:sz w:val="28"/>
                <w:szCs w:val="28"/>
              </w:rPr>
            </w:pPr>
            <w:r w:rsidRPr="00056AB2">
              <w:rPr>
                <w:b/>
                <w:bCs/>
                <w:sz w:val="28"/>
                <w:szCs w:val="28"/>
              </w:rPr>
              <w:lastRenderedPageBreak/>
              <w:t>Annex 2</w:t>
            </w:r>
            <w:r w:rsidR="00056AB2">
              <w:rPr>
                <w:b/>
                <w:bCs/>
                <w:sz w:val="28"/>
                <w:szCs w:val="28"/>
              </w:rPr>
              <w:t xml:space="preserve"> </w:t>
            </w:r>
            <w:r w:rsidRPr="00056AB2">
              <w:rPr>
                <w:b/>
                <w:bCs/>
                <w:sz w:val="28"/>
                <w:szCs w:val="28"/>
              </w:rPr>
              <w:t>Guide to Creating a Financial Proposal for a Fixed Price Subcontract</w:t>
            </w:r>
          </w:p>
          <w:p w14:paraId="0D1C80C7" w14:textId="58E074C2" w:rsidR="005F63F5" w:rsidRPr="00CC6AFB" w:rsidRDefault="005F63F5" w:rsidP="00B36F08">
            <w:pPr>
              <w:rPr>
                <w:b/>
                <w:sz w:val="22"/>
                <w:szCs w:val="22"/>
              </w:rPr>
            </w:pPr>
          </w:p>
        </w:tc>
        <w:tc>
          <w:tcPr>
            <w:tcW w:w="5400" w:type="dxa"/>
            <w:tcBorders>
              <w:left w:val="single" w:sz="4" w:space="0" w:color="auto"/>
            </w:tcBorders>
          </w:tcPr>
          <w:p w14:paraId="33FD5894" w14:textId="371E5921" w:rsidR="005F63F5" w:rsidRPr="00056AB2" w:rsidRDefault="005F63F5" w:rsidP="00B36F08">
            <w:pPr>
              <w:rPr>
                <w:b/>
                <w:sz w:val="28"/>
                <w:szCs w:val="28"/>
                <w:lang w:val="fr-FR"/>
              </w:rPr>
            </w:pPr>
            <w:r w:rsidRPr="00056AB2">
              <w:rPr>
                <w:b/>
                <w:bCs/>
                <w:sz w:val="28"/>
                <w:szCs w:val="28"/>
                <w:lang w:val="fr-FR"/>
              </w:rPr>
              <w:t>Annexe 2</w:t>
            </w:r>
            <w:r w:rsidR="00056AB2">
              <w:rPr>
                <w:b/>
                <w:bCs/>
                <w:sz w:val="28"/>
                <w:szCs w:val="28"/>
                <w:lang w:val="fr-FR"/>
              </w:rPr>
              <w:t xml:space="preserve"> </w:t>
            </w:r>
            <w:r w:rsidRPr="00056AB2">
              <w:rPr>
                <w:b/>
                <w:bCs/>
                <w:sz w:val="28"/>
                <w:szCs w:val="28"/>
                <w:lang w:val="fr-FR"/>
              </w:rPr>
              <w:t>Guide de création d</w:t>
            </w:r>
            <w:r w:rsidR="006A38C5" w:rsidRPr="00056AB2">
              <w:rPr>
                <w:b/>
                <w:bCs/>
                <w:sz w:val="28"/>
                <w:szCs w:val="28"/>
                <w:lang w:val="fr-FR"/>
              </w:rPr>
              <w:t>’</w:t>
            </w:r>
            <w:r w:rsidRPr="00056AB2">
              <w:rPr>
                <w:b/>
                <w:bCs/>
                <w:sz w:val="28"/>
                <w:szCs w:val="28"/>
                <w:lang w:val="fr-FR"/>
              </w:rPr>
              <w:t>une proposition financière pour un contrat de sous-traitance à prix fixe</w:t>
            </w:r>
          </w:p>
          <w:p w14:paraId="226FBEF4" w14:textId="77777777" w:rsidR="005F63F5" w:rsidRPr="00B031DE" w:rsidRDefault="005F63F5" w:rsidP="00B36F08">
            <w:pPr>
              <w:rPr>
                <w:b/>
                <w:sz w:val="22"/>
                <w:szCs w:val="22"/>
                <w:lang w:val="fr-FR"/>
              </w:rPr>
            </w:pPr>
          </w:p>
        </w:tc>
      </w:tr>
      <w:tr w:rsidR="005F63F5" w:rsidRPr="007A23DA" w14:paraId="627B3356" w14:textId="193BF99D" w:rsidTr="00AC4C1E">
        <w:tc>
          <w:tcPr>
            <w:tcW w:w="5400" w:type="dxa"/>
            <w:tcBorders>
              <w:right w:val="single" w:sz="4" w:space="0" w:color="auto"/>
            </w:tcBorders>
          </w:tcPr>
          <w:p w14:paraId="4B6DC1EC" w14:textId="77777777" w:rsidR="005F63F5" w:rsidRPr="00CC6AFB" w:rsidRDefault="005F63F5" w:rsidP="00B36F08">
            <w:pPr>
              <w:rPr>
                <w:color w:val="FF0000"/>
                <w:sz w:val="22"/>
                <w:szCs w:val="22"/>
              </w:rPr>
            </w:pPr>
            <w:r w:rsidRPr="00CC6AFB">
              <w:rPr>
                <w:color w:val="FF0000"/>
                <w:sz w:val="22"/>
                <w:szCs w:val="22"/>
                <w:highlight w:val="lightGray"/>
              </w:rPr>
              <w:t>Instructions: projects may revise the below cost instructions given project needs. For example, there may be cases where it the project does not want detailed cost breakdowns and only needs lump sums for each deliverable. Additional guidance on the preparation of cost proposals can be given by the applicable headquarters contracts team.</w:t>
            </w:r>
          </w:p>
          <w:p w14:paraId="293146F0" w14:textId="3B912CBA" w:rsidR="005F63F5" w:rsidRPr="00CC6AFB" w:rsidRDefault="005F63F5" w:rsidP="00B36F08">
            <w:pPr>
              <w:rPr>
                <w:color w:val="FF0000"/>
                <w:sz w:val="22"/>
                <w:szCs w:val="22"/>
              </w:rPr>
            </w:pPr>
          </w:p>
        </w:tc>
        <w:tc>
          <w:tcPr>
            <w:tcW w:w="5400" w:type="dxa"/>
            <w:tcBorders>
              <w:left w:val="single" w:sz="4" w:space="0" w:color="auto"/>
            </w:tcBorders>
          </w:tcPr>
          <w:p w14:paraId="37499552" w14:textId="5DDB4593" w:rsidR="005F63F5" w:rsidRPr="00B031DE" w:rsidRDefault="005F63F5" w:rsidP="00B36F08">
            <w:pPr>
              <w:rPr>
                <w:color w:val="FF0000"/>
                <w:sz w:val="22"/>
                <w:szCs w:val="22"/>
                <w:lang w:val="fr-FR"/>
              </w:rPr>
            </w:pPr>
            <w:r w:rsidRPr="00CC6AFB">
              <w:rPr>
                <w:color w:val="FF0000"/>
                <w:sz w:val="22"/>
                <w:szCs w:val="22"/>
                <w:highlight w:val="lightGray"/>
                <w:lang w:val="fr-FR"/>
              </w:rPr>
              <w:t>Instructions : les projets sont susceptibles de réviser les instructions de coût ci-dessous en fonction des besoins de chacun. Par exemple, il est possible que certains projets ne souhaitent pas une ventilation détaillée des coûts mais uniquement un montant forfaitaire pour chaque livrable. L</w:t>
            </w:r>
            <w:r w:rsidR="006A38C5">
              <w:rPr>
                <w:color w:val="FF0000"/>
                <w:sz w:val="22"/>
                <w:szCs w:val="22"/>
                <w:highlight w:val="lightGray"/>
                <w:lang w:val="fr-FR"/>
              </w:rPr>
              <w:t>’</w:t>
            </w:r>
            <w:r w:rsidRPr="00CC6AFB">
              <w:rPr>
                <w:color w:val="FF0000"/>
                <w:sz w:val="22"/>
                <w:szCs w:val="22"/>
                <w:highlight w:val="lightGray"/>
                <w:lang w:val="fr-FR"/>
              </w:rPr>
              <w:t>équipe en charge des contrats du siège social vous fera part de conseils supplémentaires sur la préparation des propositions de coût.</w:t>
            </w:r>
          </w:p>
          <w:p w14:paraId="2CE3B954" w14:textId="77777777" w:rsidR="005F63F5" w:rsidRPr="00B031DE" w:rsidRDefault="005F63F5" w:rsidP="00B36F08">
            <w:pPr>
              <w:rPr>
                <w:color w:val="FF0000"/>
                <w:sz w:val="22"/>
                <w:szCs w:val="22"/>
                <w:lang w:val="fr-FR"/>
              </w:rPr>
            </w:pPr>
          </w:p>
        </w:tc>
      </w:tr>
      <w:tr w:rsidR="005F63F5" w:rsidRPr="007A23DA" w14:paraId="1FAB56DA" w14:textId="1CF24169" w:rsidTr="00AC4C1E">
        <w:tc>
          <w:tcPr>
            <w:tcW w:w="5400" w:type="dxa"/>
            <w:tcBorders>
              <w:right w:val="single" w:sz="4" w:space="0" w:color="auto"/>
            </w:tcBorders>
          </w:tcPr>
          <w:p w14:paraId="642C950E" w14:textId="32A9818A" w:rsidR="005F63F5" w:rsidRPr="00CC6AFB" w:rsidRDefault="005F63F5" w:rsidP="00B36F08">
            <w:pPr>
              <w:rPr>
                <w:sz w:val="22"/>
                <w:szCs w:val="22"/>
              </w:rPr>
            </w:pPr>
            <w:r w:rsidRPr="00CC6AFB">
              <w:rPr>
                <w:sz w:val="22"/>
                <w:szCs w:val="22"/>
              </w:rPr>
              <w:t>The purpose of this annex is to guide offerors in creating a budget for their cost proposal. Because the subcontract will be funded under a United States government-funded project, it is important that all offerors</w:t>
            </w:r>
            <w:r w:rsidR="006A38C5">
              <w:rPr>
                <w:sz w:val="22"/>
                <w:szCs w:val="22"/>
              </w:rPr>
              <w:t>’</w:t>
            </w:r>
            <w:r w:rsidRPr="00CC6AFB">
              <w:rPr>
                <w:sz w:val="22"/>
                <w:szCs w:val="22"/>
              </w:rPr>
              <w:t xml:space="preserve"> budgets conform to this standard format. It is thus strongly recommended that offerors follow the steps described below. </w:t>
            </w:r>
          </w:p>
          <w:p w14:paraId="50170F1B" w14:textId="4CB55938" w:rsidR="005F63F5" w:rsidRPr="00CC6AFB" w:rsidRDefault="005F63F5" w:rsidP="00B36F08">
            <w:pPr>
              <w:rPr>
                <w:sz w:val="22"/>
                <w:szCs w:val="22"/>
              </w:rPr>
            </w:pPr>
          </w:p>
        </w:tc>
        <w:tc>
          <w:tcPr>
            <w:tcW w:w="5400" w:type="dxa"/>
            <w:tcBorders>
              <w:left w:val="single" w:sz="4" w:space="0" w:color="auto"/>
            </w:tcBorders>
          </w:tcPr>
          <w:p w14:paraId="400282FC" w14:textId="4A0F2909" w:rsidR="005F63F5" w:rsidRPr="00B031DE" w:rsidRDefault="005F63F5" w:rsidP="00B36F08">
            <w:pPr>
              <w:rPr>
                <w:sz w:val="22"/>
                <w:szCs w:val="22"/>
                <w:lang w:val="fr-FR"/>
              </w:rPr>
            </w:pPr>
            <w:r w:rsidRPr="00CC6AFB">
              <w:rPr>
                <w:sz w:val="22"/>
                <w:szCs w:val="22"/>
                <w:lang w:val="fr-FR"/>
              </w:rPr>
              <w:t>La présente annexe a pour but d</w:t>
            </w:r>
            <w:r w:rsidR="006A38C5">
              <w:rPr>
                <w:sz w:val="22"/>
                <w:szCs w:val="22"/>
                <w:lang w:val="fr-FR"/>
              </w:rPr>
              <w:t>’</w:t>
            </w:r>
            <w:r w:rsidRPr="00CC6AFB">
              <w:rPr>
                <w:sz w:val="22"/>
                <w:szCs w:val="22"/>
                <w:lang w:val="fr-FR"/>
              </w:rPr>
              <w:t>aider les soumissionnaires à établir un budget pour leur proposition de coût. Étant donné que le contrat de sous-traitance sera financé dans le cadre d</w:t>
            </w:r>
            <w:r w:rsidR="006A38C5">
              <w:rPr>
                <w:sz w:val="22"/>
                <w:szCs w:val="22"/>
                <w:lang w:val="fr-FR"/>
              </w:rPr>
              <w:t>’</w:t>
            </w:r>
            <w:r w:rsidRPr="00CC6AFB">
              <w:rPr>
                <w:sz w:val="22"/>
                <w:szCs w:val="22"/>
                <w:lang w:val="fr-FR"/>
              </w:rPr>
              <w:t xml:space="preserve">un projet subventionné par le gouvernement des États-Unis, il est important que tous les budgets des soumissionnaires respectent ce format standard. Nous conseillons donc vivement aux soumissionnaires de suivre les étapes décrites ci-dessous. </w:t>
            </w:r>
          </w:p>
          <w:p w14:paraId="14C40BB9" w14:textId="77777777" w:rsidR="005F63F5" w:rsidRPr="00B031DE" w:rsidRDefault="005F63F5" w:rsidP="00B36F08">
            <w:pPr>
              <w:rPr>
                <w:sz w:val="22"/>
                <w:szCs w:val="22"/>
                <w:lang w:val="fr-FR"/>
              </w:rPr>
            </w:pPr>
          </w:p>
        </w:tc>
      </w:tr>
      <w:tr w:rsidR="005F63F5" w:rsidRPr="007A23DA" w14:paraId="448E475E" w14:textId="3B67E207" w:rsidTr="00AC4C1E">
        <w:tc>
          <w:tcPr>
            <w:tcW w:w="5400" w:type="dxa"/>
            <w:tcBorders>
              <w:right w:val="single" w:sz="4" w:space="0" w:color="auto"/>
            </w:tcBorders>
          </w:tcPr>
          <w:p w14:paraId="3A426382" w14:textId="3B6A31DF" w:rsidR="000500D2" w:rsidRPr="00825F3D" w:rsidRDefault="000500D2" w:rsidP="00B36F08">
            <w:pPr>
              <w:pStyle w:val="Subhead"/>
              <w:spacing w:after="0"/>
              <w:jc w:val="left"/>
              <w:rPr>
                <w:rFonts w:ascii="Times New Roman" w:hAnsi="Times New Roman" w:cs="Times New Roman"/>
                <w:b w:val="0"/>
                <w:bCs w:val="0"/>
              </w:rPr>
            </w:pPr>
            <w:r w:rsidRPr="00825F3D">
              <w:rPr>
                <w:rFonts w:ascii="Times New Roman" w:hAnsi="Times New Roman" w:cs="Times New Roman"/>
                <w:b w:val="0"/>
                <w:bCs w:val="0"/>
              </w:rPr>
              <w:t xml:space="preserve">Under no circumstances may cost information be included in the technical proposal. No prices—whether for deliverables, materials, or services—should appear in the technical volume. All cost-related content must be exclusively included in the </w:t>
            </w:r>
            <w:r w:rsidR="00673FFD">
              <w:rPr>
                <w:rFonts w:ascii="Times New Roman" w:hAnsi="Times New Roman" w:cs="Times New Roman"/>
                <w:b w:val="0"/>
                <w:bCs w:val="0"/>
              </w:rPr>
              <w:t>financial</w:t>
            </w:r>
            <w:r w:rsidRPr="00825F3D">
              <w:rPr>
                <w:rFonts w:ascii="Times New Roman" w:hAnsi="Times New Roman" w:cs="Times New Roman"/>
                <w:b w:val="0"/>
                <w:bCs w:val="0"/>
              </w:rPr>
              <w:t xml:space="preserve"> proposal.</w:t>
            </w:r>
          </w:p>
          <w:p w14:paraId="1FF05150" w14:textId="77777777" w:rsidR="000500D2" w:rsidRPr="00825F3D" w:rsidRDefault="000500D2" w:rsidP="00B36F08">
            <w:pPr>
              <w:pStyle w:val="Subhead"/>
              <w:spacing w:after="0"/>
              <w:jc w:val="left"/>
              <w:rPr>
                <w:rFonts w:ascii="Times New Roman" w:hAnsi="Times New Roman" w:cs="Times New Roman"/>
                <w:b w:val="0"/>
                <w:bCs w:val="0"/>
              </w:rPr>
            </w:pPr>
          </w:p>
          <w:p w14:paraId="5B7221F9" w14:textId="7E16A7FD" w:rsidR="006647FB" w:rsidRPr="006647FB" w:rsidRDefault="006647FB" w:rsidP="00673FFD">
            <w:pPr>
              <w:pStyle w:val="Subhead"/>
              <w:spacing w:after="0"/>
            </w:pPr>
          </w:p>
        </w:tc>
        <w:tc>
          <w:tcPr>
            <w:tcW w:w="5400" w:type="dxa"/>
            <w:tcBorders>
              <w:left w:val="single" w:sz="4" w:space="0" w:color="auto"/>
            </w:tcBorders>
          </w:tcPr>
          <w:p w14:paraId="1B56F046" w14:textId="1E0B8658" w:rsidR="006647FB" w:rsidRPr="00673FFD" w:rsidRDefault="006647FB" w:rsidP="00673FFD">
            <w:pPr>
              <w:rPr>
                <w:noProof/>
                <w:sz w:val="22"/>
                <w:szCs w:val="22"/>
                <w:lang w:val="fr-FR"/>
              </w:rPr>
            </w:pPr>
            <w:r w:rsidRPr="006647FB">
              <w:rPr>
                <w:noProof/>
                <w:sz w:val="22"/>
                <w:szCs w:val="22"/>
                <w:lang w:val="fr-FR"/>
              </w:rPr>
              <w:t>En aucun cas des informations financières ne doivent figurer dans la proposition technique. Aucun prix — que ce soit pour les livrables, les matériaux ou les services — ne doit apparaître dans le volume technique. Toutes les informations liées aux coûts doivent être exclusivement incluses dans la proposition financière.</w:t>
            </w:r>
          </w:p>
        </w:tc>
      </w:tr>
      <w:tr w:rsidR="005F63F5" w:rsidRPr="007A23DA" w14:paraId="0E9A09AE" w14:textId="1E674554" w:rsidTr="00AC4C1E">
        <w:tc>
          <w:tcPr>
            <w:tcW w:w="5400" w:type="dxa"/>
            <w:tcBorders>
              <w:right w:val="single" w:sz="4" w:space="0" w:color="auto"/>
            </w:tcBorders>
          </w:tcPr>
          <w:p w14:paraId="7DD50C3D" w14:textId="77777777" w:rsidR="00685774" w:rsidRPr="00685774" w:rsidRDefault="005F63F5" w:rsidP="00685774">
            <w:pPr>
              <w:rPr>
                <w:sz w:val="22"/>
                <w:szCs w:val="22"/>
              </w:rPr>
            </w:pPr>
            <w:r w:rsidRPr="004836E3">
              <w:rPr>
                <w:b/>
                <w:bCs/>
                <w:sz w:val="22"/>
                <w:szCs w:val="22"/>
              </w:rPr>
              <w:t>Step 1: Design the technical proposal.</w:t>
            </w:r>
            <w:r w:rsidRPr="00CC6AFB">
              <w:rPr>
                <w:sz w:val="22"/>
                <w:szCs w:val="22"/>
              </w:rPr>
              <w:t xml:space="preserve"> </w:t>
            </w:r>
            <w:r w:rsidR="00685774" w:rsidRPr="00685774">
              <w:rPr>
                <w:sz w:val="22"/>
                <w:szCs w:val="22"/>
              </w:rPr>
              <w:t>Offerors should review the Scope of Work described in Section II of this RFP and determine how they will provide the required services related to:</w:t>
            </w:r>
          </w:p>
          <w:p w14:paraId="7143800F" w14:textId="77777777" w:rsidR="00685774" w:rsidRPr="00685774" w:rsidRDefault="00685774" w:rsidP="00685774">
            <w:pPr>
              <w:rPr>
                <w:sz w:val="22"/>
                <w:szCs w:val="22"/>
              </w:rPr>
            </w:pPr>
          </w:p>
          <w:p w14:paraId="4594C20D" w14:textId="5DFF93F3" w:rsidR="00685774" w:rsidRPr="00685774" w:rsidRDefault="00685774" w:rsidP="00685774">
            <w:pPr>
              <w:pStyle w:val="Paragraphedeliste"/>
              <w:numPr>
                <w:ilvl w:val="0"/>
                <w:numId w:val="151"/>
              </w:numPr>
              <w:rPr>
                <w:sz w:val="22"/>
                <w:szCs w:val="22"/>
              </w:rPr>
            </w:pPr>
            <w:r w:rsidRPr="00685774">
              <w:rPr>
                <w:sz w:val="22"/>
                <w:szCs w:val="22"/>
              </w:rPr>
              <w:t>Certification of financial statements required by the Direction Générale des Impôts (DGI)</w:t>
            </w:r>
          </w:p>
          <w:p w14:paraId="76E53746" w14:textId="30DBAEA2" w:rsidR="00685774" w:rsidRPr="00685774" w:rsidRDefault="00685774" w:rsidP="00685774">
            <w:pPr>
              <w:pStyle w:val="Paragraphedeliste"/>
              <w:numPr>
                <w:ilvl w:val="0"/>
                <w:numId w:val="151"/>
              </w:numPr>
              <w:rPr>
                <w:sz w:val="22"/>
                <w:szCs w:val="22"/>
              </w:rPr>
            </w:pPr>
            <w:r w:rsidRPr="00685774">
              <w:rPr>
                <w:sz w:val="22"/>
                <w:szCs w:val="22"/>
              </w:rPr>
              <w:t>Certification and publication requirements for DONGAD</w:t>
            </w:r>
          </w:p>
          <w:p w14:paraId="52866E5E" w14:textId="06F0D517" w:rsidR="00685774" w:rsidRPr="00685774" w:rsidRDefault="00685774" w:rsidP="00685774">
            <w:pPr>
              <w:pStyle w:val="Paragraphedeliste"/>
              <w:numPr>
                <w:ilvl w:val="0"/>
                <w:numId w:val="151"/>
              </w:numPr>
              <w:rPr>
                <w:sz w:val="22"/>
                <w:szCs w:val="22"/>
              </w:rPr>
            </w:pPr>
            <w:r w:rsidRPr="00685774">
              <w:rPr>
                <w:sz w:val="22"/>
                <w:szCs w:val="22"/>
              </w:rPr>
              <w:t xml:space="preserve">Compliance with </w:t>
            </w:r>
            <w:r w:rsidR="00925494">
              <w:rPr>
                <w:sz w:val="22"/>
                <w:szCs w:val="22"/>
              </w:rPr>
              <w:t>SYCEBNL</w:t>
            </w:r>
            <w:r w:rsidRPr="00685774">
              <w:rPr>
                <w:sz w:val="22"/>
                <w:szCs w:val="22"/>
              </w:rPr>
              <w:t xml:space="preserve"> accounting standards</w:t>
            </w:r>
          </w:p>
          <w:p w14:paraId="0A44E23F" w14:textId="77777777" w:rsidR="00685774" w:rsidRPr="00685774" w:rsidRDefault="00685774" w:rsidP="00685774">
            <w:pPr>
              <w:rPr>
                <w:sz w:val="22"/>
                <w:szCs w:val="22"/>
              </w:rPr>
            </w:pPr>
          </w:p>
          <w:p w14:paraId="32E176DF" w14:textId="0FA8330D" w:rsidR="005F63F5" w:rsidRPr="00CC6AFB" w:rsidRDefault="00685774" w:rsidP="00685774">
            <w:pPr>
              <w:rPr>
                <w:sz w:val="22"/>
                <w:szCs w:val="22"/>
              </w:rPr>
            </w:pPr>
            <w:r w:rsidRPr="00685774">
              <w:rPr>
                <w:sz w:val="22"/>
                <w:szCs w:val="22"/>
              </w:rPr>
              <w:t>The technical proposal should describe the firm’s experience and approach to delivering these services.</w:t>
            </w:r>
          </w:p>
        </w:tc>
        <w:tc>
          <w:tcPr>
            <w:tcW w:w="5400" w:type="dxa"/>
            <w:tcBorders>
              <w:left w:val="single" w:sz="4" w:space="0" w:color="auto"/>
            </w:tcBorders>
          </w:tcPr>
          <w:p w14:paraId="5572161B" w14:textId="77777777" w:rsidR="00685774" w:rsidRPr="00685774" w:rsidRDefault="005F63F5" w:rsidP="00685774">
            <w:pPr>
              <w:rPr>
                <w:sz w:val="22"/>
                <w:szCs w:val="22"/>
                <w:lang w:val="fr-FR"/>
              </w:rPr>
            </w:pPr>
            <w:r w:rsidRPr="004836E3">
              <w:rPr>
                <w:b/>
                <w:bCs/>
                <w:sz w:val="22"/>
                <w:szCs w:val="22"/>
                <w:lang w:val="fr-FR"/>
              </w:rPr>
              <w:t>Étape 1 : Concevoir la proposition technique.</w:t>
            </w:r>
            <w:r w:rsidRPr="00CC6AFB">
              <w:rPr>
                <w:sz w:val="22"/>
                <w:szCs w:val="22"/>
                <w:lang w:val="fr-FR"/>
              </w:rPr>
              <w:t xml:space="preserve"> </w:t>
            </w:r>
            <w:r w:rsidR="00685774" w:rsidRPr="00685774">
              <w:rPr>
                <w:sz w:val="22"/>
                <w:szCs w:val="22"/>
                <w:lang w:val="fr-FR"/>
              </w:rPr>
              <w:t>Les soumissionnaires doivent examiner l’étendue des services décrite à la Section II de cette RFP et déterminer comment ils assureront les services demandés relatifs :</w:t>
            </w:r>
          </w:p>
          <w:p w14:paraId="14C6E2D4" w14:textId="77777777" w:rsidR="00685774" w:rsidRPr="00685774" w:rsidRDefault="00685774" w:rsidP="00685774">
            <w:pPr>
              <w:rPr>
                <w:sz w:val="22"/>
                <w:szCs w:val="22"/>
                <w:lang w:val="fr-FR"/>
              </w:rPr>
            </w:pPr>
          </w:p>
          <w:p w14:paraId="2CF88A67" w14:textId="590D8DB2" w:rsidR="00685774" w:rsidRPr="00685774" w:rsidRDefault="00685774" w:rsidP="00685774">
            <w:pPr>
              <w:pStyle w:val="Paragraphedeliste"/>
              <w:numPr>
                <w:ilvl w:val="0"/>
                <w:numId w:val="150"/>
              </w:numPr>
              <w:rPr>
                <w:sz w:val="22"/>
                <w:szCs w:val="22"/>
                <w:lang w:val="fr-FR"/>
              </w:rPr>
            </w:pPr>
            <w:r w:rsidRPr="00685774">
              <w:rPr>
                <w:sz w:val="22"/>
                <w:szCs w:val="22"/>
                <w:lang w:val="fr-FR"/>
              </w:rPr>
              <w:t>à la certification des états financiers exigée par la Direction Générale des Impôts (DGI) ;</w:t>
            </w:r>
          </w:p>
          <w:p w14:paraId="55E24B69" w14:textId="7801C3D9" w:rsidR="00685774" w:rsidRPr="00685774" w:rsidRDefault="00685774" w:rsidP="00685774">
            <w:pPr>
              <w:pStyle w:val="Paragraphedeliste"/>
              <w:numPr>
                <w:ilvl w:val="0"/>
                <w:numId w:val="150"/>
              </w:numPr>
              <w:rPr>
                <w:sz w:val="22"/>
                <w:szCs w:val="22"/>
                <w:lang w:val="fr-FR"/>
              </w:rPr>
            </w:pPr>
            <w:r w:rsidRPr="00685774">
              <w:rPr>
                <w:sz w:val="22"/>
                <w:szCs w:val="22"/>
                <w:lang w:val="fr-FR"/>
              </w:rPr>
              <w:t>aux obligations de certification et de publication auprès de la DONGAD ;</w:t>
            </w:r>
          </w:p>
          <w:p w14:paraId="6573EB9C" w14:textId="03337049" w:rsidR="00685774" w:rsidRPr="00685774" w:rsidRDefault="00685774" w:rsidP="00685774">
            <w:pPr>
              <w:pStyle w:val="Paragraphedeliste"/>
              <w:numPr>
                <w:ilvl w:val="0"/>
                <w:numId w:val="150"/>
              </w:numPr>
              <w:rPr>
                <w:sz w:val="22"/>
                <w:szCs w:val="22"/>
                <w:lang w:val="fr-FR"/>
              </w:rPr>
            </w:pPr>
            <w:r w:rsidRPr="00685774">
              <w:rPr>
                <w:sz w:val="22"/>
                <w:szCs w:val="22"/>
                <w:lang w:val="fr-FR"/>
              </w:rPr>
              <w:t xml:space="preserve">au respect du référentiel comptable </w:t>
            </w:r>
            <w:r w:rsidR="00925494">
              <w:rPr>
                <w:sz w:val="22"/>
                <w:szCs w:val="22"/>
                <w:lang w:val="fr-FR"/>
              </w:rPr>
              <w:t>SYCEBNL</w:t>
            </w:r>
            <w:r w:rsidRPr="00685774">
              <w:rPr>
                <w:sz w:val="22"/>
                <w:szCs w:val="22"/>
                <w:lang w:val="fr-FR"/>
              </w:rPr>
              <w:t>.</w:t>
            </w:r>
          </w:p>
          <w:p w14:paraId="2B22B22A" w14:textId="77777777" w:rsidR="00685774" w:rsidRPr="00685774" w:rsidRDefault="00685774" w:rsidP="00685774">
            <w:pPr>
              <w:rPr>
                <w:sz w:val="22"/>
                <w:szCs w:val="22"/>
                <w:lang w:val="fr-FR"/>
              </w:rPr>
            </w:pPr>
          </w:p>
          <w:p w14:paraId="4FB3EC1D" w14:textId="05D52BD7" w:rsidR="005F63F5" w:rsidRPr="00B031DE" w:rsidRDefault="00685774" w:rsidP="00685774">
            <w:pPr>
              <w:rPr>
                <w:sz w:val="22"/>
                <w:szCs w:val="22"/>
                <w:lang w:val="fr-FR"/>
              </w:rPr>
            </w:pPr>
            <w:r w:rsidRPr="00685774">
              <w:rPr>
                <w:sz w:val="22"/>
                <w:szCs w:val="22"/>
                <w:lang w:val="fr-FR"/>
              </w:rPr>
              <w:t>La proposition technique doit décrire l’expérience du cabinet et son approche pour la réalisation de ces services</w:t>
            </w:r>
            <w:r w:rsidR="005F63F5" w:rsidRPr="00CC6AFB">
              <w:rPr>
                <w:sz w:val="22"/>
                <w:szCs w:val="22"/>
                <w:lang w:val="fr-FR"/>
              </w:rPr>
              <w:t xml:space="preserve">. </w:t>
            </w:r>
          </w:p>
          <w:p w14:paraId="7ADB7211" w14:textId="77777777" w:rsidR="005F63F5" w:rsidRPr="00B031DE" w:rsidRDefault="005F63F5" w:rsidP="00B36F08">
            <w:pPr>
              <w:rPr>
                <w:sz w:val="22"/>
                <w:szCs w:val="22"/>
                <w:lang w:val="fr-FR"/>
              </w:rPr>
            </w:pPr>
          </w:p>
        </w:tc>
      </w:tr>
      <w:tr w:rsidR="005F63F5" w:rsidRPr="007A23DA" w14:paraId="1555CCB2" w14:textId="4475EAC7" w:rsidTr="00AC4C1E">
        <w:tc>
          <w:tcPr>
            <w:tcW w:w="5400" w:type="dxa"/>
            <w:tcBorders>
              <w:right w:val="single" w:sz="4" w:space="0" w:color="auto"/>
            </w:tcBorders>
          </w:tcPr>
          <w:p w14:paraId="289FB919" w14:textId="77777777" w:rsidR="00914139" w:rsidRPr="00914139" w:rsidRDefault="005F63F5" w:rsidP="00914139">
            <w:pPr>
              <w:rPr>
                <w:sz w:val="22"/>
                <w:szCs w:val="22"/>
              </w:rPr>
            </w:pPr>
            <w:r w:rsidRPr="004836E3">
              <w:rPr>
                <w:b/>
                <w:bCs/>
                <w:sz w:val="22"/>
                <w:szCs w:val="22"/>
              </w:rPr>
              <w:t xml:space="preserve">Step 2: Determine </w:t>
            </w:r>
            <w:r w:rsidR="00EB03C2">
              <w:rPr>
                <w:b/>
                <w:bCs/>
                <w:sz w:val="22"/>
                <w:szCs w:val="22"/>
              </w:rPr>
              <w:t>the</w:t>
            </w:r>
            <w:r w:rsidRPr="004836E3">
              <w:rPr>
                <w:b/>
                <w:bCs/>
                <w:sz w:val="22"/>
                <w:szCs w:val="22"/>
              </w:rPr>
              <w:t xml:space="preserve"> cost </w:t>
            </w:r>
            <w:r w:rsidR="00EB03C2">
              <w:rPr>
                <w:b/>
                <w:bCs/>
                <w:sz w:val="22"/>
                <w:szCs w:val="22"/>
              </w:rPr>
              <w:t>of</w:t>
            </w:r>
            <w:r w:rsidRPr="004836E3">
              <w:rPr>
                <w:b/>
                <w:bCs/>
                <w:sz w:val="22"/>
                <w:szCs w:val="22"/>
              </w:rPr>
              <w:t xml:space="preserve"> each deliverable. </w:t>
            </w:r>
            <w:r w:rsidR="00914139" w:rsidRPr="00914139">
              <w:rPr>
                <w:sz w:val="22"/>
                <w:szCs w:val="22"/>
              </w:rPr>
              <w:t>Offerors should determine the total cost associated with each deliverable listed in Section II.2 of this RFP.</w:t>
            </w:r>
          </w:p>
          <w:p w14:paraId="128CCD53" w14:textId="77777777" w:rsidR="00914139" w:rsidRPr="00914139" w:rsidRDefault="00914139" w:rsidP="00914139">
            <w:pPr>
              <w:rPr>
                <w:sz w:val="22"/>
                <w:szCs w:val="22"/>
              </w:rPr>
            </w:pPr>
          </w:p>
          <w:p w14:paraId="3EADA971" w14:textId="77777777" w:rsidR="00914139" w:rsidRPr="00914139" w:rsidRDefault="00914139" w:rsidP="00914139">
            <w:pPr>
              <w:rPr>
                <w:sz w:val="22"/>
                <w:szCs w:val="22"/>
              </w:rPr>
            </w:pPr>
            <w:r w:rsidRPr="00914139">
              <w:rPr>
                <w:sz w:val="22"/>
                <w:szCs w:val="22"/>
              </w:rPr>
              <w:lastRenderedPageBreak/>
              <w:t>The proposed price for each deliverable must be all-inclusive and should cover all costs necessary to complete the services.</w:t>
            </w:r>
          </w:p>
          <w:p w14:paraId="274A280C" w14:textId="77777777" w:rsidR="00914139" w:rsidRPr="00914139" w:rsidRDefault="00914139" w:rsidP="00914139">
            <w:pPr>
              <w:rPr>
                <w:sz w:val="22"/>
                <w:szCs w:val="22"/>
              </w:rPr>
            </w:pPr>
          </w:p>
          <w:p w14:paraId="62EF1F96" w14:textId="77777777" w:rsidR="00914139" w:rsidRPr="00914139" w:rsidRDefault="00914139" w:rsidP="00914139">
            <w:pPr>
              <w:rPr>
                <w:sz w:val="22"/>
                <w:szCs w:val="22"/>
              </w:rPr>
            </w:pPr>
            <w:r w:rsidRPr="00914139">
              <w:rPr>
                <w:sz w:val="22"/>
                <w:szCs w:val="22"/>
              </w:rPr>
              <w:t>These costs may include, but are not limited to:</w:t>
            </w:r>
          </w:p>
          <w:p w14:paraId="0A9BA56C" w14:textId="77777777" w:rsidR="00914139" w:rsidRPr="00914139" w:rsidRDefault="00914139" w:rsidP="00914139">
            <w:pPr>
              <w:rPr>
                <w:sz w:val="22"/>
                <w:szCs w:val="22"/>
              </w:rPr>
            </w:pPr>
          </w:p>
          <w:p w14:paraId="1025D13E" w14:textId="0FC4A58B" w:rsidR="00914139" w:rsidRPr="00914139" w:rsidRDefault="00914139" w:rsidP="00914139">
            <w:pPr>
              <w:pStyle w:val="Paragraphedeliste"/>
              <w:numPr>
                <w:ilvl w:val="0"/>
                <w:numId w:val="152"/>
              </w:numPr>
              <w:rPr>
                <w:sz w:val="22"/>
                <w:szCs w:val="22"/>
              </w:rPr>
            </w:pPr>
            <w:r w:rsidRPr="00914139">
              <w:rPr>
                <w:sz w:val="22"/>
                <w:szCs w:val="22"/>
              </w:rPr>
              <w:t>Professional staff time (partners, auditors, accountants)</w:t>
            </w:r>
          </w:p>
          <w:p w14:paraId="15D8E30F" w14:textId="1B2D93CB" w:rsidR="00914139" w:rsidRPr="00914139" w:rsidRDefault="00914139" w:rsidP="00914139">
            <w:pPr>
              <w:pStyle w:val="Paragraphedeliste"/>
              <w:numPr>
                <w:ilvl w:val="0"/>
                <w:numId w:val="152"/>
              </w:numPr>
              <w:rPr>
                <w:sz w:val="22"/>
                <w:szCs w:val="22"/>
              </w:rPr>
            </w:pPr>
            <w:r w:rsidRPr="00914139">
              <w:rPr>
                <w:sz w:val="22"/>
                <w:szCs w:val="22"/>
              </w:rPr>
              <w:t>Internal quality control and review procedures</w:t>
            </w:r>
          </w:p>
          <w:p w14:paraId="3C8B7E62" w14:textId="0DD37A67" w:rsidR="00914139" w:rsidRPr="00914139" w:rsidRDefault="00914139" w:rsidP="00914139">
            <w:pPr>
              <w:pStyle w:val="Paragraphedeliste"/>
              <w:numPr>
                <w:ilvl w:val="0"/>
                <w:numId w:val="152"/>
              </w:numPr>
              <w:rPr>
                <w:sz w:val="22"/>
                <w:szCs w:val="22"/>
              </w:rPr>
            </w:pPr>
            <w:r w:rsidRPr="00914139">
              <w:rPr>
                <w:sz w:val="22"/>
                <w:szCs w:val="22"/>
              </w:rPr>
              <w:t>Travel costs for meetings or field visits if required</w:t>
            </w:r>
          </w:p>
          <w:p w14:paraId="4E7C3777" w14:textId="24569DF1" w:rsidR="00914139" w:rsidRPr="00914139" w:rsidRDefault="00914139" w:rsidP="00914139">
            <w:pPr>
              <w:pStyle w:val="Paragraphedeliste"/>
              <w:numPr>
                <w:ilvl w:val="0"/>
                <w:numId w:val="152"/>
              </w:numPr>
              <w:rPr>
                <w:sz w:val="22"/>
                <w:szCs w:val="22"/>
              </w:rPr>
            </w:pPr>
            <w:r w:rsidRPr="00914139">
              <w:rPr>
                <w:sz w:val="22"/>
                <w:szCs w:val="22"/>
              </w:rPr>
              <w:t>Administrative costs</w:t>
            </w:r>
          </w:p>
          <w:p w14:paraId="0E689D1C" w14:textId="5B0A0A10" w:rsidR="00914139" w:rsidRPr="00914139" w:rsidRDefault="00914139" w:rsidP="00914139">
            <w:pPr>
              <w:pStyle w:val="Paragraphedeliste"/>
              <w:numPr>
                <w:ilvl w:val="0"/>
                <w:numId w:val="152"/>
              </w:numPr>
              <w:rPr>
                <w:sz w:val="22"/>
                <w:szCs w:val="22"/>
              </w:rPr>
            </w:pPr>
            <w:r w:rsidRPr="00914139">
              <w:rPr>
                <w:sz w:val="22"/>
                <w:szCs w:val="22"/>
              </w:rPr>
              <w:t>Preparation of certification reports and supporting documentation</w:t>
            </w:r>
          </w:p>
          <w:p w14:paraId="1C355BB3" w14:textId="0F05618E" w:rsidR="005F63F5" w:rsidRPr="00914139" w:rsidRDefault="00914139" w:rsidP="00914139">
            <w:pPr>
              <w:pStyle w:val="Paragraphedeliste"/>
              <w:numPr>
                <w:ilvl w:val="0"/>
                <w:numId w:val="152"/>
              </w:numPr>
              <w:rPr>
                <w:sz w:val="22"/>
                <w:szCs w:val="22"/>
              </w:rPr>
            </w:pPr>
            <w:r w:rsidRPr="00914139">
              <w:rPr>
                <w:sz w:val="22"/>
                <w:szCs w:val="22"/>
              </w:rPr>
              <w:t>Any other cost necessary to complete the certification process in accordance with applicable regulations</w:t>
            </w:r>
          </w:p>
          <w:p w14:paraId="27EEF5BB" w14:textId="61A5442D" w:rsidR="005F63F5" w:rsidRPr="00CC6AFB" w:rsidRDefault="005F63F5" w:rsidP="00B36F08">
            <w:pPr>
              <w:rPr>
                <w:sz w:val="22"/>
                <w:szCs w:val="22"/>
              </w:rPr>
            </w:pPr>
          </w:p>
        </w:tc>
        <w:tc>
          <w:tcPr>
            <w:tcW w:w="5400" w:type="dxa"/>
            <w:tcBorders>
              <w:left w:val="single" w:sz="4" w:space="0" w:color="auto"/>
            </w:tcBorders>
          </w:tcPr>
          <w:p w14:paraId="72C71224" w14:textId="77777777" w:rsidR="00914139" w:rsidRPr="00914139" w:rsidRDefault="005F63F5" w:rsidP="00914139">
            <w:pPr>
              <w:rPr>
                <w:sz w:val="22"/>
                <w:szCs w:val="22"/>
                <w:lang w:val="fr-FR"/>
              </w:rPr>
            </w:pPr>
            <w:r w:rsidRPr="004836E3">
              <w:rPr>
                <w:b/>
                <w:bCs/>
                <w:sz w:val="22"/>
                <w:szCs w:val="22"/>
                <w:lang w:val="fr-FR"/>
              </w:rPr>
              <w:lastRenderedPageBreak/>
              <w:t xml:space="preserve">Étape 2 : Déterminer </w:t>
            </w:r>
            <w:r w:rsidR="00EB03C2">
              <w:rPr>
                <w:b/>
                <w:bCs/>
                <w:sz w:val="22"/>
                <w:szCs w:val="22"/>
                <w:lang w:val="fr-FR"/>
              </w:rPr>
              <w:t>le coût de</w:t>
            </w:r>
            <w:r w:rsidRPr="004836E3">
              <w:rPr>
                <w:b/>
                <w:bCs/>
                <w:sz w:val="22"/>
                <w:szCs w:val="22"/>
                <w:lang w:val="fr-FR"/>
              </w:rPr>
              <w:t xml:space="preserve"> chaque </w:t>
            </w:r>
            <w:r w:rsidR="004836E3">
              <w:rPr>
                <w:b/>
                <w:bCs/>
                <w:sz w:val="22"/>
                <w:szCs w:val="22"/>
                <w:lang w:val="fr-FR"/>
              </w:rPr>
              <w:t>livrable</w:t>
            </w:r>
            <w:r w:rsidRPr="004836E3">
              <w:rPr>
                <w:b/>
                <w:bCs/>
                <w:sz w:val="22"/>
                <w:szCs w:val="22"/>
                <w:lang w:val="fr-FR"/>
              </w:rPr>
              <w:t>.</w:t>
            </w:r>
            <w:r w:rsidRPr="00CC6AFB">
              <w:rPr>
                <w:sz w:val="22"/>
                <w:szCs w:val="22"/>
                <w:lang w:val="fr-FR"/>
              </w:rPr>
              <w:t xml:space="preserve"> </w:t>
            </w:r>
            <w:r w:rsidR="00914139" w:rsidRPr="00914139">
              <w:rPr>
                <w:sz w:val="22"/>
                <w:szCs w:val="22"/>
                <w:lang w:val="fr-FR"/>
              </w:rPr>
              <w:t>Les soumissionnaires doivent déterminer le coût total associé à chaque livrable décrit à la Section II.2 de cette RFP.</w:t>
            </w:r>
          </w:p>
          <w:p w14:paraId="5A0FF460" w14:textId="77777777" w:rsidR="00914139" w:rsidRPr="00914139" w:rsidRDefault="00914139" w:rsidP="00914139">
            <w:pPr>
              <w:rPr>
                <w:sz w:val="22"/>
                <w:szCs w:val="22"/>
                <w:lang w:val="fr-FR"/>
              </w:rPr>
            </w:pPr>
          </w:p>
          <w:p w14:paraId="311EE61C" w14:textId="77777777" w:rsidR="00914139" w:rsidRPr="00914139" w:rsidRDefault="00914139" w:rsidP="00914139">
            <w:pPr>
              <w:rPr>
                <w:sz w:val="22"/>
                <w:szCs w:val="22"/>
                <w:lang w:val="fr-FR"/>
              </w:rPr>
            </w:pPr>
            <w:r w:rsidRPr="00914139">
              <w:rPr>
                <w:sz w:val="22"/>
                <w:szCs w:val="22"/>
                <w:lang w:val="fr-FR"/>
              </w:rPr>
              <w:lastRenderedPageBreak/>
              <w:t>Le prix proposé pour chaque livrable doit être tout compris et couvrir l’ensemble des coûts nécessaires à la réalisation des services.</w:t>
            </w:r>
          </w:p>
          <w:p w14:paraId="096E94D8" w14:textId="77777777" w:rsidR="00914139" w:rsidRPr="00914139" w:rsidRDefault="00914139" w:rsidP="00914139">
            <w:pPr>
              <w:rPr>
                <w:sz w:val="22"/>
                <w:szCs w:val="22"/>
                <w:lang w:val="fr-FR"/>
              </w:rPr>
            </w:pPr>
          </w:p>
          <w:p w14:paraId="7250DFAF" w14:textId="77777777" w:rsidR="00914139" w:rsidRPr="00914139" w:rsidRDefault="00914139" w:rsidP="00914139">
            <w:pPr>
              <w:rPr>
                <w:sz w:val="22"/>
                <w:szCs w:val="22"/>
                <w:lang w:val="fr-FR"/>
              </w:rPr>
            </w:pPr>
            <w:r w:rsidRPr="00914139">
              <w:rPr>
                <w:sz w:val="22"/>
                <w:szCs w:val="22"/>
                <w:lang w:val="fr-FR"/>
              </w:rPr>
              <w:t>Ces coûts peuvent inclure notamment :</w:t>
            </w:r>
          </w:p>
          <w:p w14:paraId="23A225C7" w14:textId="77777777" w:rsidR="00914139" w:rsidRPr="00914139" w:rsidRDefault="00914139" w:rsidP="00914139">
            <w:pPr>
              <w:rPr>
                <w:sz w:val="22"/>
                <w:szCs w:val="22"/>
                <w:lang w:val="fr-FR"/>
              </w:rPr>
            </w:pPr>
          </w:p>
          <w:p w14:paraId="1E8FF7AC" w14:textId="15C2998F" w:rsidR="00914139" w:rsidRPr="00914139" w:rsidRDefault="002C2E17" w:rsidP="00914139">
            <w:pPr>
              <w:pStyle w:val="Paragraphedeliste"/>
              <w:numPr>
                <w:ilvl w:val="0"/>
                <w:numId w:val="153"/>
              </w:numPr>
              <w:rPr>
                <w:sz w:val="22"/>
                <w:szCs w:val="22"/>
                <w:lang w:val="fr-FR"/>
              </w:rPr>
            </w:pPr>
            <w:r w:rsidRPr="00914139">
              <w:rPr>
                <w:sz w:val="22"/>
                <w:szCs w:val="22"/>
                <w:lang w:val="fr-FR"/>
              </w:rPr>
              <w:t>Le</w:t>
            </w:r>
            <w:r w:rsidR="00914139" w:rsidRPr="00914139">
              <w:rPr>
                <w:sz w:val="22"/>
                <w:szCs w:val="22"/>
                <w:lang w:val="fr-FR"/>
              </w:rPr>
              <w:t xml:space="preserve"> temps de travail du personnel professionnel (associés, auditeurs, comptables) ;</w:t>
            </w:r>
          </w:p>
          <w:p w14:paraId="141D33B0" w14:textId="723EC1B4" w:rsidR="00914139" w:rsidRPr="00914139" w:rsidRDefault="002C2E17" w:rsidP="00914139">
            <w:pPr>
              <w:pStyle w:val="Paragraphedeliste"/>
              <w:numPr>
                <w:ilvl w:val="0"/>
                <w:numId w:val="153"/>
              </w:numPr>
              <w:rPr>
                <w:sz w:val="22"/>
                <w:szCs w:val="22"/>
                <w:lang w:val="fr-FR"/>
              </w:rPr>
            </w:pPr>
            <w:r w:rsidRPr="00914139">
              <w:rPr>
                <w:sz w:val="22"/>
                <w:szCs w:val="22"/>
                <w:lang w:val="fr-FR"/>
              </w:rPr>
              <w:t>Les</w:t>
            </w:r>
            <w:r w:rsidR="00914139" w:rsidRPr="00914139">
              <w:rPr>
                <w:sz w:val="22"/>
                <w:szCs w:val="22"/>
                <w:lang w:val="fr-FR"/>
              </w:rPr>
              <w:t xml:space="preserve"> procédures internes de contrôle qualité et de revue ;</w:t>
            </w:r>
          </w:p>
          <w:p w14:paraId="3F54B53D" w14:textId="6B341B7D" w:rsidR="00914139" w:rsidRPr="00914139" w:rsidRDefault="002C2E17" w:rsidP="00914139">
            <w:pPr>
              <w:pStyle w:val="Paragraphedeliste"/>
              <w:numPr>
                <w:ilvl w:val="0"/>
                <w:numId w:val="153"/>
              </w:numPr>
              <w:rPr>
                <w:sz w:val="22"/>
                <w:szCs w:val="22"/>
                <w:lang w:val="fr-FR"/>
              </w:rPr>
            </w:pPr>
            <w:r w:rsidRPr="00914139">
              <w:rPr>
                <w:sz w:val="22"/>
                <w:szCs w:val="22"/>
                <w:lang w:val="fr-FR"/>
              </w:rPr>
              <w:t>Les</w:t>
            </w:r>
            <w:r w:rsidR="00914139" w:rsidRPr="00914139">
              <w:rPr>
                <w:sz w:val="22"/>
                <w:szCs w:val="22"/>
                <w:lang w:val="fr-FR"/>
              </w:rPr>
              <w:t xml:space="preserve"> frais de déplacement éventuels pour réunions ou visites si nécessaire ;</w:t>
            </w:r>
          </w:p>
          <w:p w14:paraId="11376703" w14:textId="70C4A321" w:rsidR="00914139" w:rsidRPr="00914139" w:rsidRDefault="002C2E17" w:rsidP="00914139">
            <w:pPr>
              <w:pStyle w:val="Paragraphedeliste"/>
              <w:numPr>
                <w:ilvl w:val="0"/>
                <w:numId w:val="153"/>
              </w:numPr>
              <w:rPr>
                <w:sz w:val="22"/>
                <w:szCs w:val="22"/>
                <w:lang w:val="fr-FR"/>
              </w:rPr>
            </w:pPr>
            <w:r w:rsidRPr="00914139">
              <w:rPr>
                <w:sz w:val="22"/>
                <w:szCs w:val="22"/>
                <w:lang w:val="fr-FR"/>
              </w:rPr>
              <w:t>Les</w:t>
            </w:r>
            <w:r w:rsidR="00914139" w:rsidRPr="00914139">
              <w:rPr>
                <w:sz w:val="22"/>
                <w:szCs w:val="22"/>
                <w:lang w:val="fr-FR"/>
              </w:rPr>
              <w:t xml:space="preserve"> frais administratifs ;</w:t>
            </w:r>
          </w:p>
          <w:p w14:paraId="02D020F6" w14:textId="6C71434B" w:rsidR="00914139" w:rsidRPr="00914139" w:rsidRDefault="002C2E17" w:rsidP="00914139">
            <w:pPr>
              <w:pStyle w:val="Paragraphedeliste"/>
              <w:numPr>
                <w:ilvl w:val="0"/>
                <w:numId w:val="153"/>
              </w:numPr>
              <w:rPr>
                <w:sz w:val="22"/>
                <w:szCs w:val="22"/>
                <w:lang w:val="fr-FR"/>
              </w:rPr>
            </w:pPr>
            <w:r w:rsidRPr="00914139">
              <w:rPr>
                <w:sz w:val="22"/>
                <w:szCs w:val="22"/>
                <w:lang w:val="fr-FR"/>
              </w:rPr>
              <w:t>La</w:t>
            </w:r>
            <w:r w:rsidR="00914139" w:rsidRPr="00914139">
              <w:rPr>
                <w:sz w:val="22"/>
                <w:szCs w:val="22"/>
                <w:lang w:val="fr-FR"/>
              </w:rPr>
              <w:t xml:space="preserve"> préparation des rapports de certification et des documents justificatifs ;</w:t>
            </w:r>
          </w:p>
          <w:p w14:paraId="7ABCB0C0" w14:textId="502F78F3" w:rsidR="005F63F5" w:rsidRPr="00914139" w:rsidRDefault="002C2E17" w:rsidP="00914139">
            <w:pPr>
              <w:pStyle w:val="Paragraphedeliste"/>
              <w:numPr>
                <w:ilvl w:val="0"/>
                <w:numId w:val="153"/>
              </w:numPr>
              <w:rPr>
                <w:sz w:val="22"/>
                <w:szCs w:val="22"/>
                <w:lang w:val="fr-FR"/>
              </w:rPr>
            </w:pPr>
            <w:r>
              <w:rPr>
                <w:sz w:val="22"/>
                <w:szCs w:val="22"/>
                <w:lang w:val="fr-FR"/>
              </w:rPr>
              <w:t>T</w:t>
            </w:r>
            <w:r w:rsidR="00914139" w:rsidRPr="00914139">
              <w:rPr>
                <w:sz w:val="22"/>
                <w:szCs w:val="22"/>
                <w:lang w:val="fr-FR"/>
              </w:rPr>
              <w:t>out autre coût nécessaire pour réaliser les services de certification conformément à la réglementation applicable.</w:t>
            </w:r>
          </w:p>
        </w:tc>
      </w:tr>
      <w:tr w:rsidR="005F63F5" w:rsidRPr="007A23DA" w14:paraId="343F0375" w14:textId="2986D9D2" w:rsidTr="00AC4C1E">
        <w:trPr>
          <w:trHeight w:val="2083"/>
        </w:trPr>
        <w:tc>
          <w:tcPr>
            <w:tcW w:w="5400" w:type="dxa"/>
            <w:tcBorders>
              <w:right w:val="single" w:sz="4" w:space="0" w:color="auto"/>
            </w:tcBorders>
          </w:tcPr>
          <w:p w14:paraId="23A4D9B3" w14:textId="223D041C" w:rsidR="008A54DF" w:rsidRPr="004836E3" w:rsidRDefault="005F63F5" w:rsidP="00B36F08">
            <w:pPr>
              <w:rPr>
                <w:b/>
                <w:bCs/>
                <w:sz w:val="22"/>
                <w:szCs w:val="22"/>
              </w:rPr>
            </w:pPr>
            <w:r w:rsidRPr="004836E3">
              <w:rPr>
                <w:b/>
                <w:bCs/>
                <w:sz w:val="22"/>
                <w:szCs w:val="22"/>
              </w:rPr>
              <w:lastRenderedPageBreak/>
              <w:t xml:space="preserve">Step 3: </w:t>
            </w:r>
            <w:r w:rsidR="0033470F" w:rsidRPr="0033470F">
              <w:rPr>
                <w:b/>
                <w:bCs/>
                <w:sz w:val="22"/>
                <w:szCs w:val="22"/>
              </w:rPr>
              <w:t>Prepare the Financial Proposal</w:t>
            </w:r>
            <w:r w:rsidRPr="004836E3">
              <w:rPr>
                <w:b/>
                <w:bCs/>
                <w:sz w:val="22"/>
                <w:szCs w:val="22"/>
              </w:rPr>
              <w:t xml:space="preserve">. </w:t>
            </w:r>
          </w:p>
          <w:p w14:paraId="4FC045B9" w14:textId="77777777" w:rsidR="002721F6" w:rsidRPr="002721F6" w:rsidRDefault="002721F6" w:rsidP="002721F6">
            <w:pPr>
              <w:rPr>
                <w:sz w:val="22"/>
                <w:szCs w:val="22"/>
              </w:rPr>
            </w:pPr>
            <w:r w:rsidRPr="002721F6">
              <w:rPr>
                <w:sz w:val="22"/>
                <w:szCs w:val="22"/>
              </w:rPr>
              <w:t>Offerors must submit a financial proposal using a spreadsheet compatible with Microsoft Excel.</w:t>
            </w:r>
          </w:p>
          <w:p w14:paraId="1E3F9FA1" w14:textId="77777777" w:rsidR="002721F6" w:rsidRPr="002721F6" w:rsidRDefault="002721F6" w:rsidP="002721F6">
            <w:pPr>
              <w:rPr>
                <w:sz w:val="22"/>
                <w:szCs w:val="22"/>
              </w:rPr>
            </w:pPr>
          </w:p>
          <w:p w14:paraId="09DB99AA" w14:textId="77777777" w:rsidR="002721F6" w:rsidRPr="002721F6" w:rsidRDefault="002721F6" w:rsidP="002721F6">
            <w:pPr>
              <w:rPr>
                <w:sz w:val="22"/>
                <w:szCs w:val="22"/>
              </w:rPr>
            </w:pPr>
            <w:r w:rsidRPr="002721F6">
              <w:rPr>
                <w:sz w:val="22"/>
                <w:szCs w:val="22"/>
              </w:rPr>
              <w:t>The financial proposal must present fixed prices per deliverable, using the format below.</w:t>
            </w:r>
          </w:p>
          <w:p w14:paraId="48A2CEBF" w14:textId="77777777" w:rsidR="002721F6" w:rsidRPr="002721F6" w:rsidRDefault="002721F6" w:rsidP="002721F6">
            <w:pPr>
              <w:rPr>
                <w:sz w:val="22"/>
                <w:szCs w:val="22"/>
              </w:rPr>
            </w:pPr>
          </w:p>
          <w:p w14:paraId="3A746E7D" w14:textId="77777777" w:rsidR="002721F6" w:rsidRDefault="002721F6" w:rsidP="002721F6">
            <w:pPr>
              <w:rPr>
                <w:sz w:val="22"/>
                <w:szCs w:val="22"/>
              </w:rPr>
            </w:pPr>
          </w:p>
          <w:tbl>
            <w:tblPr>
              <w:tblStyle w:val="Grilledutableau"/>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2551"/>
              <w:gridCol w:w="1372"/>
            </w:tblGrid>
            <w:tr w:rsidR="0087210F" w14:paraId="148C60A5" w14:textId="77777777" w:rsidTr="0013725C">
              <w:tc>
                <w:tcPr>
                  <w:tcW w:w="1282" w:type="pct"/>
                </w:tcPr>
                <w:p w14:paraId="4FC2BAC6" w14:textId="04C0B625" w:rsidR="0087210F" w:rsidRDefault="0087210F" w:rsidP="0087210F">
                  <w:pPr>
                    <w:rPr>
                      <w:sz w:val="22"/>
                      <w:szCs w:val="22"/>
                    </w:rPr>
                  </w:pPr>
                  <w:r w:rsidRPr="00847CEB">
                    <w:rPr>
                      <w:b/>
                      <w:bCs/>
                      <w:sz w:val="20"/>
                      <w:szCs w:val="20"/>
                    </w:rPr>
                    <w:t>Deliverable</w:t>
                  </w:r>
                </w:p>
              </w:tc>
              <w:tc>
                <w:tcPr>
                  <w:tcW w:w="2418" w:type="pct"/>
                </w:tcPr>
                <w:p w14:paraId="7C841871" w14:textId="7018574B" w:rsidR="0087210F" w:rsidRDefault="0087210F" w:rsidP="0087210F">
                  <w:pPr>
                    <w:rPr>
                      <w:sz w:val="22"/>
                      <w:szCs w:val="22"/>
                    </w:rPr>
                  </w:pPr>
                  <w:r w:rsidRPr="00847CEB">
                    <w:rPr>
                      <w:b/>
                      <w:bCs/>
                      <w:sz w:val="20"/>
                      <w:szCs w:val="20"/>
                    </w:rPr>
                    <w:t>Description</w:t>
                  </w:r>
                </w:p>
              </w:tc>
              <w:tc>
                <w:tcPr>
                  <w:tcW w:w="1300" w:type="pct"/>
                </w:tcPr>
                <w:p w14:paraId="72AA9112" w14:textId="70D9DEBD" w:rsidR="0087210F" w:rsidRDefault="0087210F" w:rsidP="0087210F">
                  <w:pPr>
                    <w:rPr>
                      <w:sz w:val="22"/>
                      <w:szCs w:val="22"/>
                    </w:rPr>
                  </w:pPr>
                  <w:r w:rsidRPr="00847CEB">
                    <w:rPr>
                      <w:b/>
                      <w:bCs/>
                      <w:sz w:val="20"/>
                      <w:szCs w:val="20"/>
                    </w:rPr>
                    <w:t>Price (XOF or USD)</w:t>
                  </w:r>
                </w:p>
              </w:tc>
            </w:tr>
            <w:tr w:rsidR="0087210F" w14:paraId="5B0A5385" w14:textId="77777777" w:rsidTr="0013725C">
              <w:tc>
                <w:tcPr>
                  <w:tcW w:w="1282" w:type="pct"/>
                </w:tcPr>
                <w:p w14:paraId="68644C37" w14:textId="7142FAA8" w:rsidR="0087210F" w:rsidRDefault="0087210F" w:rsidP="0087210F">
                  <w:pPr>
                    <w:rPr>
                      <w:sz w:val="22"/>
                      <w:szCs w:val="22"/>
                    </w:rPr>
                  </w:pPr>
                  <w:r w:rsidRPr="00847CEB">
                    <w:rPr>
                      <w:sz w:val="20"/>
                      <w:szCs w:val="20"/>
                    </w:rPr>
                    <w:t>Deliverable 1</w:t>
                  </w:r>
                </w:p>
              </w:tc>
              <w:tc>
                <w:tcPr>
                  <w:tcW w:w="2418" w:type="pct"/>
                </w:tcPr>
                <w:p w14:paraId="6ACCD59C" w14:textId="00A11FBD" w:rsidR="0087210F" w:rsidRDefault="00925494" w:rsidP="0087210F">
                  <w:pPr>
                    <w:rPr>
                      <w:sz w:val="22"/>
                      <w:szCs w:val="22"/>
                    </w:rPr>
                  </w:pPr>
                  <w:r>
                    <w:rPr>
                      <w:sz w:val="20"/>
                      <w:szCs w:val="20"/>
                    </w:rPr>
                    <w:t>SYCEBNL</w:t>
                  </w:r>
                  <w:r w:rsidR="00DC4869" w:rsidRPr="00DC4869">
                    <w:rPr>
                      <w:sz w:val="20"/>
                      <w:szCs w:val="20"/>
                    </w:rPr>
                    <w:t xml:space="preserve"> Training and Training Repor</w:t>
                  </w:r>
                </w:p>
              </w:tc>
              <w:tc>
                <w:tcPr>
                  <w:tcW w:w="1300" w:type="pct"/>
                </w:tcPr>
                <w:p w14:paraId="4F2BB6A2" w14:textId="77777777" w:rsidR="0087210F" w:rsidRDefault="0087210F" w:rsidP="0087210F">
                  <w:pPr>
                    <w:rPr>
                      <w:sz w:val="22"/>
                      <w:szCs w:val="22"/>
                    </w:rPr>
                  </w:pPr>
                </w:p>
              </w:tc>
            </w:tr>
            <w:tr w:rsidR="0087210F" w14:paraId="0C3494C9" w14:textId="77777777" w:rsidTr="0013725C">
              <w:tc>
                <w:tcPr>
                  <w:tcW w:w="1282" w:type="pct"/>
                </w:tcPr>
                <w:p w14:paraId="3632FA05" w14:textId="09A4E8B8" w:rsidR="0087210F" w:rsidRDefault="0087210F" w:rsidP="0087210F">
                  <w:pPr>
                    <w:rPr>
                      <w:sz w:val="22"/>
                      <w:szCs w:val="22"/>
                    </w:rPr>
                  </w:pPr>
                  <w:r w:rsidRPr="00847CEB">
                    <w:rPr>
                      <w:sz w:val="20"/>
                      <w:szCs w:val="20"/>
                    </w:rPr>
                    <w:t>Deliverable 2</w:t>
                  </w:r>
                </w:p>
              </w:tc>
              <w:tc>
                <w:tcPr>
                  <w:tcW w:w="2418" w:type="pct"/>
                </w:tcPr>
                <w:p w14:paraId="5CAE7073" w14:textId="16808E8C" w:rsidR="0087210F" w:rsidRDefault="0087210F" w:rsidP="0087210F">
                  <w:pPr>
                    <w:rPr>
                      <w:sz w:val="22"/>
                      <w:szCs w:val="22"/>
                    </w:rPr>
                  </w:pPr>
                  <w:r w:rsidRPr="00847CEB">
                    <w:rPr>
                      <w:sz w:val="20"/>
                      <w:szCs w:val="20"/>
                    </w:rPr>
                    <w:t>DGI Financial Certification Deliverable – FY2025</w:t>
                  </w:r>
                </w:p>
              </w:tc>
              <w:tc>
                <w:tcPr>
                  <w:tcW w:w="1300" w:type="pct"/>
                </w:tcPr>
                <w:p w14:paraId="2B1CD56E" w14:textId="77777777" w:rsidR="0087210F" w:rsidRDefault="0087210F" w:rsidP="0087210F">
                  <w:pPr>
                    <w:rPr>
                      <w:sz w:val="22"/>
                      <w:szCs w:val="22"/>
                    </w:rPr>
                  </w:pPr>
                </w:p>
              </w:tc>
            </w:tr>
            <w:tr w:rsidR="0087210F" w14:paraId="03CC158B" w14:textId="77777777" w:rsidTr="0013725C">
              <w:tc>
                <w:tcPr>
                  <w:tcW w:w="1282" w:type="pct"/>
                </w:tcPr>
                <w:p w14:paraId="583CA2DB" w14:textId="5CE95112" w:rsidR="0087210F" w:rsidRDefault="0087210F" w:rsidP="0087210F">
                  <w:pPr>
                    <w:rPr>
                      <w:sz w:val="22"/>
                      <w:szCs w:val="22"/>
                    </w:rPr>
                  </w:pPr>
                  <w:r w:rsidRPr="00847CEB">
                    <w:rPr>
                      <w:sz w:val="20"/>
                      <w:szCs w:val="20"/>
                    </w:rPr>
                    <w:t>Deliverable 3</w:t>
                  </w:r>
                </w:p>
              </w:tc>
              <w:tc>
                <w:tcPr>
                  <w:tcW w:w="2418" w:type="pct"/>
                </w:tcPr>
                <w:p w14:paraId="2940A279" w14:textId="7DD812ED" w:rsidR="0087210F" w:rsidRDefault="0087210F" w:rsidP="0087210F">
                  <w:pPr>
                    <w:rPr>
                      <w:sz w:val="22"/>
                      <w:szCs w:val="22"/>
                    </w:rPr>
                  </w:pPr>
                  <w:r w:rsidRPr="00847CEB">
                    <w:rPr>
                      <w:sz w:val="20"/>
                      <w:szCs w:val="20"/>
                    </w:rPr>
                    <w:t>DGI Financial Certification Deliverable – FY2026</w:t>
                  </w:r>
                </w:p>
              </w:tc>
              <w:tc>
                <w:tcPr>
                  <w:tcW w:w="1300" w:type="pct"/>
                </w:tcPr>
                <w:p w14:paraId="2FA5B98D" w14:textId="77777777" w:rsidR="0087210F" w:rsidRDefault="0087210F" w:rsidP="0087210F">
                  <w:pPr>
                    <w:rPr>
                      <w:sz w:val="22"/>
                      <w:szCs w:val="22"/>
                    </w:rPr>
                  </w:pPr>
                </w:p>
              </w:tc>
            </w:tr>
            <w:tr w:rsidR="0087210F" w14:paraId="40F42B23" w14:textId="77777777" w:rsidTr="0013725C">
              <w:tc>
                <w:tcPr>
                  <w:tcW w:w="1282" w:type="pct"/>
                </w:tcPr>
                <w:p w14:paraId="47631544" w14:textId="655B03CF" w:rsidR="0087210F" w:rsidRDefault="0087210F" w:rsidP="0087210F">
                  <w:pPr>
                    <w:rPr>
                      <w:sz w:val="22"/>
                      <w:szCs w:val="22"/>
                    </w:rPr>
                  </w:pPr>
                  <w:r w:rsidRPr="00847CEB">
                    <w:rPr>
                      <w:sz w:val="20"/>
                      <w:szCs w:val="20"/>
                    </w:rPr>
                    <w:t>Deliverable 4</w:t>
                  </w:r>
                </w:p>
              </w:tc>
              <w:tc>
                <w:tcPr>
                  <w:tcW w:w="2418" w:type="pct"/>
                </w:tcPr>
                <w:p w14:paraId="3F33AC24" w14:textId="6FAE03D3" w:rsidR="0087210F" w:rsidRDefault="0087210F" w:rsidP="0087210F">
                  <w:pPr>
                    <w:rPr>
                      <w:sz w:val="22"/>
                      <w:szCs w:val="22"/>
                    </w:rPr>
                  </w:pPr>
                  <w:r w:rsidRPr="00847CEB">
                    <w:rPr>
                      <w:sz w:val="20"/>
                      <w:szCs w:val="20"/>
                    </w:rPr>
                    <w:t>DONGAD Certification and Publication Deliverable – FY2026</w:t>
                  </w:r>
                </w:p>
              </w:tc>
              <w:tc>
                <w:tcPr>
                  <w:tcW w:w="1300" w:type="pct"/>
                </w:tcPr>
                <w:p w14:paraId="3C5FC422" w14:textId="77777777" w:rsidR="0087210F" w:rsidRDefault="0087210F" w:rsidP="0087210F">
                  <w:pPr>
                    <w:rPr>
                      <w:sz w:val="22"/>
                      <w:szCs w:val="22"/>
                    </w:rPr>
                  </w:pPr>
                </w:p>
              </w:tc>
            </w:tr>
            <w:tr w:rsidR="0087210F" w14:paraId="0F1F9A01" w14:textId="77777777" w:rsidTr="0013725C">
              <w:tc>
                <w:tcPr>
                  <w:tcW w:w="1282" w:type="pct"/>
                </w:tcPr>
                <w:p w14:paraId="7227AEEF" w14:textId="01D59783" w:rsidR="0087210F" w:rsidRDefault="0087210F" w:rsidP="0087210F">
                  <w:pPr>
                    <w:rPr>
                      <w:sz w:val="22"/>
                      <w:szCs w:val="22"/>
                    </w:rPr>
                  </w:pPr>
                  <w:r w:rsidRPr="00847CEB">
                    <w:rPr>
                      <w:sz w:val="20"/>
                      <w:szCs w:val="20"/>
                    </w:rPr>
                    <w:t>Deliverable 5</w:t>
                  </w:r>
                </w:p>
              </w:tc>
              <w:tc>
                <w:tcPr>
                  <w:tcW w:w="2418" w:type="pct"/>
                </w:tcPr>
                <w:p w14:paraId="776F0321" w14:textId="7A22389B" w:rsidR="0087210F" w:rsidRDefault="0087210F" w:rsidP="0087210F">
                  <w:pPr>
                    <w:rPr>
                      <w:sz w:val="22"/>
                      <w:szCs w:val="22"/>
                    </w:rPr>
                  </w:pPr>
                  <w:r w:rsidRPr="00847CEB">
                    <w:rPr>
                      <w:sz w:val="20"/>
                      <w:szCs w:val="20"/>
                    </w:rPr>
                    <w:t>DGI Financial Certification Deliverable – FY2027</w:t>
                  </w:r>
                </w:p>
              </w:tc>
              <w:tc>
                <w:tcPr>
                  <w:tcW w:w="1300" w:type="pct"/>
                </w:tcPr>
                <w:p w14:paraId="78D7F003" w14:textId="77777777" w:rsidR="0087210F" w:rsidRDefault="0087210F" w:rsidP="0087210F">
                  <w:pPr>
                    <w:rPr>
                      <w:sz w:val="22"/>
                      <w:szCs w:val="22"/>
                    </w:rPr>
                  </w:pPr>
                </w:p>
              </w:tc>
            </w:tr>
            <w:tr w:rsidR="00002757" w14:paraId="181FCA74" w14:textId="77777777" w:rsidTr="0013725C">
              <w:tc>
                <w:tcPr>
                  <w:tcW w:w="1282" w:type="pct"/>
                </w:tcPr>
                <w:p w14:paraId="4A63D607" w14:textId="51836106" w:rsidR="00002757" w:rsidRDefault="00002757" w:rsidP="00002757">
                  <w:pPr>
                    <w:rPr>
                      <w:sz w:val="22"/>
                      <w:szCs w:val="22"/>
                    </w:rPr>
                  </w:pPr>
                  <w:r w:rsidRPr="00847CEB">
                    <w:rPr>
                      <w:sz w:val="20"/>
                      <w:szCs w:val="20"/>
                    </w:rPr>
                    <w:t>Deliverable 6</w:t>
                  </w:r>
                </w:p>
              </w:tc>
              <w:tc>
                <w:tcPr>
                  <w:tcW w:w="2418" w:type="pct"/>
                </w:tcPr>
                <w:p w14:paraId="7316B730" w14:textId="382E0569" w:rsidR="00002757" w:rsidRDefault="00002757" w:rsidP="00002757">
                  <w:pPr>
                    <w:rPr>
                      <w:sz w:val="22"/>
                      <w:szCs w:val="22"/>
                    </w:rPr>
                  </w:pPr>
                  <w:r w:rsidRPr="00847CEB">
                    <w:rPr>
                      <w:sz w:val="20"/>
                      <w:szCs w:val="20"/>
                    </w:rPr>
                    <w:t>DONGAD Certification and Publication Deliverable – FY2027</w:t>
                  </w:r>
                </w:p>
              </w:tc>
              <w:tc>
                <w:tcPr>
                  <w:tcW w:w="1300" w:type="pct"/>
                </w:tcPr>
                <w:p w14:paraId="497E94D0" w14:textId="77777777" w:rsidR="00002757" w:rsidRDefault="00002757" w:rsidP="00002757">
                  <w:pPr>
                    <w:rPr>
                      <w:sz w:val="22"/>
                      <w:szCs w:val="22"/>
                    </w:rPr>
                  </w:pPr>
                </w:p>
              </w:tc>
            </w:tr>
          </w:tbl>
          <w:p w14:paraId="59FD8216" w14:textId="77777777" w:rsidR="0013725C" w:rsidRDefault="0013725C" w:rsidP="00C40B01">
            <w:pPr>
              <w:rPr>
                <w:b/>
                <w:bCs/>
                <w:sz w:val="22"/>
                <w:szCs w:val="22"/>
              </w:rPr>
            </w:pPr>
          </w:p>
          <w:p w14:paraId="7D1BDC4A" w14:textId="6B5FEC6A" w:rsidR="00C40B01" w:rsidRPr="00C40B01" w:rsidRDefault="00C40B01" w:rsidP="00C40B01">
            <w:pPr>
              <w:rPr>
                <w:b/>
                <w:bCs/>
                <w:sz w:val="22"/>
                <w:szCs w:val="22"/>
              </w:rPr>
            </w:pPr>
            <w:r w:rsidRPr="00C40B01">
              <w:rPr>
                <w:b/>
                <w:bCs/>
                <w:sz w:val="22"/>
                <w:szCs w:val="22"/>
              </w:rPr>
              <w:t>Budget Narrative (Optional)</w:t>
            </w:r>
          </w:p>
          <w:p w14:paraId="30DF0D34" w14:textId="77777777" w:rsidR="00C40B01" w:rsidRPr="00C40B01" w:rsidRDefault="00C40B01" w:rsidP="00C40B01">
            <w:pPr>
              <w:rPr>
                <w:sz w:val="22"/>
                <w:szCs w:val="22"/>
              </w:rPr>
            </w:pPr>
          </w:p>
          <w:p w14:paraId="780A4334" w14:textId="01482487" w:rsidR="00C40B01" w:rsidRPr="00C40B01" w:rsidRDefault="00C40B01" w:rsidP="00C40B01">
            <w:pPr>
              <w:rPr>
                <w:sz w:val="22"/>
                <w:szCs w:val="22"/>
              </w:rPr>
            </w:pPr>
            <w:r w:rsidRPr="00C40B01">
              <w:rPr>
                <w:sz w:val="22"/>
                <w:szCs w:val="22"/>
              </w:rPr>
              <w:t>Offerors may include a brief budget narrative explaining the assumptions used to estimate the proposed prices.</w:t>
            </w:r>
            <w:r w:rsidR="001911BE">
              <w:rPr>
                <w:sz w:val="22"/>
                <w:szCs w:val="22"/>
              </w:rPr>
              <w:t xml:space="preserve"> </w:t>
            </w:r>
            <w:r w:rsidR="001911BE" w:rsidRPr="00CC6AFB">
              <w:rPr>
                <w:sz w:val="22"/>
                <w:szCs w:val="22"/>
              </w:rPr>
              <w:t>If it is an offeror</w:t>
            </w:r>
            <w:r w:rsidR="001911BE">
              <w:rPr>
                <w:sz w:val="22"/>
                <w:szCs w:val="22"/>
              </w:rPr>
              <w:t>’</w:t>
            </w:r>
            <w:r w:rsidR="001911BE" w:rsidRPr="00CC6AFB">
              <w:rPr>
                <w:sz w:val="22"/>
                <w:szCs w:val="22"/>
              </w:rPr>
              <w:t>s regular practice to budget indirect rates, e.g. overhead, fringe, G&amp;A, administrative, or other rate, Offerors must explain the rates and the rates</w:t>
            </w:r>
            <w:r w:rsidR="001911BE">
              <w:rPr>
                <w:sz w:val="22"/>
                <w:szCs w:val="22"/>
              </w:rPr>
              <w:t>’</w:t>
            </w:r>
            <w:r w:rsidR="001911BE" w:rsidRPr="00CC6AFB">
              <w:rPr>
                <w:sz w:val="22"/>
                <w:szCs w:val="22"/>
              </w:rPr>
              <w:t xml:space="preserve"> base of application in the budget narrative.</w:t>
            </w:r>
          </w:p>
          <w:p w14:paraId="3CC10E63" w14:textId="77777777" w:rsidR="00C40B01" w:rsidRPr="00C40B01" w:rsidRDefault="00C40B01" w:rsidP="00C40B01">
            <w:pPr>
              <w:rPr>
                <w:sz w:val="22"/>
                <w:szCs w:val="22"/>
              </w:rPr>
            </w:pPr>
          </w:p>
          <w:p w14:paraId="0EE12F5F" w14:textId="5551C667" w:rsidR="002721F6" w:rsidRDefault="00C40B01" w:rsidP="00C40B01">
            <w:pPr>
              <w:rPr>
                <w:sz w:val="22"/>
                <w:szCs w:val="22"/>
              </w:rPr>
            </w:pPr>
            <w:r w:rsidRPr="00C40B01">
              <w:rPr>
                <w:sz w:val="22"/>
                <w:szCs w:val="22"/>
              </w:rPr>
              <w:lastRenderedPageBreak/>
              <w:t>Chemonics reserves the right to request additional cost information if necessary to assess the reasonableness of the proposed costs.</w:t>
            </w:r>
          </w:p>
          <w:p w14:paraId="092668B3" w14:textId="77777777" w:rsidR="001911BE" w:rsidRPr="004D6129" w:rsidRDefault="001911BE" w:rsidP="00C40B01">
            <w:pPr>
              <w:rPr>
                <w:sz w:val="22"/>
                <w:szCs w:val="22"/>
              </w:rPr>
            </w:pPr>
          </w:p>
          <w:p w14:paraId="08FFBFEB" w14:textId="0085A2B4" w:rsidR="00680BFB" w:rsidRDefault="004D6129" w:rsidP="00B36F08">
            <w:pPr>
              <w:rPr>
                <w:sz w:val="22"/>
                <w:szCs w:val="22"/>
              </w:rPr>
            </w:pPr>
            <w:r w:rsidRPr="005902B7">
              <w:rPr>
                <w:b/>
                <w:bCs/>
                <w:sz w:val="22"/>
                <w:szCs w:val="22"/>
              </w:rPr>
              <w:t>Important:</w:t>
            </w:r>
            <w:r w:rsidRPr="004D6129">
              <w:rPr>
                <w:sz w:val="22"/>
                <w:szCs w:val="22"/>
              </w:rPr>
              <w:t xml:space="preserve"> Under no circumstances should any cost or price information appear in the technical proposal. All cost details must be presented exclusively in the cost proposal.</w:t>
            </w:r>
          </w:p>
          <w:p w14:paraId="2FBE562A" w14:textId="77777777" w:rsidR="00680BFB" w:rsidRPr="00CC6AFB" w:rsidRDefault="00680BFB" w:rsidP="00B36F08">
            <w:pPr>
              <w:rPr>
                <w:sz w:val="22"/>
                <w:szCs w:val="22"/>
              </w:rPr>
            </w:pPr>
          </w:p>
          <w:p w14:paraId="6FC35920" w14:textId="460BA457" w:rsidR="005F63F5" w:rsidRPr="00CC6AFB" w:rsidRDefault="005F63F5" w:rsidP="00B36F08">
            <w:pPr>
              <w:rPr>
                <w:sz w:val="22"/>
                <w:szCs w:val="22"/>
              </w:rPr>
            </w:pPr>
          </w:p>
        </w:tc>
        <w:tc>
          <w:tcPr>
            <w:tcW w:w="5400" w:type="dxa"/>
            <w:tcBorders>
              <w:left w:val="single" w:sz="4" w:space="0" w:color="auto"/>
            </w:tcBorders>
          </w:tcPr>
          <w:p w14:paraId="19F20244" w14:textId="3D1643D1" w:rsidR="005F63F5" w:rsidRPr="003722C3" w:rsidRDefault="005F63F5" w:rsidP="00B36F08">
            <w:pPr>
              <w:rPr>
                <w:b/>
                <w:bCs/>
                <w:sz w:val="22"/>
                <w:szCs w:val="22"/>
                <w:lang w:val="fr-FR"/>
              </w:rPr>
            </w:pPr>
            <w:r w:rsidRPr="003722C3">
              <w:rPr>
                <w:b/>
                <w:bCs/>
                <w:sz w:val="22"/>
                <w:szCs w:val="22"/>
                <w:lang w:val="fr-FR"/>
              </w:rPr>
              <w:lastRenderedPageBreak/>
              <w:t xml:space="preserve">Étape 3 : </w:t>
            </w:r>
            <w:r w:rsidR="003722C3" w:rsidRPr="003722C3">
              <w:rPr>
                <w:b/>
                <w:bCs/>
                <w:sz w:val="22"/>
                <w:szCs w:val="22"/>
                <w:lang w:val="fr-FR"/>
              </w:rPr>
              <w:t>Développer un budget pour l’offre financière</w:t>
            </w:r>
          </w:p>
          <w:p w14:paraId="30E0EE12" w14:textId="77777777" w:rsidR="002721F6" w:rsidRPr="002721F6" w:rsidRDefault="002721F6" w:rsidP="002721F6">
            <w:pPr>
              <w:rPr>
                <w:sz w:val="22"/>
                <w:szCs w:val="22"/>
                <w:lang w:val="fr-FR"/>
              </w:rPr>
            </w:pPr>
            <w:r w:rsidRPr="002721F6">
              <w:rPr>
                <w:sz w:val="22"/>
                <w:szCs w:val="22"/>
                <w:lang w:val="fr-FR"/>
              </w:rPr>
              <w:t>Les soumissionnaires doivent soumettre leur proposition financière à l’aide d’un tableur compatible avec Microsoft Excel.</w:t>
            </w:r>
          </w:p>
          <w:p w14:paraId="4019EBC0" w14:textId="77777777" w:rsidR="002721F6" w:rsidRPr="002721F6" w:rsidRDefault="002721F6" w:rsidP="002721F6">
            <w:pPr>
              <w:rPr>
                <w:sz w:val="22"/>
                <w:szCs w:val="22"/>
                <w:lang w:val="fr-FR"/>
              </w:rPr>
            </w:pPr>
          </w:p>
          <w:p w14:paraId="3D75FBF8" w14:textId="77777777" w:rsidR="002721F6" w:rsidRPr="002721F6" w:rsidRDefault="002721F6" w:rsidP="002721F6">
            <w:pPr>
              <w:rPr>
                <w:sz w:val="22"/>
                <w:szCs w:val="22"/>
                <w:lang w:val="fr-FR"/>
              </w:rPr>
            </w:pPr>
            <w:r w:rsidRPr="002721F6">
              <w:rPr>
                <w:sz w:val="22"/>
                <w:szCs w:val="22"/>
                <w:lang w:val="fr-FR"/>
              </w:rPr>
              <w:t>La proposition financière doit présenter un prix forfaitaire par livrable, selon le format ci-dessous.</w:t>
            </w:r>
          </w:p>
          <w:p w14:paraId="1ADADE78" w14:textId="77777777" w:rsidR="002721F6" w:rsidRDefault="002721F6" w:rsidP="002721F6">
            <w:pPr>
              <w:rPr>
                <w:sz w:val="22"/>
                <w:szCs w:val="22"/>
                <w:lang w:val="fr-FR"/>
              </w:rPr>
            </w:pPr>
          </w:p>
          <w:tbl>
            <w:tblPr>
              <w:tblStyle w:val="Grilledutableau"/>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2132"/>
              <w:gridCol w:w="1385"/>
            </w:tblGrid>
            <w:tr w:rsidR="00DA5CA7" w14:paraId="7D42B98E" w14:textId="77777777" w:rsidTr="00DA5CA7">
              <w:tc>
                <w:tcPr>
                  <w:tcW w:w="1667" w:type="pct"/>
                </w:tcPr>
                <w:p w14:paraId="6F47A87D" w14:textId="17178B70" w:rsidR="00DA5CA7" w:rsidRPr="00DA5CA7" w:rsidRDefault="00DA5CA7" w:rsidP="00DA5CA7">
                  <w:pPr>
                    <w:rPr>
                      <w:sz w:val="20"/>
                      <w:szCs w:val="20"/>
                    </w:rPr>
                  </w:pPr>
                  <w:r w:rsidRPr="00DA5CA7">
                    <w:rPr>
                      <w:b/>
                      <w:bCs/>
                      <w:sz w:val="20"/>
                      <w:szCs w:val="20"/>
                    </w:rPr>
                    <w:t>Livrable</w:t>
                  </w:r>
                </w:p>
              </w:tc>
              <w:tc>
                <w:tcPr>
                  <w:tcW w:w="2020" w:type="pct"/>
                </w:tcPr>
                <w:p w14:paraId="2B17B90D" w14:textId="7D4CFBE9" w:rsidR="00DA5CA7" w:rsidRPr="00DA5CA7" w:rsidRDefault="00DA5CA7" w:rsidP="00DA5CA7">
                  <w:pPr>
                    <w:rPr>
                      <w:sz w:val="20"/>
                      <w:szCs w:val="20"/>
                    </w:rPr>
                  </w:pPr>
                  <w:r w:rsidRPr="00DA5CA7">
                    <w:rPr>
                      <w:b/>
                      <w:bCs/>
                      <w:sz w:val="20"/>
                      <w:szCs w:val="20"/>
                    </w:rPr>
                    <w:t>Description</w:t>
                  </w:r>
                </w:p>
              </w:tc>
              <w:tc>
                <w:tcPr>
                  <w:tcW w:w="1313" w:type="pct"/>
                </w:tcPr>
                <w:p w14:paraId="4822E1F1" w14:textId="0D690AA4" w:rsidR="00DA5CA7" w:rsidRPr="00DA5CA7" w:rsidRDefault="00DA5CA7" w:rsidP="00DA5CA7">
                  <w:pPr>
                    <w:rPr>
                      <w:sz w:val="20"/>
                      <w:szCs w:val="20"/>
                    </w:rPr>
                  </w:pPr>
                  <w:r w:rsidRPr="00DA5CA7">
                    <w:rPr>
                      <w:b/>
                      <w:bCs/>
                      <w:sz w:val="20"/>
                      <w:szCs w:val="20"/>
                    </w:rPr>
                    <w:t>Prix (XOF ou USD)</w:t>
                  </w:r>
                </w:p>
              </w:tc>
            </w:tr>
            <w:tr w:rsidR="00DA5CA7" w:rsidRPr="007A23DA" w14:paraId="107E46B1" w14:textId="77777777" w:rsidTr="00DA5CA7">
              <w:tc>
                <w:tcPr>
                  <w:tcW w:w="1667" w:type="pct"/>
                </w:tcPr>
                <w:p w14:paraId="03D58915" w14:textId="11C9E5C3" w:rsidR="00DA5CA7" w:rsidRPr="00DA5CA7" w:rsidRDefault="00DA5CA7" w:rsidP="00DA5CA7">
                  <w:pPr>
                    <w:rPr>
                      <w:sz w:val="20"/>
                      <w:szCs w:val="20"/>
                    </w:rPr>
                  </w:pPr>
                  <w:r w:rsidRPr="00DA5CA7">
                    <w:rPr>
                      <w:sz w:val="20"/>
                      <w:szCs w:val="20"/>
                    </w:rPr>
                    <w:t>Livrable 1</w:t>
                  </w:r>
                </w:p>
              </w:tc>
              <w:tc>
                <w:tcPr>
                  <w:tcW w:w="2020" w:type="pct"/>
                </w:tcPr>
                <w:p w14:paraId="31F88DEC" w14:textId="5A92C7E7" w:rsidR="00DA5CA7" w:rsidRPr="008A0951" w:rsidRDefault="00027A88" w:rsidP="00DA5CA7">
                  <w:pPr>
                    <w:rPr>
                      <w:sz w:val="20"/>
                      <w:szCs w:val="20"/>
                      <w:lang w:val="fr-FR"/>
                    </w:rPr>
                  </w:pPr>
                  <w:r w:rsidRPr="008A0951">
                    <w:rPr>
                      <w:sz w:val="20"/>
                      <w:szCs w:val="20"/>
                      <w:lang w:val="fr-FR"/>
                    </w:rPr>
                    <w:t>Formation et r</w:t>
                  </w:r>
                  <w:r w:rsidR="00DA5CA7" w:rsidRPr="008A0951">
                    <w:rPr>
                      <w:sz w:val="20"/>
                      <w:szCs w:val="20"/>
                      <w:lang w:val="fr-FR"/>
                    </w:rPr>
                    <w:t xml:space="preserve">apport de formation </w:t>
                  </w:r>
                  <w:r w:rsidR="000A66D6" w:rsidRPr="008A0951">
                    <w:rPr>
                      <w:sz w:val="20"/>
                      <w:szCs w:val="20"/>
                      <w:lang w:val="fr-FR"/>
                    </w:rPr>
                    <w:t>SYCEBNL</w:t>
                  </w:r>
                </w:p>
              </w:tc>
              <w:tc>
                <w:tcPr>
                  <w:tcW w:w="1313" w:type="pct"/>
                </w:tcPr>
                <w:p w14:paraId="27695F6B" w14:textId="77777777" w:rsidR="00DA5CA7" w:rsidRPr="008A0951" w:rsidRDefault="00DA5CA7" w:rsidP="00DA5CA7">
                  <w:pPr>
                    <w:rPr>
                      <w:sz w:val="20"/>
                      <w:szCs w:val="20"/>
                      <w:lang w:val="fr-FR"/>
                    </w:rPr>
                  </w:pPr>
                </w:p>
              </w:tc>
            </w:tr>
            <w:tr w:rsidR="00DA5CA7" w14:paraId="5C154785" w14:textId="77777777" w:rsidTr="00DA5CA7">
              <w:tc>
                <w:tcPr>
                  <w:tcW w:w="1667" w:type="pct"/>
                </w:tcPr>
                <w:p w14:paraId="576ABE54" w14:textId="11C3ABAE" w:rsidR="00DA5CA7" w:rsidRPr="00DA5CA7" w:rsidRDefault="00DA5CA7" w:rsidP="00DA5CA7">
                  <w:pPr>
                    <w:rPr>
                      <w:sz w:val="20"/>
                      <w:szCs w:val="20"/>
                    </w:rPr>
                  </w:pPr>
                  <w:r w:rsidRPr="00DA5CA7">
                    <w:rPr>
                      <w:sz w:val="20"/>
                      <w:szCs w:val="20"/>
                    </w:rPr>
                    <w:t>Livrable 2</w:t>
                  </w:r>
                </w:p>
              </w:tc>
              <w:tc>
                <w:tcPr>
                  <w:tcW w:w="2020" w:type="pct"/>
                </w:tcPr>
                <w:p w14:paraId="3514880A" w14:textId="1A9DEFF4" w:rsidR="00DA5CA7" w:rsidRPr="00DA5CA7" w:rsidRDefault="00DA5CA7" w:rsidP="00DA5CA7">
                  <w:pPr>
                    <w:rPr>
                      <w:sz w:val="20"/>
                      <w:szCs w:val="20"/>
                    </w:rPr>
                  </w:pPr>
                  <w:r w:rsidRPr="00DA5CA7">
                    <w:rPr>
                      <w:sz w:val="20"/>
                      <w:szCs w:val="20"/>
                    </w:rPr>
                    <w:t>Certification financière DGI – Exercice 2025</w:t>
                  </w:r>
                </w:p>
              </w:tc>
              <w:tc>
                <w:tcPr>
                  <w:tcW w:w="1313" w:type="pct"/>
                </w:tcPr>
                <w:p w14:paraId="6FB3B435" w14:textId="77777777" w:rsidR="00DA5CA7" w:rsidRPr="00DA5CA7" w:rsidRDefault="00DA5CA7" w:rsidP="00DA5CA7">
                  <w:pPr>
                    <w:rPr>
                      <w:sz w:val="20"/>
                      <w:szCs w:val="20"/>
                    </w:rPr>
                  </w:pPr>
                </w:p>
              </w:tc>
            </w:tr>
            <w:tr w:rsidR="00DA5CA7" w14:paraId="76B0FBC9" w14:textId="77777777" w:rsidTr="00DA5CA7">
              <w:tc>
                <w:tcPr>
                  <w:tcW w:w="1667" w:type="pct"/>
                </w:tcPr>
                <w:p w14:paraId="3765934E" w14:textId="380B30E4" w:rsidR="00DA5CA7" w:rsidRPr="00DA5CA7" w:rsidRDefault="00DA5CA7" w:rsidP="00DA5CA7">
                  <w:pPr>
                    <w:rPr>
                      <w:sz w:val="20"/>
                      <w:szCs w:val="20"/>
                    </w:rPr>
                  </w:pPr>
                  <w:r w:rsidRPr="00DA5CA7">
                    <w:rPr>
                      <w:sz w:val="20"/>
                      <w:szCs w:val="20"/>
                    </w:rPr>
                    <w:t>Livrable 3</w:t>
                  </w:r>
                </w:p>
              </w:tc>
              <w:tc>
                <w:tcPr>
                  <w:tcW w:w="2020" w:type="pct"/>
                </w:tcPr>
                <w:p w14:paraId="4ED0F6F2" w14:textId="205F7F16" w:rsidR="00DA5CA7" w:rsidRPr="00DA5CA7" w:rsidRDefault="00DA5CA7" w:rsidP="00DA5CA7">
                  <w:pPr>
                    <w:rPr>
                      <w:sz w:val="20"/>
                      <w:szCs w:val="20"/>
                    </w:rPr>
                  </w:pPr>
                  <w:r w:rsidRPr="00DA5CA7">
                    <w:rPr>
                      <w:sz w:val="20"/>
                      <w:szCs w:val="20"/>
                    </w:rPr>
                    <w:t>Certification financière DGI – Exercice 2026</w:t>
                  </w:r>
                </w:p>
              </w:tc>
              <w:tc>
                <w:tcPr>
                  <w:tcW w:w="1313" w:type="pct"/>
                </w:tcPr>
                <w:p w14:paraId="419E7310" w14:textId="77777777" w:rsidR="00DA5CA7" w:rsidRPr="00DA5CA7" w:rsidRDefault="00DA5CA7" w:rsidP="00DA5CA7">
                  <w:pPr>
                    <w:rPr>
                      <w:sz w:val="20"/>
                      <w:szCs w:val="20"/>
                    </w:rPr>
                  </w:pPr>
                </w:p>
              </w:tc>
            </w:tr>
            <w:tr w:rsidR="00DA5CA7" w:rsidRPr="007A23DA" w14:paraId="3E173B5F" w14:textId="77777777" w:rsidTr="00DA5CA7">
              <w:tc>
                <w:tcPr>
                  <w:tcW w:w="1667" w:type="pct"/>
                </w:tcPr>
                <w:p w14:paraId="7EB83917" w14:textId="0A9B23D2" w:rsidR="00DA5CA7" w:rsidRPr="00DA5CA7" w:rsidRDefault="00DA5CA7" w:rsidP="00DA5CA7">
                  <w:pPr>
                    <w:rPr>
                      <w:sz w:val="20"/>
                      <w:szCs w:val="20"/>
                    </w:rPr>
                  </w:pPr>
                  <w:r w:rsidRPr="00DA5CA7">
                    <w:rPr>
                      <w:sz w:val="20"/>
                      <w:szCs w:val="20"/>
                    </w:rPr>
                    <w:t>Livrable 4</w:t>
                  </w:r>
                </w:p>
              </w:tc>
              <w:tc>
                <w:tcPr>
                  <w:tcW w:w="2020" w:type="pct"/>
                </w:tcPr>
                <w:p w14:paraId="7C7316EC" w14:textId="7CB9E4EF" w:rsidR="00DA5CA7" w:rsidRPr="008A0951" w:rsidRDefault="00DA5CA7" w:rsidP="00DA5CA7">
                  <w:pPr>
                    <w:rPr>
                      <w:sz w:val="20"/>
                      <w:szCs w:val="20"/>
                      <w:lang w:val="fr-FR"/>
                    </w:rPr>
                  </w:pPr>
                  <w:r w:rsidRPr="008A0951">
                    <w:rPr>
                      <w:sz w:val="20"/>
                      <w:szCs w:val="20"/>
                      <w:lang w:val="fr-FR"/>
                    </w:rPr>
                    <w:t>Certification et publication DONGAD – Exercice 2026</w:t>
                  </w:r>
                </w:p>
              </w:tc>
              <w:tc>
                <w:tcPr>
                  <w:tcW w:w="1313" w:type="pct"/>
                </w:tcPr>
                <w:p w14:paraId="66434768" w14:textId="77777777" w:rsidR="00DA5CA7" w:rsidRPr="008A0951" w:rsidRDefault="00DA5CA7" w:rsidP="00DA5CA7">
                  <w:pPr>
                    <w:rPr>
                      <w:sz w:val="20"/>
                      <w:szCs w:val="20"/>
                      <w:lang w:val="fr-FR"/>
                    </w:rPr>
                  </w:pPr>
                </w:p>
              </w:tc>
            </w:tr>
            <w:tr w:rsidR="00DA5CA7" w14:paraId="77898D31" w14:textId="77777777" w:rsidTr="00DA5CA7">
              <w:tc>
                <w:tcPr>
                  <w:tcW w:w="1667" w:type="pct"/>
                </w:tcPr>
                <w:p w14:paraId="1C4D7625" w14:textId="0290A721" w:rsidR="00DA5CA7" w:rsidRPr="00DA5CA7" w:rsidRDefault="00DA5CA7" w:rsidP="00DA5CA7">
                  <w:pPr>
                    <w:rPr>
                      <w:sz w:val="20"/>
                      <w:szCs w:val="20"/>
                    </w:rPr>
                  </w:pPr>
                  <w:r w:rsidRPr="00DA5CA7">
                    <w:rPr>
                      <w:sz w:val="20"/>
                      <w:szCs w:val="20"/>
                    </w:rPr>
                    <w:t>Livrable 5</w:t>
                  </w:r>
                </w:p>
              </w:tc>
              <w:tc>
                <w:tcPr>
                  <w:tcW w:w="2020" w:type="pct"/>
                </w:tcPr>
                <w:p w14:paraId="62BA199E" w14:textId="02684BAC" w:rsidR="00DA5CA7" w:rsidRPr="00DA5CA7" w:rsidRDefault="00DA5CA7" w:rsidP="00DA5CA7">
                  <w:pPr>
                    <w:rPr>
                      <w:sz w:val="20"/>
                      <w:szCs w:val="20"/>
                    </w:rPr>
                  </w:pPr>
                  <w:r w:rsidRPr="00DA5CA7">
                    <w:rPr>
                      <w:sz w:val="20"/>
                      <w:szCs w:val="20"/>
                    </w:rPr>
                    <w:t>Certification financière DGI – Exercice 2027</w:t>
                  </w:r>
                </w:p>
              </w:tc>
              <w:tc>
                <w:tcPr>
                  <w:tcW w:w="1313" w:type="pct"/>
                </w:tcPr>
                <w:p w14:paraId="1875BABC" w14:textId="77777777" w:rsidR="00DA5CA7" w:rsidRPr="00DA5CA7" w:rsidRDefault="00DA5CA7" w:rsidP="00DA5CA7">
                  <w:pPr>
                    <w:rPr>
                      <w:sz w:val="20"/>
                      <w:szCs w:val="20"/>
                    </w:rPr>
                  </w:pPr>
                </w:p>
              </w:tc>
            </w:tr>
            <w:tr w:rsidR="00DA5CA7" w:rsidRPr="007A23DA" w14:paraId="2A07A445" w14:textId="77777777" w:rsidTr="00DA5CA7">
              <w:tc>
                <w:tcPr>
                  <w:tcW w:w="1667" w:type="pct"/>
                </w:tcPr>
                <w:p w14:paraId="72FA9B44" w14:textId="762BBF2E" w:rsidR="00DA5CA7" w:rsidRPr="00DA5CA7" w:rsidRDefault="00DA5CA7" w:rsidP="00DA5CA7">
                  <w:pPr>
                    <w:rPr>
                      <w:sz w:val="20"/>
                      <w:szCs w:val="20"/>
                    </w:rPr>
                  </w:pPr>
                  <w:r w:rsidRPr="00DA5CA7">
                    <w:rPr>
                      <w:sz w:val="20"/>
                      <w:szCs w:val="20"/>
                    </w:rPr>
                    <w:t>Livrable 6</w:t>
                  </w:r>
                </w:p>
              </w:tc>
              <w:tc>
                <w:tcPr>
                  <w:tcW w:w="2020" w:type="pct"/>
                </w:tcPr>
                <w:p w14:paraId="13237352" w14:textId="0752334F" w:rsidR="00DA5CA7" w:rsidRPr="008A0951" w:rsidRDefault="00DA5CA7" w:rsidP="00DA5CA7">
                  <w:pPr>
                    <w:rPr>
                      <w:sz w:val="20"/>
                      <w:szCs w:val="20"/>
                      <w:lang w:val="fr-FR"/>
                    </w:rPr>
                  </w:pPr>
                  <w:r w:rsidRPr="008A0951">
                    <w:rPr>
                      <w:sz w:val="20"/>
                      <w:szCs w:val="20"/>
                      <w:lang w:val="fr-FR"/>
                    </w:rPr>
                    <w:t>Certification et publication DONGAD – Exercice 2027</w:t>
                  </w:r>
                </w:p>
              </w:tc>
              <w:tc>
                <w:tcPr>
                  <w:tcW w:w="1313" w:type="pct"/>
                </w:tcPr>
                <w:p w14:paraId="520BCEC1" w14:textId="77777777" w:rsidR="00DA5CA7" w:rsidRPr="008A0951" w:rsidRDefault="00DA5CA7" w:rsidP="00DA5CA7">
                  <w:pPr>
                    <w:rPr>
                      <w:sz w:val="20"/>
                      <w:szCs w:val="20"/>
                      <w:lang w:val="fr-FR"/>
                    </w:rPr>
                  </w:pPr>
                </w:p>
              </w:tc>
            </w:tr>
          </w:tbl>
          <w:p w14:paraId="1BE8C764" w14:textId="77777777" w:rsidR="00027A88" w:rsidRDefault="00027A88" w:rsidP="00C40B01">
            <w:pPr>
              <w:rPr>
                <w:b/>
                <w:bCs/>
                <w:sz w:val="22"/>
                <w:szCs w:val="22"/>
                <w:lang w:val="fr-FR"/>
              </w:rPr>
            </w:pPr>
          </w:p>
          <w:p w14:paraId="2C003803" w14:textId="2A69121E" w:rsidR="00C40B01" w:rsidRPr="00C40B01" w:rsidRDefault="00C40B01" w:rsidP="00C40B01">
            <w:pPr>
              <w:rPr>
                <w:b/>
                <w:bCs/>
                <w:sz w:val="22"/>
                <w:szCs w:val="22"/>
                <w:lang w:val="fr-FR"/>
              </w:rPr>
            </w:pPr>
            <w:r w:rsidRPr="00C40B01">
              <w:rPr>
                <w:b/>
                <w:bCs/>
                <w:sz w:val="22"/>
                <w:szCs w:val="22"/>
                <w:lang w:val="fr-FR"/>
              </w:rPr>
              <w:t>Note explicative budgétaire (facultatif)</w:t>
            </w:r>
          </w:p>
          <w:p w14:paraId="1F71A47B" w14:textId="77777777" w:rsidR="00C40B01" w:rsidRPr="00C40B01" w:rsidRDefault="00C40B01" w:rsidP="00C40B01">
            <w:pPr>
              <w:rPr>
                <w:sz w:val="22"/>
                <w:szCs w:val="22"/>
                <w:lang w:val="fr-FR"/>
              </w:rPr>
            </w:pPr>
          </w:p>
          <w:p w14:paraId="65BFD0E8" w14:textId="3D0E34C7" w:rsidR="00C40B01" w:rsidRPr="00C40B01" w:rsidRDefault="00C40B01" w:rsidP="00C40B01">
            <w:pPr>
              <w:rPr>
                <w:sz w:val="22"/>
                <w:szCs w:val="22"/>
                <w:lang w:val="fr-FR"/>
              </w:rPr>
            </w:pPr>
            <w:r w:rsidRPr="00C40B01">
              <w:rPr>
                <w:sz w:val="22"/>
                <w:szCs w:val="22"/>
                <w:lang w:val="fr-FR"/>
              </w:rPr>
              <w:t>Les soumissionnaires peuvent joindre une courte note expliquant les hypothèses utilisées pour estimer les montants proposés.</w:t>
            </w:r>
            <w:r w:rsidR="001911BE">
              <w:rPr>
                <w:sz w:val="22"/>
                <w:szCs w:val="22"/>
                <w:lang w:val="fr-FR"/>
              </w:rPr>
              <w:t xml:space="preserve"> </w:t>
            </w:r>
            <w:r w:rsidR="001911BE" w:rsidRPr="00CC6AFB">
              <w:rPr>
                <w:sz w:val="22"/>
                <w:szCs w:val="22"/>
                <w:lang w:val="fr-FR"/>
              </w:rPr>
              <w:t>Si un soumissionnaire a pour habitude de budgétiser les taux indirects (p. ex., frais généraux, marginaux, administratifs ou autres), les soumissionnaires doivent expliquer les tarifs et la base d</w:t>
            </w:r>
            <w:r w:rsidR="001911BE">
              <w:rPr>
                <w:sz w:val="22"/>
                <w:szCs w:val="22"/>
                <w:lang w:val="fr-FR"/>
              </w:rPr>
              <w:t>’</w:t>
            </w:r>
            <w:r w:rsidR="001911BE" w:rsidRPr="00CC6AFB">
              <w:rPr>
                <w:sz w:val="22"/>
                <w:szCs w:val="22"/>
                <w:lang w:val="fr-FR"/>
              </w:rPr>
              <w:t>application des tarifs dans le budget détaillé.</w:t>
            </w:r>
          </w:p>
          <w:p w14:paraId="0ABE4667" w14:textId="77777777" w:rsidR="00C40B01" w:rsidRPr="00C40B01" w:rsidRDefault="00C40B01" w:rsidP="00C40B01">
            <w:pPr>
              <w:rPr>
                <w:sz w:val="22"/>
                <w:szCs w:val="22"/>
                <w:lang w:val="fr-FR"/>
              </w:rPr>
            </w:pPr>
          </w:p>
          <w:p w14:paraId="5154E08E" w14:textId="409F8308" w:rsidR="002721F6" w:rsidRDefault="00C40B01" w:rsidP="00C40B01">
            <w:pPr>
              <w:rPr>
                <w:sz w:val="22"/>
                <w:szCs w:val="22"/>
                <w:lang w:val="fr-FR"/>
              </w:rPr>
            </w:pPr>
            <w:r w:rsidRPr="00C40B01">
              <w:rPr>
                <w:sz w:val="22"/>
                <w:szCs w:val="22"/>
                <w:lang w:val="fr-FR"/>
              </w:rPr>
              <w:t>Chemonics se réserve le droit de demander des informations complémentaires si nécessaire pour évaluer le caractère raisonnable des coûts proposés.</w:t>
            </w:r>
          </w:p>
          <w:p w14:paraId="75F9976F" w14:textId="77777777" w:rsidR="001911BE" w:rsidRPr="00233EBB" w:rsidRDefault="001911BE" w:rsidP="00C40B01">
            <w:pPr>
              <w:rPr>
                <w:sz w:val="22"/>
                <w:szCs w:val="22"/>
                <w:lang w:val="fr-FR"/>
              </w:rPr>
            </w:pPr>
          </w:p>
          <w:p w14:paraId="355F093C" w14:textId="297A98FF" w:rsidR="00233EBB" w:rsidRPr="00233EBB" w:rsidRDefault="00233EBB" w:rsidP="00B36F08">
            <w:pPr>
              <w:rPr>
                <w:sz w:val="22"/>
                <w:szCs w:val="22"/>
                <w:lang w:val="fr-FR"/>
              </w:rPr>
            </w:pPr>
            <w:r w:rsidRPr="00AC4C1E">
              <w:rPr>
                <w:b/>
                <w:bCs/>
                <w:sz w:val="22"/>
                <w:szCs w:val="22"/>
                <w:lang w:val="fr-FR"/>
              </w:rPr>
              <w:t>Important :</w:t>
            </w:r>
            <w:r w:rsidRPr="00233EBB">
              <w:rPr>
                <w:sz w:val="22"/>
                <w:szCs w:val="22"/>
                <w:lang w:val="fr-FR"/>
              </w:rPr>
              <w:t xml:space="preserve"> En aucun cas des informations financières ou des prix ne doivent figurer dans la proposition technique. Tous les éléments budgétaires doivent être exclusivement présentés dans la proposition financière.</w:t>
            </w:r>
          </w:p>
        </w:tc>
      </w:tr>
    </w:tbl>
    <w:p w14:paraId="0A26DCA0" w14:textId="04147326" w:rsidR="00443DA6" w:rsidRPr="00CC6AFB" w:rsidRDefault="00443DA6" w:rsidP="00B36F08">
      <w:pPr>
        <w:pStyle w:val="Corpsdetexte3"/>
        <w:autoSpaceDE w:val="0"/>
        <w:spacing w:after="0"/>
        <w:rPr>
          <w:sz w:val="22"/>
          <w:szCs w:val="22"/>
        </w:rPr>
      </w:pPr>
    </w:p>
    <w:p w14:paraId="6540430F" w14:textId="060809C9" w:rsidR="003F3054" w:rsidRPr="00CC6AFB" w:rsidRDefault="003F3054" w:rsidP="00B36F08">
      <w:pPr>
        <w:pStyle w:val="Corpsdetexte3"/>
        <w:autoSpaceDE w:val="0"/>
        <w:spacing w:after="0"/>
        <w:jc w:val="center"/>
        <w:rPr>
          <w:b/>
          <w:bCs/>
          <w:sz w:val="22"/>
          <w:szCs w:val="22"/>
        </w:rPr>
      </w:pPr>
    </w:p>
    <w:tbl>
      <w:tblPr>
        <w:tblStyle w:val="Grilledutableau"/>
        <w:tblW w:w="10998" w:type="dxa"/>
        <w:tblLayout w:type="fixed"/>
        <w:tblLook w:val="04A0" w:firstRow="1" w:lastRow="0" w:firstColumn="1" w:lastColumn="0" w:noHBand="0" w:noVBand="1"/>
      </w:tblPr>
      <w:tblGrid>
        <w:gridCol w:w="5387"/>
        <w:gridCol w:w="5611"/>
      </w:tblGrid>
      <w:tr w:rsidR="006B5227" w:rsidRPr="00CC6AFB" w14:paraId="63F35579" w14:textId="26499871" w:rsidTr="00514F25">
        <w:tc>
          <w:tcPr>
            <w:tcW w:w="5387" w:type="dxa"/>
            <w:tcBorders>
              <w:right w:val="single" w:sz="4" w:space="0" w:color="auto"/>
            </w:tcBorders>
          </w:tcPr>
          <w:p w14:paraId="69394D24" w14:textId="77777777" w:rsidR="006B5227" w:rsidRPr="00CC6AFB" w:rsidRDefault="006B5227" w:rsidP="00B36F08">
            <w:pPr>
              <w:pStyle w:val="Corpsdetexte3"/>
              <w:autoSpaceDE w:val="0"/>
              <w:spacing w:after="0"/>
              <w:jc w:val="center"/>
              <w:rPr>
                <w:b/>
                <w:bCs/>
                <w:sz w:val="22"/>
                <w:szCs w:val="22"/>
              </w:rPr>
            </w:pPr>
            <w:r w:rsidRPr="00CC6AFB">
              <w:rPr>
                <w:b/>
                <w:bCs/>
                <w:sz w:val="22"/>
                <w:szCs w:val="22"/>
              </w:rPr>
              <w:t xml:space="preserve">Sample Budget </w:t>
            </w:r>
          </w:p>
          <w:p w14:paraId="3C535512" w14:textId="73B7B21F" w:rsidR="006B5227" w:rsidRPr="00CC6AFB" w:rsidRDefault="006B5227" w:rsidP="00B36F08">
            <w:pPr>
              <w:pStyle w:val="Corpsdetexte3"/>
              <w:autoSpaceDE w:val="0"/>
              <w:spacing w:after="0"/>
              <w:jc w:val="center"/>
              <w:rPr>
                <w:b/>
                <w:bCs/>
                <w:sz w:val="22"/>
                <w:szCs w:val="22"/>
              </w:rPr>
            </w:pPr>
          </w:p>
        </w:tc>
        <w:tc>
          <w:tcPr>
            <w:tcW w:w="5611" w:type="dxa"/>
            <w:tcBorders>
              <w:left w:val="single" w:sz="4" w:space="0" w:color="auto"/>
            </w:tcBorders>
          </w:tcPr>
          <w:p w14:paraId="2A27853D" w14:textId="77777777" w:rsidR="006B5227" w:rsidRPr="00CC6AFB" w:rsidRDefault="006B5227" w:rsidP="00B36F08">
            <w:pPr>
              <w:pStyle w:val="Corpsdetexte3"/>
              <w:autoSpaceDE w:val="0"/>
              <w:spacing w:after="0"/>
              <w:jc w:val="center"/>
              <w:rPr>
                <w:b/>
                <w:bCs/>
                <w:sz w:val="22"/>
                <w:szCs w:val="22"/>
              </w:rPr>
            </w:pPr>
            <w:r w:rsidRPr="00CC6AFB">
              <w:rPr>
                <w:b/>
                <w:bCs/>
                <w:sz w:val="22"/>
                <w:szCs w:val="22"/>
                <w:lang w:val="fr-FR"/>
              </w:rPr>
              <w:t xml:space="preserve">Exemple de budget </w:t>
            </w:r>
          </w:p>
          <w:p w14:paraId="7069E949" w14:textId="77777777" w:rsidR="006B5227" w:rsidRPr="00CC6AFB" w:rsidRDefault="006B5227" w:rsidP="00B36F08">
            <w:pPr>
              <w:rPr>
                <w:b/>
                <w:bCs/>
                <w:sz w:val="22"/>
                <w:szCs w:val="22"/>
              </w:rPr>
            </w:pPr>
          </w:p>
        </w:tc>
      </w:tr>
      <w:tr w:rsidR="006B5227" w:rsidRPr="007A23DA" w14:paraId="5D46432E" w14:textId="492F4868" w:rsidTr="00514F25">
        <w:tc>
          <w:tcPr>
            <w:tcW w:w="5387" w:type="dxa"/>
            <w:tcBorders>
              <w:right w:val="single" w:sz="4" w:space="0" w:color="auto"/>
            </w:tcBorders>
          </w:tcPr>
          <w:p w14:paraId="05C0F9B3" w14:textId="77777777" w:rsidR="006B5227" w:rsidRPr="00CC6AFB" w:rsidRDefault="006B5227" w:rsidP="00B36F08">
            <w:pPr>
              <w:pStyle w:val="Corpsdetexte3"/>
              <w:autoSpaceDE w:val="0"/>
              <w:spacing w:after="0"/>
              <w:rPr>
                <w:sz w:val="22"/>
                <w:szCs w:val="22"/>
              </w:rPr>
            </w:pPr>
            <w:r w:rsidRPr="00CC6AFB">
              <w:rPr>
                <w:sz w:val="22"/>
                <w:szCs w:val="22"/>
              </w:rPr>
              <w:t xml:space="preserve">Offerors should revise the budget line items accordingly in response to the technical and cost requirements of this RFP. </w:t>
            </w:r>
          </w:p>
          <w:p w14:paraId="0E3D35D1" w14:textId="56513DE9" w:rsidR="006B5227" w:rsidRPr="00CC6AFB" w:rsidRDefault="006B5227" w:rsidP="00B36F08">
            <w:pPr>
              <w:pStyle w:val="Corpsdetexte3"/>
              <w:autoSpaceDE w:val="0"/>
              <w:spacing w:after="0"/>
              <w:rPr>
                <w:sz w:val="22"/>
                <w:szCs w:val="22"/>
              </w:rPr>
            </w:pPr>
          </w:p>
        </w:tc>
        <w:tc>
          <w:tcPr>
            <w:tcW w:w="5611" w:type="dxa"/>
            <w:tcBorders>
              <w:left w:val="single" w:sz="4" w:space="0" w:color="auto"/>
            </w:tcBorders>
          </w:tcPr>
          <w:p w14:paraId="42182D7F" w14:textId="77777777" w:rsidR="006B5227" w:rsidRPr="00CC6AFB" w:rsidRDefault="006B5227" w:rsidP="00B36F08">
            <w:pPr>
              <w:pStyle w:val="Corpsdetexte3"/>
              <w:autoSpaceDE w:val="0"/>
              <w:spacing w:after="0"/>
              <w:rPr>
                <w:sz w:val="22"/>
                <w:szCs w:val="22"/>
              </w:rPr>
            </w:pPr>
            <w:r w:rsidRPr="00CC6AFB">
              <w:rPr>
                <w:sz w:val="22"/>
                <w:szCs w:val="22"/>
                <w:lang w:val="fr-FR"/>
              </w:rPr>
              <w:t xml:space="preserve">Les soumissionnaires doivent réviser les postes budgétaires en fonction des exigences techniques et financières de cette RFP. </w:t>
            </w:r>
          </w:p>
          <w:p w14:paraId="35F9900E" w14:textId="77777777" w:rsidR="006B5227" w:rsidRPr="00B031DE" w:rsidRDefault="006B5227" w:rsidP="00B36F08">
            <w:pPr>
              <w:rPr>
                <w:sz w:val="22"/>
                <w:szCs w:val="22"/>
                <w:lang w:val="fr-FR"/>
              </w:rPr>
            </w:pPr>
          </w:p>
        </w:tc>
      </w:tr>
    </w:tbl>
    <w:p w14:paraId="05AF37AF" w14:textId="64A2F0BF" w:rsidR="001E235A" w:rsidRPr="008A0951" w:rsidRDefault="001E235A" w:rsidP="00B36F08">
      <w:pPr>
        <w:rPr>
          <w:b/>
          <w:bCs/>
          <w:sz w:val="22"/>
          <w:szCs w:val="22"/>
          <w:lang w:val="en-US"/>
        </w:rPr>
      </w:pPr>
      <w:r w:rsidRPr="008A0951">
        <w:rPr>
          <w:b/>
          <w:bCs/>
          <w:sz w:val="22"/>
          <w:szCs w:val="22"/>
          <w:lang w:val="en-US"/>
        </w:rPr>
        <w:t>English</w:t>
      </w:r>
      <w:r w:rsidR="0082098C" w:rsidRPr="008A0951">
        <w:rPr>
          <w:b/>
          <w:bCs/>
          <w:sz w:val="22"/>
          <w:szCs w:val="22"/>
          <w:lang w:val="en-US"/>
        </w:rPr>
        <w:t> : Sample Budget</w:t>
      </w:r>
    </w:p>
    <w:p w14:paraId="56903FFD" w14:textId="77777777" w:rsidR="0082098C" w:rsidRPr="008A0951" w:rsidRDefault="0082098C" w:rsidP="00B36F08">
      <w:pPr>
        <w:rPr>
          <w:b/>
          <w:bCs/>
          <w:sz w:val="22"/>
          <w:szCs w:val="22"/>
          <w:lang w:val="en-US"/>
        </w:rPr>
      </w:pPr>
    </w:p>
    <w:p w14:paraId="2DF7E8A7" w14:textId="404A4502" w:rsidR="001E235A" w:rsidRPr="00A76A8D" w:rsidRDefault="001E235A" w:rsidP="001E235A">
      <w:pPr>
        <w:rPr>
          <w:b/>
          <w:bCs/>
          <w:sz w:val="20"/>
          <w:szCs w:val="20"/>
        </w:rPr>
      </w:pPr>
      <w:r w:rsidRPr="00A76A8D">
        <w:rPr>
          <w:b/>
          <w:bCs/>
          <w:sz w:val="20"/>
          <w:szCs w:val="20"/>
        </w:rPr>
        <w:t xml:space="preserve">Deliverable 1 – </w:t>
      </w:r>
      <w:r w:rsidR="000A66D6">
        <w:rPr>
          <w:b/>
          <w:bCs/>
          <w:sz w:val="20"/>
          <w:szCs w:val="20"/>
        </w:rPr>
        <w:t>SYCEBNL</w:t>
      </w:r>
      <w:r w:rsidRPr="00A76A8D">
        <w:rPr>
          <w:b/>
          <w:bCs/>
          <w:sz w:val="20"/>
          <w:szCs w:val="20"/>
        </w:rPr>
        <w:t xml:space="preserve"> Training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5" w:type="dxa"/>
          <w:bottom w:w="57" w:type="dxa"/>
          <w:right w:w="15" w:type="dxa"/>
        </w:tblCellMar>
        <w:tblLook w:val="04A0" w:firstRow="1" w:lastRow="0" w:firstColumn="1" w:lastColumn="0" w:noHBand="0" w:noVBand="1"/>
      </w:tblPr>
      <w:tblGrid>
        <w:gridCol w:w="2528"/>
        <w:gridCol w:w="3038"/>
        <w:gridCol w:w="1180"/>
        <w:gridCol w:w="1014"/>
        <w:gridCol w:w="1688"/>
        <w:gridCol w:w="1342"/>
      </w:tblGrid>
      <w:tr w:rsidR="001E235A" w:rsidRPr="00847CEB" w14:paraId="13DFA0DC" w14:textId="77777777" w:rsidTr="001E235A">
        <w:trPr>
          <w:tblHeader/>
        </w:trPr>
        <w:tc>
          <w:tcPr>
            <w:tcW w:w="1171" w:type="pct"/>
            <w:hideMark/>
          </w:tcPr>
          <w:p w14:paraId="1AA50B5D" w14:textId="77777777" w:rsidR="001E235A" w:rsidRPr="00847CEB" w:rsidRDefault="001E235A" w:rsidP="00F91829">
            <w:pPr>
              <w:pStyle w:val="p1"/>
              <w:rPr>
                <w:b/>
                <w:bCs/>
                <w:sz w:val="20"/>
                <w:szCs w:val="20"/>
              </w:rPr>
            </w:pPr>
            <w:r w:rsidRPr="00847CEB">
              <w:rPr>
                <w:b/>
                <w:bCs/>
                <w:sz w:val="20"/>
                <w:szCs w:val="20"/>
              </w:rPr>
              <w:t>Cost Category</w:t>
            </w:r>
          </w:p>
        </w:tc>
        <w:tc>
          <w:tcPr>
            <w:tcW w:w="1408" w:type="pct"/>
            <w:hideMark/>
          </w:tcPr>
          <w:p w14:paraId="48B1A735" w14:textId="77777777" w:rsidR="001E235A" w:rsidRPr="00847CEB" w:rsidRDefault="001E235A" w:rsidP="00F91829">
            <w:pPr>
              <w:pStyle w:val="p1"/>
              <w:rPr>
                <w:b/>
                <w:bCs/>
                <w:sz w:val="20"/>
                <w:szCs w:val="20"/>
              </w:rPr>
            </w:pPr>
            <w:r w:rsidRPr="00847CEB">
              <w:rPr>
                <w:b/>
                <w:bCs/>
                <w:sz w:val="20"/>
                <w:szCs w:val="20"/>
              </w:rPr>
              <w:t>Description</w:t>
            </w:r>
          </w:p>
        </w:tc>
        <w:tc>
          <w:tcPr>
            <w:tcW w:w="547" w:type="pct"/>
            <w:hideMark/>
          </w:tcPr>
          <w:p w14:paraId="62686D79" w14:textId="77777777" w:rsidR="001E235A" w:rsidRPr="00847CEB" w:rsidRDefault="001E235A" w:rsidP="00F91829">
            <w:pPr>
              <w:pStyle w:val="p1"/>
              <w:rPr>
                <w:b/>
                <w:bCs/>
                <w:sz w:val="20"/>
                <w:szCs w:val="20"/>
              </w:rPr>
            </w:pPr>
            <w:r w:rsidRPr="00847CEB">
              <w:rPr>
                <w:b/>
                <w:bCs/>
                <w:sz w:val="20"/>
                <w:szCs w:val="20"/>
              </w:rPr>
              <w:t>Unit</w:t>
            </w:r>
          </w:p>
        </w:tc>
        <w:tc>
          <w:tcPr>
            <w:tcW w:w="470" w:type="pct"/>
            <w:hideMark/>
          </w:tcPr>
          <w:p w14:paraId="5B3CB743" w14:textId="77777777" w:rsidR="001E235A" w:rsidRPr="00847CEB" w:rsidRDefault="001E235A" w:rsidP="00F91829">
            <w:pPr>
              <w:pStyle w:val="p1"/>
              <w:rPr>
                <w:b/>
                <w:bCs/>
                <w:sz w:val="20"/>
                <w:szCs w:val="20"/>
              </w:rPr>
            </w:pPr>
            <w:r w:rsidRPr="00847CEB">
              <w:rPr>
                <w:b/>
                <w:bCs/>
                <w:sz w:val="20"/>
                <w:szCs w:val="20"/>
              </w:rPr>
              <w:t>Quantity</w:t>
            </w:r>
          </w:p>
        </w:tc>
        <w:tc>
          <w:tcPr>
            <w:tcW w:w="782" w:type="pct"/>
            <w:hideMark/>
          </w:tcPr>
          <w:p w14:paraId="434F6C4B" w14:textId="77777777" w:rsidR="001E235A" w:rsidRPr="00847CEB" w:rsidRDefault="001E235A" w:rsidP="00F91829">
            <w:pPr>
              <w:pStyle w:val="p1"/>
              <w:rPr>
                <w:b/>
                <w:bCs/>
                <w:sz w:val="20"/>
                <w:szCs w:val="20"/>
              </w:rPr>
            </w:pPr>
            <w:r w:rsidRPr="00847CEB">
              <w:rPr>
                <w:b/>
                <w:bCs/>
                <w:sz w:val="20"/>
                <w:szCs w:val="20"/>
              </w:rPr>
              <w:t>Unit Cost (XOF)</w:t>
            </w:r>
          </w:p>
        </w:tc>
        <w:tc>
          <w:tcPr>
            <w:tcW w:w="623" w:type="pct"/>
            <w:hideMark/>
          </w:tcPr>
          <w:p w14:paraId="58FA42C0" w14:textId="77777777" w:rsidR="001E235A" w:rsidRPr="00847CEB" w:rsidRDefault="001E235A" w:rsidP="00F91829">
            <w:pPr>
              <w:pStyle w:val="p1"/>
              <w:rPr>
                <w:b/>
                <w:bCs/>
                <w:sz w:val="20"/>
                <w:szCs w:val="20"/>
              </w:rPr>
            </w:pPr>
            <w:r w:rsidRPr="00847CEB">
              <w:rPr>
                <w:b/>
                <w:bCs/>
                <w:sz w:val="20"/>
                <w:szCs w:val="20"/>
              </w:rPr>
              <w:t>Total (XOF)</w:t>
            </w:r>
          </w:p>
        </w:tc>
      </w:tr>
      <w:tr w:rsidR="001E235A" w:rsidRPr="00847CEB" w14:paraId="6720C534" w14:textId="77777777" w:rsidTr="001E235A">
        <w:tc>
          <w:tcPr>
            <w:tcW w:w="1171" w:type="pct"/>
            <w:hideMark/>
          </w:tcPr>
          <w:p w14:paraId="052ADAFD" w14:textId="77777777" w:rsidR="001E235A" w:rsidRPr="00847CEB" w:rsidRDefault="001E235A" w:rsidP="00F91829">
            <w:pPr>
              <w:pStyle w:val="p1"/>
              <w:rPr>
                <w:sz w:val="20"/>
                <w:szCs w:val="20"/>
              </w:rPr>
            </w:pPr>
            <w:r w:rsidRPr="00847CEB">
              <w:rPr>
                <w:sz w:val="20"/>
                <w:szCs w:val="20"/>
              </w:rPr>
              <w:t>Senior Auditor / Trainer</w:t>
            </w:r>
          </w:p>
        </w:tc>
        <w:tc>
          <w:tcPr>
            <w:tcW w:w="1408" w:type="pct"/>
            <w:hideMark/>
          </w:tcPr>
          <w:p w14:paraId="581FBED3" w14:textId="2B7B569C" w:rsidR="001E235A" w:rsidRPr="008A0951" w:rsidRDefault="001E235A" w:rsidP="00F91829">
            <w:pPr>
              <w:pStyle w:val="p1"/>
              <w:rPr>
                <w:sz w:val="20"/>
                <w:szCs w:val="20"/>
                <w:lang w:val="en-US"/>
              </w:rPr>
            </w:pPr>
            <w:r w:rsidRPr="008A0951">
              <w:rPr>
                <w:sz w:val="20"/>
                <w:szCs w:val="20"/>
                <w:lang w:val="en-US"/>
              </w:rPr>
              <w:t xml:space="preserve">Preparation and delivery of </w:t>
            </w:r>
            <w:r w:rsidR="000A66D6" w:rsidRPr="008A0951">
              <w:rPr>
                <w:sz w:val="20"/>
                <w:szCs w:val="20"/>
                <w:lang w:val="en-US"/>
              </w:rPr>
              <w:t>SYCEBNL</w:t>
            </w:r>
            <w:r w:rsidRPr="008A0951">
              <w:rPr>
                <w:sz w:val="20"/>
                <w:szCs w:val="20"/>
                <w:lang w:val="en-US"/>
              </w:rPr>
              <w:t xml:space="preserve"> training</w:t>
            </w:r>
            <w:r w:rsidR="007F40C1" w:rsidRPr="008A0951">
              <w:rPr>
                <w:sz w:val="20"/>
                <w:szCs w:val="20"/>
                <w:lang w:val="en-US"/>
              </w:rPr>
              <w:t xml:space="preserve"> </w:t>
            </w:r>
          </w:p>
        </w:tc>
        <w:tc>
          <w:tcPr>
            <w:tcW w:w="547" w:type="pct"/>
            <w:hideMark/>
          </w:tcPr>
          <w:p w14:paraId="54E89737" w14:textId="77777777" w:rsidR="001E235A" w:rsidRPr="00847CEB" w:rsidRDefault="001E235A" w:rsidP="00F91829">
            <w:pPr>
              <w:pStyle w:val="p1"/>
              <w:rPr>
                <w:sz w:val="20"/>
                <w:szCs w:val="20"/>
              </w:rPr>
            </w:pPr>
            <w:r w:rsidRPr="00847CEB">
              <w:rPr>
                <w:sz w:val="20"/>
                <w:szCs w:val="20"/>
              </w:rPr>
              <w:t>Day</w:t>
            </w:r>
          </w:p>
        </w:tc>
        <w:tc>
          <w:tcPr>
            <w:tcW w:w="470" w:type="pct"/>
            <w:hideMark/>
          </w:tcPr>
          <w:p w14:paraId="79FE0EC4" w14:textId="77777777" w:rsidR="001E235A" w:rsidRPr="00847CEB" w:rsidRDefault="001E235A" w:rsidP="00F91829">
            <w:pPr>
              <w:pStyle w:val="p1"/>
              <w:rPr>
                <w:sz w:val="20"/>
                <w:szCs w:val="20"/>
              </w:rPr>
            </w:pPr>
            <w:r w:rsidRPr="00847CEB">
              <w:rPr>
                <w:sz w:val="20"/>
                <w:szCs w:val="20"/>
              </w:rPr>
              <w:t>2</w:t>
            </w:r>
          </w:p>
        </w:tc>
        <w:tc>
          <w:tcPr>
            <w:tcW w:w="782" w:type="pct"/>
            <w:hideMark/>
          </w:tcPr>
          <w:p w14:paraId="228963B9" w14:textId="77777777" w:rsidR="001E235A" w:rsidRPr="00847CEB" w:rsidRDefault="001E235A" w:rsidP="00F91829">
            <w:pPr>
              <w:pStyle w:val="p1"/>
              <w:rPr>
                <w:sz w:val="20"/>
                <w:szCs w:val="20"/>
              </w:rPr>
            </w:pPr>
            <w:r w:rsidRPr="00847CEB">
              <w:rPr>
                <w:sz w:val="20"/>
                <w:szCs w:val="20"/>
              </w:rPr>
              <w:t>350,000</w:t>
            </w:r>
          </w:p>
        </w:tc>
        <w:tc>
          <w:tcPr>
            <w:tcW w:w="623" w:type="pct"/>
            <w:hideMark/>
          </w:tcPr>
          <w:p w14:paraId="0BC3870D" w14:textId="77777777" w:rsidR="001E235A" w:rsidRPr="00847CEB" w:rsidRDefault="001E235A" w:rsidP="00F91829">
            <w:pPr>
              <w:pStyle w:val="p1"/>
              <w:rPr>
                <w:sz w:val="20"/>
                <w:szCs w:val="20"/>
              </w:rPr>
            </w:pPr>
            <w:r w:rsidRPr="00847CEB">
              <w:rPr>
                <w:sz w:val="20"/>
                <w:szCs w:val="20"/>
              </w:rPr>
              <w:t>700,000</w:t>
            </w:r>
          </w:p>
        </w:tc>
      </w:tr>
      <w:tr w:rsidR="001E235A" w:rsidRPr="00847CEB" w14:paraId="7429ADED" w14:textId="77777777" w:rsidTr="001E235A">
        <w:tc>
          <w:tcPr>
            <w:tcW w:w="1171" w:type="pct"/>
            <w:hideMark/>
          </w:tcPr>
          <w:p w14:paraId="6F3A40AB" w14:textId="77777777" w:rsidR="001E235A" w:rsidRPr="00847CEB" w:rsidRDefault="001E235A" w:rsidP="00F91829">
            <w:pPr>
              <w:pStyle w:val="p1"/>
              <w:rPr>
                <w:sz w:val="20"/>
                <w:szCs w:val="20"/>
              </w:rPr>
            </w:pPr>
            <w:r w:rsidRPr="00847CEB">
              <w:rPr>
                <w:sz w:val="20"/>
                <w:szCs w:val="20"/>
              </w:rPr>
              <w:t>Audit Assistant</w:t>
            </w:r>
          </w:p>
        </w:tc>
        <w:tc>
          <w:tcPr>
            <w:tcW w:w="1408" w:type="pct"/>
            <w:hideMark/>
          </w:tcPr>
          <w:p w14:paraId="28CFC5BA" w14:textId="77777777" w:rsidR="001E235A" w:rsidRPr="008A0951" w:rsidRDefault="001E235A" w:rsidP="00F91829">
            <w:pPr>
              <w:pStyle w:val="p1"/>
              <w:rPr>
                <w:sz w:val="20"/>
                <w:szCs w:val="20"/>
                <w:lang w:val="en-US"/>
              </w:rPr>
            </w:pPr>
            <w:r w:rsidRPr="008A0951">
              <w:rPr>
                <w:sz w:val="20"/>
                <w:szCs w:val="20"/>
                <w:lang w:val="en-US"/>
              </w:rPr>
              <w:t>Training support and materials preparation</w:t>
            </w:r>
          </w:p>
        </w:tc>
        <w:tc>
          <w:tcPr>
            <w:tcW w:w="547" w:type="pct"/>
            <w:hideMark/>
          </w:tcPr>
          <w:p w14:paraId="45E12FBC" w14:textId="77777777" w:rsidR="001E235A" w:rsidRPr="00847CEB" w:rsidRDefault="001E235A" w:rsidP="00F91829">
            <w:pPr>
              <w:pStyle w:val="p1"/>
              <w:rPr>
                <w:sz w:val="20"/>
                <w:szCs w:val="20"/>
              </w:rPr>
            </w:pPr>
            <w:r w:rsidRPr="00847CEB">
              <w:rPr>
                <w:sz w:val="20"/>
                <w:szCs w:val="20"/>
              </w:rPr>
              <w:t>Day</w:t>
            </w:r>
          </w:p>
        </w:tc>
        <w:tc>
          <w:tcPr>
            <w:tcW w:w="470" w:type="pct"/>
            <w:hideMark/>
          </w:tcPr>
          <w:p w14:paraId="6AF11DDB" w14:textId="77777777" w:rsidR="001E235A" w:rsidRPr="00847CEB" w:rsidRDefault="001E235A" w:rsidP="00F91829">
            <w:pPr>
              <w:pStyle w:val="p1"/>
              <w:rPr>
                <w:sz w:val="20"/>
                <w:szCs w:val="20"/>
              </w:rPr>
            </w:pPr>
            <w:r w:rsidRPr="00847CEB">
              <w:rPr>
                <w:sz w:val="20"/>
                <w:szCs w:val="20"/>
              </w:rPr>
              <w:t>2</w:t>
            </w:r>
          </w:p>
        </w:tc>
        <w:tc>
          <w:tcPr>
            <w:tcW w:w="782" w:type="pct"/>
            <w:hideMark/>
          </w:tcPr>
          <w:p w14:paraId="3F133D3D" w14:textId="77777777" w:rsidR="001E235A" w:rsidRPr="00847CEB" w:rsidRDefault="001E235A" w:rsidP="00F91829">
            <w:pPr>
              <w:pStyle w:val="p1"/>
              <w:rPr>
                <w:sz w:val="20"/>
                <w:szCs w:val="20"/>
              </w:rPr>
            </w:pPr>
            <w:r w:rsidRPr="00847CEB">
              <w:rPr>
                <w:sz w:val="20"/>
                <w:szCs w:val="20"/>
              </w:rPr>
              <w:t>120,000</w:t>
            </w:r>
          </w:p>
        </w:tc>
        <w:tc>
          <w:tcPr>
            <w:tcW w:w="623" w:type="pct"/>
            <w:hideMark/>
          </w:tcPr>
          <w:p w14:paraId="60212F8A" w14:textId="77777777" w:rsidR="001E235A" w:rsidRPr="00847CEB" w:rsidRDefault="001E235A" w:rsidP="00F91829">
            <w:pPr>
              <w:pStyle w:val="p1"/>
              <w:rPr>
                <w:sz w:val="20"/>
                <w:szCs w:val="20"/>
              </w:rPr>
            </w:pPr>
            <w:r w:rsidRPr="00847CEB">
              <w:rPr>
                <w:sz w:val="20"/>
                <w:szCs w:val="20"/>
              </w:rPr>
              <w:t>240,000</w:t>
            </w:r>
          </w:p>
        </w:tc>
      </w:tr>
      <w:tr w:rsidR="001E235A" w:rsidRPr="00847CEB" w14:paraId="1331BAA8" w14:textId="77777777" w:rsidTr="001E235A">
        <w:tc>
          <w:tcPr>
            <w:tcW w:w="1171" w:type="pct"/>
            <w:hideMark/>
          </w:tcPr>
          <w:p w14:paraId="7E025368" w14:textId="77777777" w:rsidR="001E235A" w:rsidRPr="00847CEB" w:rsidRDefault="001E235A" w:rsidP="00F91829">
            <w:pPr>
              <w:pStyle w:val="p1"/>
              <w:rPr>
                <w:sz w:val="20"/>
                <w:szCs w:val="20"/>
              </w:rPr>
            </w:pPr>
            <w:r w:rsidRPr="00847CEB">
              <w:rPr>
                <w:sz w:val="20"/>
                <w:szCs w:val="20"/>
              </w:rPr>
              <w:t>Training Materials</w:t>
            </w:r>
          </w:p>
        </w:tc>
        <w:tc>
          <w:tcPr>
            <w:tcW w:w="1408" w:type="pct"/>
            <w:hideMark/>
          </w:tcPr>
          <w:p w14:paraId="3A46B5CB" w14:textId="77777777" w:rsidR="001E235A" w:rsidRPr="008A0951" w:rsidRDefault="001E235A" w:rsidP="00F91829">
            <w:pPr>
              <w:pStyle w:val="p1"/>
              <w:rPr>
                <w:sz w:val="20"/>
                <w:szCs w:val="20"/>
                <w:lang w:val="en-US"/>
              </w:rPr>
            </w:pPr>
            <w:r w:rsidRPr="008A0951">
              <w:rPr>
                <w:sz w:val="20"/>
                <w:szCs w:val="20"/>
                <w:lang w:val="en-US"/>
              </w:rPr>
              <w:t>Preparation of slides and reference materials</w:t>
            </w:r>
          </w:p>
        </w:tc>
        <w:tc>
          <w:tcPr>
            <w:tcW w:w="547" w:type="pct"/>
            <w:hideMark/>
          </w:tcPr>
          <w:p w14:paraId="45B8EDB5" w14:textId="77777777" w:rsidR="001E235A" w:rsidRPr="00847CEB" w:rsidRDefault="001E235A" w:rsidP="00F91829">
            <w:pPr>
              <w:pStyle w:val="p1"/>
              <w:rPr>
                <w:sz w:val="20"/>
                <w:szCs w:val="20"/>
              </w:rPr>
            </w:pPr>
            <w:r w:rsidRPr="00847CEB">
              <w:rPr>
                <w:sz w:val="20"/>
                <w:szCs w:val="20"/>
              </w:rPr>
              <w:t>Lump Sum</w:t>
            </w:r>
          </w:p>
        </w:tc>
        <w:tc>
          <w:tcPr>
            <w:tcW w:w="470" w:type="pct"/>
            <w:hideMark/>
          </w:tcPr>
          <w:p w14:paraId="62842519" w14:textId="77777777" w:rsidR="001E235A" w:rsidRPr="00847CEB" w:rsidRDefault="001E235A" w:rsidP="00F91829">
            <w:pPr>
              <w:pStyle w:val="p1"/>
              <w:rPr>
                <w:sz w:val="20"/>
                <w:szCs w:val="20"/>
              </w:rPr>
            </w:pPr>
            <w:r w:rsidRPr="00847CEB">
              <w:rPr>
                <w:sz w:val="20"/>
                <w:szCs w:val="20"/>
              </w:rPr>
              <w:t>1</w:t>
            </w:r>
          </w:p>
        </w:tc>
        <w:tc>
          <w:tcPr>
            <w:tcW w:w="782" w:type="pct"/>
            <w:hideMark/>
          </w:tcPr>
          <w:p w14:paraId="029022F4" w14:textId="77777777" w:rsidR="001E235A" w:rsidRPr="00847CEB" w:rsidRDefault="001E235A" w:rsidP="00F91829">
            <w:pPr>
              <w:pStyle w:val="p1"/>
              <w:rPr>
                <w:sz w:val="20"/>
                <w:szCs w:val="20"/>
              </w:rPr>
            </w:pPr>
            <w:r w:rsidRPr="00847CEB">
              <w:rPr>
                <w:sz w:val="20"/>
                <w:szCs w:val="20"/>
              </w:rPr>
              <w:t>100,000</w:t>
            </w:r>
          </w:p>
        </w:tc>
        <w:tc>
          <w:tcPr>
            <w:tcW w:w="623" w:type="pct"/>
            <w:hideMark/>
          </w:tcPr>
          <w:p w14:paraId="6E998935" w14:textId="77777777" w:rsidR="001E235A" w:rsidRPr="00847CEB" w:rsidRDefault="001E235A" w:rsidP="00F91829">
            <w:pPr>
              <w:pStyle w:val="p1"/>
              <w:rPr>
                <w:sz w:val="20"/>
                <w:szCs w:val="20"/>
              </w:rPr>
            </w:pPr>
            <w:r w:rsidRPr="00847CEB">
              <w:rPr>
                <w:sz w:val="20"/>
                <w:szCs w:val="20"/>
              </w:rPr>
              <w:t>100,000</w:t>
            </w:r>
          </w:p>
        </w:tc>
      </w:tr>
      <w:tr w:rsidR="001E235A" w:rsidRPr="00847CEB" w14:paraId="4122831E" w14:textId="77777777" w:rsidTr="001E235A">
        <w:tc>
          <w:tcPr>
            <w:tcW w:w="1171" w:type="pct"/>
            <w:hideMark/>
          </w:tcPr>
          <w:p w14:paraId="75D287EF" w14:textId="77777777" w:rsidR="001E235A" w:rsidRPr="00847CEB" w:rsidRDefault="001E235A" w:rsidP="00F91829">
            <w:pPr>
              <w:pStyle w:val="p1"/>
              <w:rPr>
                <w:sz w:val="20"/>
                <w:szCs w:val="20"/>
              </w:rPr>
            </w:pPr>
            <w:r w:rsidRPr="00847CEB">
              <w:rPr>
                <w:sz w:val="20"/>
                <w:szCs w:val="20"/>
              </w:rPr>
              <w:t>Administrative Support</w:t>
            </w:r>
          </w:p>
        </w:tc>
        <w:tc>
          <w:tcPr>
            <w:tcW w:w="1408" w:type="pct"/>
            <w:hideMark/>
          </w:tcPr>
          <w:p w14:paraId="28B5D1EA" w14:textId="598CFFA8" w:rsidR="001E235A" w:rsidRPr="008A0951" w:rsidRDefault="001E235A" w:rsidP="00F91829">
            <w:pPr>
              <w:pStyle w:val="p1"/>
              <w:rPr>
                <w:sz w:val="20"/>
                <w:szCs w:val="20"/>
                <w:lang w:val="en-US"/>
              </w:rPr>
            </w:pPr>
            <w:r w:rsidRPr="008A0951">
              <w:rPr>
                <w:sz w:val="20"/>
                <w:szCs w:val="20"/>
                <w:lang w:val="en-US"/>
              </w:rPr>
              <w:t>Coordination</w:t>
            </w:r>
            <w:r w:rsidR="00D53F79" w:rsidRPr="008A0951">
              <w:rPr>
                <w:sz w:val="20"/>
                <w:szCs w:val="20"/>
                <w:lang w:val="en-US"/>
              </w:rPr>
              <w:t>. L</w:t>
            </w:r>
            <w:r w:rsidRPr="008A0951">
              <w:rPr>
                <w:sz w:val="20"/>
                <w:szCs w:val="20"/>
                <w:lang w:val="en-US"/>
              </w:rPr>
              <w:t>ogistics</w:t>
            </w:r>
            <w:r w:rsidR="00D53F79" w:rsidRPr="008A0951">
              <w:rPr>
                <w:sz w:val="20"/>
                <w:szCs w:val="20"/>
                <w:lang w:val="en-US"/>
              </w:rPr>
              <w:t xml:space="preserve"> and training report</w:t>
            </w:r>
          </w:p>
        </w:tc>
        <w:tc>
          <w:tcPr>
            <w:tcW w:w="547" w:type="pct"/>
            <w:hideMark/>
          </w:tcPr>
          <w:p w14:paraId="6242BBAC" w14:textId="77777777" w:rsidR="001E235A" w:rsidRPr="00847CEB" w:rsidRDefault="001E235A" w:rsidP="00F91829">
            <w:pPr>
              <w:pStyle w:val="p1"/>
              <w:rPr>
                <w:sz w:val="20"/>
                <w:szCs w:val="20"/>
              </w:rPr>
            </w:pPr>
            <w:r w:rsidRPr="00847CEB">
              <w:rPr>
                <w:sz w:val="20"/>
                <w:szCs w:val="20"/>
              </w:rPr>
              <w:t>Lump Sum</w:t>
            </w:r>
          </w:p>
        </w:tc>
        <w:tc>
          <w:tcPr>
            <w:tcW w:w="470" w:type="pct"/>
            <w:hideMark/>
          </w:tcPr>
          <w:p w14:paraId="3526A222" w14:textId="77777777" w:rsidR="001E235A" w:rsidRPr="00847CEB" w:rsidRDefault="001E235A" w:rsidP="00F91829">
            <w:pPr>
              <w:pStyle w:val="p1"/>
              <w:rPr>
                <w:sz w:val="20"/>
                <w:szCs w:val="20"/>
              </w:rPr>
            </w:pPr>
            <w:r w:rsidRPr="00847CEB">
              <w:rPr>
                <w:sz w:val="20"/>
                <w:szCs w:val="20"/>
              </w:rPr>
              <w:t>1</w:t>
            </w:r>
          </w:p>
        </w:tc>
        <w:tc>
          <w:tcPr>
            <w:tcW w:w="782" w:type="pct"/>
            <w:hideMark/>
          </w:tcPr>
          <w:p w14:paraId="2626B45E" w14:textId="77777777" w:rsidR="001E235A" w:rsidRPr="00847CEB" w:rsidRDefault="001E235A" w:rsidP="00F91829">
            <w:pPr>
              <w:pStyle w:val="p1"/>
              <w:rPr>
                <w:sz w:val="20"/>
                <w:szCs w:val="20"/>
              </w:rPr>
            </w:pPr>
            <w:r w:rsidRPr="00847CEB">
              <w:rPr>
                <w:sz w:val="20"/>
                <w:szCs w:val="20"/>
              </w:rPr>
              <w:t>60,000</w:t>
            </w:r>
          </w:p>
        </w:tc>
        <w:tc>
          <w:tcPr>
            <w:tcW w:w="623" w:type="pct"/>
            <w:hideMark/>
          </w:tcPr>
          <w:p w14:paraId="35E22E99" w14:textId="77777777" w:rsidR="001E235A" w:rsidRPr="00847CEB" w:rsidRDefault="001E235A" w:rsidP="00F91829">
            <w:pPr>
              <w:pStyle w:val="p1"/>
              <w:rPr>
                <w:sz w:val="20"/>
                <w:szCs w:val="20"/>
              </w:rPr>
            </w:pPr>
            <w:r w:rsidRPr="00847CEB">
              <w:rPr>
                <w:sz w:val="20"/>
                <w:szCs w:val="20"/>
              </w:rPr>
              <w:t>60,000</w:t>
            </w:r>
          </w:p>
        </w:tc>
      </w:tr>
      <w:tr w:rsidR="001E235A" w:rsidRPr="00847CEB" w14:paraId="0F668B51" w14:textId="77777777" w:rsidTr="001E235A">
        <w:tc>
          <w:tcPr>
            <w:tcW w:w="1171" w:type="pct"/>
            <w:hideMark/>
          </w:tcPr>
          <w:p w14:paraId="640CE013" w14:textId="77777777" w:rsidR="001E235A" w:rsidRPr="00847CEB" w:rsidRDefault="001E235A" w:rsidP="00F91829">
            <w:pPr>
              <w:pStyle w:val="p1"/>
              <w:rPr>
                <w:sz w:val="20"/>
                <w:szCs w:val="20"/>
              </w:rPr>
            </w:pPr>
            <w:r w:rsidRPr="00847CEB">
              <w:rPr>
                <w:b/>
                <w:bCs/>
                <w:sz w:val="20"/>
                <w:szCs w:val="20"/>
              </w:rPr>
              <w:t>Subtotal Deliverable 1</w:t>
            </w:r>
          </w:p>
        </w:tc>
        <w:tc>
          <w:tcPr>
            <w:tcW w:w="1408" w:type="pct"/>
            <w:hideMark/>
          </w:tcPr>
          <w:p w14:paraId="5CFD325C" w14:textId="77777777" w:rsidR="001E235A" w:rsidRPr="00847CEB" w:rsidRDefault="001E235A" w:rsidP="00F91829">
            <w:pPr>
              <w:pStyle w:val="p1"/>
              <w:rPr>
                <w:sz w:val="20"/>
                <w:szCs w:val="20"/>
              </w:rPr>
            </w:pPr>
            <w:r w:rsidRPr="00847CEB">
              <w:rPr>
                <w:b/>
                <w:bCs/>
                <w:sz w:val="20"/>
                <w:szCs w:val="20"/>
              </w:rPr>
              <w:t>1,100,000</w:t>
            </w:r>
          </w:p>
        </w:tc>
        <w:tc>
          <w:tcPr>
            <w:tcW w:w="547" w:type="pct"/>
            <w:hideMark/>
          </w:tcPr>
          <w:p w14:paraId="7881DE1E" w14:textId="77777777" w:rsidR="001E235A" w:rsidRPr="00847CEB" w:rsidRDefault="001E235A" w:rsidP="00F91829">
            <w:pPr>
              <w:rPr>
                <w:sz w:val="20"/>
                <w:szCs w:val="20"/>
              </w:rPr>
            </w:pPr>
          </w:p>
        </w:tc>
        <w:tc>
          <w:tcPr>
            <w:tcW w:w="470" w:type="pct"/>
            <w:hideMark/>
          </w:tcPr>
          <w:p w14:paraId="293317EA" w14:textId="77777777" w:rsidR="001E235A" w:rsidRPr="00847CEB" w:rsidRDefault="001E235A" w:rsidP="00F91829">
            <w:pPr>
              <w:rPr>
                <w:sz w:val="20"/>
                <w:szCs w:val="20"/>
              </w:rPr>
            </w:pPr>
          </w:p>
        </w:tc>
        <w:tc>
          <w:tcPr>
            <w:tcW w:w="782" w:type="pct"/>
            <w:hideMark/>
          </w:tcPr>
          <w:p w14:paraId="28293EF5" w14:textId="77777777" w:rsidR="001E235A" w:rsidRPr="00847CEB" w:rsidRDefault="001E235A" w:rsidP="00F91829">
            <w:pPr>
              <w:rPr>
                <w:sz w:val="20"/>
                <w:szCs w:val="20"/>
              </w:rPr>
            </w:pPr>
          </w:p>
        </w:tc>
        <w:tc>
          <w:tcPr>
            <w:tcW w:w="623" w:type="pct"/>
            <w:hideMark/>
          </w:tcPr>
          <w:p w14:paraId="5160F367" w14:textId="77777777" w:rsidR="001E235A" w:rsidRPr="00847CEB" w:rsidRDefault="001E235A" w:rsidP="00F91829">
            <w:pPr>
              <w:rPr>
                <w:sz w:val="20"/>
                <w:szCs w:val="20"/>
              </w:rPr>
            </w:pPr>
          </w:p>
        </w:tc>
      </w:tr>
    </w:tbl>
    <w:p w14:paraId="6BFB4E2E" w14:textId="77777777" w:rsidR="001E235A" w:rsidRPr="00A76A8D" w:rsidRDefault="001E235A" w:rsidP="001E235A">
      <w:pPr>
        <w:rPr>
          <w:b/>
          <w:bCs/>
          <w:sz w:val="20"/>
          <w:szCs w:val="20"/>
        </w:rPr>
      </w:pPr>
    </w:p>
    <w:p w14:paraId="22F33DEA" w14:textId="77777777" w:rsidR="001E235A" w:rsidRPr="00A76A8D" w:rsidRDefault="001E235A" w:rsidP="001E235A">
      <w:pPr>
        <w:rPr>
          <w:b/>
          <w:bCs/>
          <w:sz w:val="20"/>
          <w:szCs w:val="20"/>
        </w:rPr>
      </w:pPr>
      <w:r w:rsidRPr="00A76A8D">
        <w:rPr>
          <w:b/>
          <w:bCs/>
          <w:sz w:val="20"/>
          <w:szCs w:val="20"/>
        </w:rPr>
        <w:t>Deliverable 2 – DGI Financial Certification FY2025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5" w:type="dxa"/>
          <w:bottom w:w="57" w:type="dxa"/>
          <w:right w:w="15" w:type="dxa"/>
        </w:tblCellMar>
        <w:tblLook w:val="04A0" w:firstRow="1" w:lastRow="0" w:firstColumn="1" w:lastColumn="0" w:noHBand="0" w:noVBand="1"/>
      </w:tblPr>
      <w:tblGrid>
        <w:gridCol w:w="2510"/>
        <w:gridCol w:w="3233"/>
        <w:gridCol w:w="1094"/>
        <w:gridCol w:w="943"/>
        <w:gridCol w:w="1720"/>
        <w:gridCol w:w="1290"/>
      </w:tblGrid>
      <w:tr w:rsidR="001E235A" w:rsidRPr="00847CEB" w14:paraId="6B99FDAD" w14:textId="77777777" w:rsidTr="001E235A">
        <w:trPr>
          <w:tblHeader/>
        </w:trPr>
        <w:tc>
          <w:tcPr>
            <w:tcW w:w="1163" w:type="pct"/>
            <w:hideMark/>
          </w:tcPr>
          <w:p w14:paraId="689AEF94" w14:textId="77777777" w:rsidR="001E235A" w:rsidRPr="00847CEB" w:rsidRDefault="001E235A" w:rsidP="00F91829">
            <w:pPr>
              <w:pStyle w:val="p1"/>
              <w:rPr>
                <w:b/>
                <w:bCs/>
                <w:sz w:val="20"/>
                <w:szCs w:val="20"/>
              </w:rPr>
            </w:pPr>
            <w:r w:rsidRPr="00847CEB">
              <w:rPr>
                <w:b/>
                <w:bCs/>
                <w:sz w:val="20"/>
                <w:szCs w:val="20"/>
              </w:rPr>
              <w:t>Cost Category</w:t>
            </w:r>
          </w:p>
        </w:tc>
        <w:tc>
          <w:tcPr>
            <w:tcW w:w="1498" w:type="pct"/>
            <w:hideMark/>
          </w:tcPr>
          <w:p w14:paraId="1AE5FC1A" w14:textId="77777777" w:rsidR="001E235A" w:rsidRPr="00847CEB" w:rsidRDefault="001E235A" w:rsidP="00F91829">
            <w:pPr>
              <w:pStyle w:val="p1"/>
              <w:rPr>
                <w:b/>
                <w:bCs/>
                <w:sz w:val="20"/>
                <w:szCs w:val="20"/>
              </w:rPr>
            </w:pPr>
            <w:r w:rsidRPr="00847CEB">
              <w:rPr>
                <w:b/>
                <w:bCs/>
                <w:sz w:val="20"/>
                <w:szCs w:val="20"/>
              </w:rPr>
              <w:t>Description</w:t>
            </w:r>
          </w:p>
        </w:tc>
        <w:tc>
          <w:tcPr>
            <w:tcW w:w="507" w:type="pct"/>
            <w:hideMark/>
          </w:tcPr>
          <w:p w14:paraId="0405242D" w14:textId="77777777" w:rsidR="001E235A" w:rsidRPr="00847CEB" w:rsidRDefault="001E235A" w:rsidP="00F91829">
            <w:pPr>
              <w:pStyle w:val="p1"/>
              <w:rPr>
                <w:b/>
                <w:bCs/>
                <w:sz w:val="20"/>
                <w:szCs w:val="20"/>
              </w:rPr>
            </w:pPr>
            <w:r w:rsidRPr="00847CEB">
              <w:rPr>
                <w:b/>
                <w:bCs/>
                <w:sz w:val="20"/>
                <w:szCs w:val="20"/>
              </w:rPr>
              <w:t>Unit</w:t>
            </w:r>
          </w:p>
        </w:tc>
        <w:tc>
          <w:tcPr>
            <w:tcW w:w="437" w:type="pct"/>
            <w:hideMark/>
          </w:tcPr>
          <w:p w14:paraId="544984B3" w14:textId="77777777" w:rsidR="001E235A" w:rsidRPr="00847CEB" w:rsidRDefault="001E235A" w:rsidP="00F91829">
            <w:pPr>
              <w:pStyle w:val="p1"/>
              <w:rPr>
                <w:b/>
                <w:bCs/>
                <w:sz w:val="20"/>
                <w:szCs w:val="20"/>
              </w:rPr>
            </w:pPr>
            <w:r w:rsidRPr="00847CEB">
              <w:rPr>
                <w:b/>
                <w:bCs/>
                <w:sz w:val="20"/>
                <w:szCs w:val="20"/>
              </w:rPr>
              <w:t>Quantity</w:t>
            </w:r>
          </w:p>
        </w:tc>
        <w:tc>
          <w:tcPr>
            <w:tcW w:w="797" w:type="pct"/>
            <w:hideMark/>
          </w:tcPr>
          <w:p w14:paraId="2374A344" w14:textId="77777777" w:rsidR="001E235A" w:rsidRPr="00847CEB" w:rsidRDefault="001E235A" w:rsidP="00F91829">
            <w:pPr>
              <w:pStyle w:val="p1"/>
              <w:rPr>
                <w:b/>
                <w:bCs/>
                <w:sz w:val="20"/>
                <w:szCs w:val="20"/>
              </w:rPr>
            </w:pPr>
            <w:r w:rsidRPr="00847CEB">
              <w:rPr>
                <w:b/>
                <w:bCs/>
                <w:sz w:val="20"/>
                <w:szCs w:val="20"/>
              </w:rPr>
              <w:t>Unit Cost (XOF)</w:t>
            </w:r>
          </w:p>
        </w:tc>
        <w:tc>
          <w:tcPr>
            <w:tcW w:w="598" w:type="pct"/>
            <w:hideMark/>
          </w:tcPr>
          <w:p w14:paraId="4CA8322E" w14:textId="77777777" w:rsidR="001E235A" w:rsidRPr="00847CEB" w:rsidRDefault="001E235A" w:rsidP="00F91829">
            <w:pPr>
              <w:pStyle w:val="p1"/>
              <w:rPr>
                <w:b/>
                <w:bCs/>
                <w:sz w:val="20"/>
                <w:szCs w:val="20"/>
              </w:rPr>
            </w:pPr>
            <w:r w:rsidRPr="00847CEB">
              <w:rPr>
                <w:b/>
                <w:bCs/>
                <w:sz w:val="20"/>
                <w:szCs w:val="20"/>
              </w:rPr>
              <w:t>Total (XOF)</w:t>
            </w:r>
          </w:p>
        </w:tc>
      </w:tr>
      <w:tr w:rsidR="001E235A" w:rsidRPr="00847CEB" w14:paraId="3718404A" w14:textId="77777777" w:rsidTr="001E235A">
        <w:tc>
          <w:tcPr>
            <w:tcW w:w="1163" w:type="pct"/>
            <w:hideMark/>
          </w:tcPr>
          <w:p w14:paraId="0DA5D66E" w14:textId="77777777" w:rsidR="001E235A" w:rsidRPr="00847CEB" w:rsidRDefault="001E235A" w:rsidP="00F91829">
            <w:pPr>
              <w:pStyle w:val="p1"/>
              <w:rPr>
                <w:sz w:val="20"/>
                <w:szCs w:val="20"/>
              </w:rPr>
            </w:pPr>
            <w:r w:rsidRPr="00847CEB">
              <w:rPr>
                <w:sz w:val="20"/>
                <w:szCs w:val="20"/>
              </w:rPr>
              <w:t>Audit Partner</w:t>
            </w:r>
          </w:p>
        </w:tc>
        <w:tc>
          <w:tcPr>
            <w:tcW w:w="1498" w:type="pct"/>
            <w:hideMark/>
          </w:tcPr>
          <w:p w14:paraId="2E1FE1C0" w14:textId="77777777" w:rsidR="001E235A" w:rsidRPr="00847CEB" w:rsidRDefault="001E235A" w:rsidP="00F91829">
            <w:pPr>
              <w:pStyle w:val="p1"/>
              <w:rPr>
                <w:sz w:val="20"/>
                <w:szCs w:val="20"/>
              </w:rPr>
            </w:pPr>
            <w:r w:rsidRPr="00847CEB">
              <w:rPr>
                <w:sz w:val="20"/>
                <w:szCs w:val="20"/>
              </w:rPr>
              <w:t>Review and certification opinion</w:t>
            </w:r>
          </w:p>
        </w:tc>
        <w:tc>
          <w:tcPr>
            <w:tcW w:w="507" w:type="pct"/>
            <w:hideMark/>
          </w:tcPr>
          <w:p w14:paraId="18244789" w14:textId="77777777" w:rsidR="001E235A" w:rsidRPr="00847CEB" w:rsidRDefault="001E235A" w:rsidP="00F91829">
            <w:pPr>
              <w:pStyle w:val="p1"/>
              <w:rPr>
                <w:sz w:val="20"/>
                <w:szCs w:val="20"/>
              </w:rPr>
            </w:pPr>
            <w:r w:rsidRPr="00847CEB">
              <w:rPr>
                <w:sz w:val="20"/>
                <w:szCs w:val="20"/>
              </w:rPr>
              <w:t>Day</w:t>
            </w:r>
          </w:p>
        </w:tc>
        <w:tc>
          <w:tcPr>
            <w:tcW w:w="437" w:type="pct"/>
            <w:hideMark/>
          </w:tcPr>
          <w:p w14:paraId="42D922DE" w14:textId="77777777" w:rsidR="001E235A" w:rsidRPr="00847CEB" w:rsidRDefault="001E235A" w:rsidP="00F91829">
            <w:pPr>
              <w:pStyle w:val="p1"/>
              <w:rPr>
                <w:sz w:val="20"/>
                <w:szCs w:val="20"/>
              </w:rPr>
            </w:pPr>
            <w:r w:rsidRPr="00847CEB">
              <w:rPr>
                <w:sz w:val="20"/>
                <w:szCs w:val="20"/>
              </w:rPr>
              <w:t>2</w:t>
            </w:r>
          </w:p>
        </w:tc>
        <w:tc>
          <w:tcPr>
            <w:tcW w:w="797" w:type="pct"/>
            <w:hideMark/>
          </w:tcPr>
          <w:p w14:paraId="1F1B7F29" w14:textId="77777777" w:rsidR="001E235A" w:rsidRPr="00847CEB" w:rsidRDefault="001E235A" w:rsidP="00F91829">
            <w:pPr>
              <w:pStyle w:val="p1"/>
              <w:rPr>
                <w:sz w:val="20"/>
                <w:szCs w:val="20"/>
              </w:rPr>
            </w:pPr>
            <w:r w:rsidRPr="00847CEB">
              <w:rPr>
                <w:sz w:val="20"/>
                <w:szCs w:val="20"/>
              </w:rPr>
              <w:t>450,000</w:t>
            </w:r>
          </w:p>
        </w:tc>
        <w:tc>
          <w:tcPr>
            <w:tcW w:w="598" w:type="pct"/>
            <w:hideMark/>
          </w:tcPr>
          <w:p w14:paraId="7CE9F992" w14:textId="77777777" w:rsidR="001E235A" w:rsidRPr="00847CEB" w:rsidRDefault="001E235A" w:rsidP="00F91829">
            <w:pPr>
              <w:pStyle w:val="p1"/>
              <w:rPr>
                <w:sz w:val="20"/>
                <w:szCs w:val="20"/>
              </w:rPr>
            </w:pPr>
            <w:r w:rsidRPr="00847CEB">
              <w:rPr>
                <w:sz w:val="20"/>
                <w:szCs w:val="20"/>
              </w:rPr>
              <w:t>900,000</w:t>
            </w:r>
          </w:p>
        </w:tc>
      </w:tr>
      <w:tr w:rsidR="001E235A" w:rsidRPr="00847CEB" w14:paraId="059B7807" w14:textId="77777777" w:rsidTr="001E235A">
        <w:tc>
          <w:tcPr>
            <w:tcW w:w="1163" w:type="pct"/>
            <w:hideMark/>
          </w:tcPr>
          <w:p w14:paraId="38672017" w14:textId="77777777" w:rsidR="001E235A" w:rsidRPr="00847CEB" w:rsidRDefault="001E235A" w:rsidP="00F91829">
            <w:pPr>
              <w:pStyle w:val="p1"/>
              <w:rPr>
                <w:sz w:val="20"/>
                <w:szCs w:val="20"/>
              </w:rPr>
            </w:pPr>
            <w:r w:rsidRPr="00847CEB">
              <w:rPr>
                <w:sz w:val="20"/>
                <w:szCs w:val="20"/>
              </w:rPr>
              <w:t>Senior Auditor</w:t>
            </w:r>
          </w:p>
        </w:tc>
        <w:tc>
          <w:tcPr>
            <w:tcW w:w="1498" w:type="pct"/>
            <w:hideMark/>
          </w:tcPr>
          <w:p w14:paraId="6746D796" w14:textId="77777777" w:rsidR="001E235A" w:rsidRPr="00847CEB" w:rsidRDefault="001E235A" w:rsidP="00F91829">
            <w:pPr>
              <w:pStyle w:val="p1"/>
              <w:rPr>
                <w:sz w:val="20"/>
                <w:szCs w:val="20"/>
              </w:rPr>
            </w:pPr>
            <w:r w:rsidRPr="00847CEB">
              <w:rPr>
                <w:sz w:val="20"/>
                <w:szCs w:val="20"/>
              </w:rPr>
              <w:t>Review of financial statements</w:t>
            </w:r>
          </w:p>
        </w:tc>
        <w:tc>
          <w:tcPr>
            <w:tcW w:w="507" w:type="pct"/>
            <w:hideMark/>
          </w:tcPr>
          <w:p w14:paraId="23C98F67" w14:textId="77777777" w:rsidR="001E235A" w:rsidRPr="00847CEB" w:rsidRDefault="001E235A" w:rsidP="00F91829">
            <w:pPr>
              <w:pStyle w:val="p1"/>
              <w:rPr>
                <w:sz w:val="20"/>
                <w:szCs w:val="20"/>
              </w:rPr>
            </w:pPr>
            <w:r w:rsidRPr="00847CEB">
              <w:rPr>
                <w:sz w:val="20"/>
                <w:szCs w:val="20"/>
              </w:rPr>
              <w:t>Day</w:t>
            </w:r>
          </w:p>
        </w:tc>
        <w:tc>
          <w:tcPr>
            <w:tcW w:w="437" w:type="pct"/>
            <w:hideMark/>
          </w:tcPr>
          <w:p w14:paraId="068F2A34" w14:textId="77777777" w:rsidR="001E235A" w:rsidRPr="00847CEB" w:rsidRDefault="001E235A" w:rsidP="00F91829">
            <w:pPr>
              <w:pStyle w:val="p1"/>
              <w:rPr>
                <w:sz w:val="20"/>
                <w:szCs w:val="20"/>
              </w:rPr>
            </w:pPr>
            <w:r w:rsidRPr="00847CEB">
              <w:rPr>
                <w:sz w:val="20"/>
                <w:szCs w:val="20"/>
              </w:rPr>
              <w:t>3</w:t>
            </w:r>
          </w:p>
        </w:tc>
        <w:tc>
          <w:tcPr>
            <w:tcW w:w="797" w:type="pct"/>
            <w:hideMark/>
          </w:tcPr>
          <w:p w14:paraId="3D52C0D1" w14:textId="77777777" w:rsidR="001E235A" w:rsidRPr="00847CEB" w:rsidRDefault="001E235A" w:rsidP="00F91829">
            <w:pPr>
              <w:pStyle w:val="p1"/>
              <w:rPr>
                <w:sz w:val="20"/>
                <w:szCs w:val="20"/>
              </w:rPr>
            </w:pPr>
            <w:r w:rsidRPr="00847CEB">
              <w:rPr>
                <w:sz w:val="20"/>
                <w:szCs w:val="20"/>
              </w:rPr>
              <w:t>350,000</w:t>
            </w:r>
          </w:p>
        </w:tc>
        <w:tc>
          <w:tcPr>
            <w:tcW w:w="598" w:type="pct"/>
            <w:hideMark/>
          </w:tcPr>
          <w:p w14:paraId="2ABBE70C" w14:textId="77777777" w:rsidR="001E235A" w:rsidRPr="00847CEB" w:rsidRDefault="001E235A" w:rsidP="00F91829">
            <w:pPr>
              <w:pStyle w:val="p1"/>
              <w:rPr>
                <w:sz w:val="20"/>
                <w:szCs w:val="20"/>
              </w:rPr>
            </w:pPr>
            <w:r w:rsidRPr="00847CEB">
              <w:rPr>
                <w:sz w:val="20"/>
                <w:szCs w:val="20"/>
              </w:rPr>
              <w:t>1,050,000</w:t>
            </w:r>
          </w:p>
        </w:tc>
      </w:tr>
      <w:tr w:rsidR="001E235A" w:rsidRPr="00847CEB" w14:paraId="116EDD6E" w14:textId="77777777" w:rsidTr="001E235A">
        <w:tc>
          <w:tcPr>
            <w:tcW w:w="1163" w:type="pct"/>
            <w:hideMark/>
          </w:tcPr>
          <w:p w14:paraId="38584EA7" w14:textId="77777777" w:rsidR="001E235A" w:rsidRPr="00847CEB" w:rsidRDefault="001E235A" w:rsidP="00F91829">
            <w:pPr>
              <w:pStyle w:val="p1"/>
              <w:rPr>
                <w:sz w:val="20"/>
                <w:szCs w:val="20"/>
              </w:rPr>
            </w:pPr>
            <w:r w:rsidRPr="00847CEB">
              <w:rPr>
                <w:sz w:val="20"/>
                <w:szCs w:val="20"/>
              </w:rPr>
              <w:t>Audit Assistant</w:t>
            </w:r>
          </w:p>
        </w:tc>
        <w:tc>
          <w:tcPr>
            <w:tcW w:w="1498" w:type="pct"/>
            <w:hideMark/>
          </w:tcPr>
          <w:p w14:paraId="2ECE39A8" w14:textId="77777777" w:rsidR="001E235A" w:rsidRPr="00847CEB" w:rsidRDefault="001E235A" w:rsidP="00F91829">
            <w:pPr>
              <w:pStyle w:val="p1"/>
              <w:rPr>
                <w:sz w:val="20"/>
                <w:szCs w:val="20"/>
              </w:rPr>
            </w:pPr>
            <w:r w:rsidRPr="00847CEB">
              <w:rPr>
                <w:sz w:val="20"/>
                <w:szCs w:val="20"/>
              </w:rPr>
              <w:t>Supporting documentation review</w:t>
            </w:r>
          </w:p>
        </w:tc>
        <w:tc>
          <w:tcPr>
            <w:tcW w:w="507" w:type="pct"/>
            <w:hideMark/>
          </w:tcPr>
          <w:p w14:paraId="3886A578" w14:textId="77777777" w:rsidR="001E235A" w:rsidRPr="00847CEB" w:rsidRDefault="001E235A" w:rsidP="00F91829">
            <w:pPr>
              <w:pStyle w:val="p1"/>
              <w:rPr>
                <w:sz w:val="20"/>
                <w:szCs w:val="20"/>
              </w:rPr>
            </w:pPr>
            <w:r w:rsidRPr="00847CEB">
              <w:rPr>
                <w:sz w:val="20"/>
                <w:szCs w:val="20"/>
              </w:rPr>
              <w:t>Day</w:t>
            </w:r>
          </w:p>
        </w:tc>
        <w:tc>
          <w:tcPr>
            <w:tcW w:w="437" w:type="pct"/>
            <w:hideMark/>
          </w:tcPr>
          <w:p w14:paraId="2086B25B" w14:textId="77777777" w:rsidR="001E235A" w:rsidRPr="00847CEB" w:rsidRDefault="001E235A" w:rsidP="00F91829">
            <w:pPr>
              <w:pStyle w:val="p1"/>
              <w:rPr>
                <w:sz w:val="20"/>
                <w:szCs w:val="20"/>
              </w:rPr>
            </w:pPr>
            <w:r w:rsidRPr="00847CEB">
              <w:rPr>
                <w:sz w:val="20"/>
                <w:szCs w:val="20"/>
              </w:rPr>
              <w:t>3</w:t>
            </w:r>
          </w:p>
        </w:tc>
        <w:tc>
          <w:tcPr>
            <w:tcW w:w="797" w:type="pct"/>
            <w:hideMark/>
          </w:tcPr>
          <w:p w14:paraId="6A7504A7" w14:textId="77777777" w:rsidR="001E235A" w:rsidRPr="00847CEB" w:rsidRDefault="001E235A" w:rsidP="00F91829">
            <w:pPr>
              <w:pStyle w:val="p1"/>
              <w:rPr>
                <w:sz w:val="20"/>
                <w:szCs w:val="20"/>
              </w:rPr>
            </w:pPr>
            <w:r w:rsidRPr="00847CEB">
              <w:rPr>
                <w:sz w:val="20"/>
                <w:szCs w:val="20"/>
              </w:rPr>
              <w:t>120,000</w:t>
            </w:r>
          </w:p>
        </w:tc>
        <w:tc>
          <w:tcPr>
            <w:tcW w:w="598" w:type="pct"/>
            <w:hideMark/>
          </w:tcPr>
          <w:p w14:paraId="26407255" w14:textId="77777777" w:rsidR="001E235A" w:rsidRPr="00847CEB" w:rsidRDefault="001E235A" w:rsidP="00F91829">
            <w:pPr>
              <w:pStyle w:val="p1"/>
              <w:rPr>
                <w:sz w:val="20"/>
                <w:szCs w:val="20"/>
              </w:rPr>
            </w:pPr>
            <w:r w:rsidRPr="00847CEB">
              <w:rPr>
                <w:sz w:val="20"/>
                <w:szCs w:val="20"/>
              </w:rPr>
              <w:t>360,000</w:t>
            </w:r>
          </w:p>
        </w:tc>
      </w:tr>
      <w:tr w:rsidR="001E235A" w:rsidRPr="00847CEB" w14:paraId="436CDDB8" w14:textId="77777777" w:rsidTr="001E235A">
        <w:tc>
          <w:tcPr>
            <w:tcW w:w="1163" w:type="pct"/>
            <w:hideMark/>
          </w:tcPr>
          <w:p w14:paraId="6531816D" w14:textId="77777777" w:rsidR="001E235A" w:rsidRPr="00847CEB" w:rsidRDefault="001E235A" w:rsidP="00F91829">
            <w:pPr>
              <w:pStyle w:val="p1"/>
              <w:rPr>
                <w:sz w:val="20"/>
                <w:szCs w:val="20"/>
              </w:rPr>
            </w:pPr>
            <w:r w:rsidRPr="00847CEB">
              <w:rPr>
                <w:sz w:val="20"/>
                <w:szCs w:val="20"/>
              </w:rPr>
              <w:t>Administrative Costs</w:t>
            </w:r>
          </w:p>
        </w:tc>
        <w:tc>
          <w:tcPr>
            <w:tcW w:w="1498" w:type="pct"/>
            <w:hideMark/>
          </w:tcPr>
          <w:p w14:paraId="373F22D7" w14:textId="77777777" w:rsidR="001E235A" w:rsidRPr="00847CEB" w:rsidRDefault="001E235A" w:rsidP="00F91829">
            <w:pPr>
              <w:pStyle w:val="p1"/>
              <w:rPr>
                <w:sz w:val="20"/>
                <w:szCs w:val="20"/>
              </w:rPr>
            </w:pPr>
            <w:r w:rsidRPr="00847CEB">
              <w:rPr>
                <w:sz w:val="20"/>
                <w:szCs w:val="20"/>
              </w:rPr>
              <w:t>Documentation and report formatting</w:t>
            </w:r>
          </w:p>
        </w:tc>
        <w:tc>
          <w:tcPr>
            <w:tcW w:w="507" w:type="pct"/>
            <w:hideMark/>
          </w:tcPr>
          <w:p w14:paraId="0C286FB2" w14:textId="77777777" w:rsidR="001E235A" w:rsidRPr="00847CEB" w:rsidRDefault="001E235A" w:rsidP="00F91829">
            <w:pPr>
              <w:pStyle w:val="p1"/>
              <w:rPr>
                <w:sz w:val="20"/>
                <w:szCs w:val="20"/>
              </w:rPr>
            </w:pPr>
            <w:r w:rsidRPr="00847CEB">
              <w:rPr>
                <w:sz w:val="20"/>
                <w:szCs w:val="20"/>
              </w:rPr>
              <w:t>Lump Sum</w:t>
            </w:r>
          </w:p>
        </w:tc>
        <w:tc>
          <w:tcPr>
            <w:tcW w:w="437" w:type="pct"/>
            <w:hideMark/>
          </w:tcPr>
          <w:p w14:paraId="0651AE20" w14:textId="77777777" w:rsidR="001E235A" w:rsidRPr="00847CEB" w:rsidRDefault="001E235A" w:rsidP="00F91829">
            <w:pPr>
              <w:pStyle w:val="p1"/>
              <w:rPr>
                <w:sz w:val="20"/>
                <w:szCs w:val="20"/>
              </w:rPr>
            </w:pPr>
            <w:r w:rsidRPr="00847CEB">
              <w:rPr>
                <w:sz w:val="20"/>
                <w:szCs w:val="20"/>
              </w:rPr>
              <w:t>1</w:t>
            </w:r>
          </w:p>
        </w:tc>
        <w:tc>
          <w:tcPr>
            <w:tcW w:w="797" w:type="pct"/>
            <w:hideMark/>
          </w:tcPr>
          <w:p w14:paraId="0691A66B" w14:textId="77777777" w:rsidR="001E235A" w:rsidRPr="00847CEB" w:rsidRDefault="001E235A" w:rsidP="00F91829">
            <w:pPr>
              <w:pStyle w:val="p1"/>
              <w:rPr>
                <w:sz w:val="20"/>
                <w:szCs w:val="20"/>
              </w:rPr>
            </w:pPr>
            <w:r w:rsidRPr="00847CEB">
              <w:rPr>
                <w:sz w:val="20"/>
                <w:szCs w:val="20"/>
              </w:rPr>
              <w:t>100,000</w:t>
            </w:r>
          </w:p>
        </w:tc>
        <w:tc>
          <w:tcPr>
            <w:tcW w:w="598" w:type="pct"/>
            <w:hideMark/>
          </w:tcPr>
          <w:p w14:paraId="1CAA1178" w14:textId="77777777" w:rsidR="001E235A" w:rsidRPr="00847CEB" w:rsidRDefault="001E235A" w:rsidP="00F91829">
            <w:pPr>
              <w:pStyle w:val="p1"/>
              <w:rPr>
                <w:sz w:val="20"/>
                <w:szCs w:val="20"/>
              </w:rPr>
            </w:pPr>
            <w:r w:rsidRPr="00847CEB">
              <w:rPr>
                <w:sz w:val="20"/>
                <w:szCs w:val="20"/>
              </w:rPr>
              <w:t>100,000</w:t>
            </w:r>
          </w:p>
        </w:tc>
      </w:tr>
      <w:tr w:rsidR="001E235A" w:rsidRPr="00847CEB" w14:paraId="5820A531" w14:textId="77777777" w:rsidTr="001E235A">
        <w:tc>
          <w:tcPr>
            <w:tcW w:w="1163" w:type="pct"/>
            <w:hideMark/>
          </w:tcPr>
          <w:p w14:paraId="4282AD5E" w14:textId="77777777" w:rsidR="001E235A" w:rsidRPr="00847CEB" w:rsidRDefault="001E235A" w:rsidP="00F91829">
            <w:pPr>
              <w:pStyle w:val="p1"/>
              <w:rPr>
                <w:sz w:val="20"/>
                <w:szCs w:val="20"/>
              </w:rPr>
            </w:pPr>
            <w:r w:rsidRPr="00847CEB">
              <w:rPr>
                <w:b/>
                <w:bCs/>
                <w:sz w:val="20"/>
                <w:szCs w:val="20"/>
              </w:rPr>
              <w:t>Subtotal Deliverable 2</w:t>
            </w:r>
          </w:p>
        </w:tc>
        <w:tc>
          <w:tcPr>
            <w:tcW w:w="1498" w:type="pct"/>
            <w:hideMark/>
          </w:tcPr>
          <w:p w14:paraId="2A41BA9A" w14:textId="77777777" w:rsidR="001E235A" w:rsidRPr="00847CEB" w:rsidRDefault="001E235A" w:rsidP="00F91829">
            <w:pPr>
              <w:pStyle w:val="p1"/>
              <w:rPr>
                <w:sz w:val="20"/>
                <w:szCs w:val="20"/>
              </w:rPr>
            </w:pPr>
            <w:r w:rsidRPr="00847CEB">
              <w:rPr>
                <w:b/>
                <w:bCs/>
                <w:sz w:val="20"/>
                <w:szCs w:val="20"/>
              </w:rPr>
              <w:t>2,410,000</w:t>
            </w:r>
          </w:p>
        </w:tc>
        <w:tc>
          <w:tcPr>
            <w:tcW w:w="507" w:type="pct"/>
            <w:hideMark/>
          </w:tcPr>
          <w:p w14:paraId="36A07C6A" w14:textId="77777777" w:rsidR="001E235A" w:rsidRPr="00847CEB" w:rsidRDefault="001E235A" w:rsidP="00F91829">
            <w:pPr>
              <w:rPr>
                <w:sz w:val="20"/>
                <w:szCs w:val="20"/>
              </w:rPr>
            </w:pPr>
          </w:p>
        </w:tc>
        <w:tc>
          <w:tcPr>
            <w:tcW w:w="437" w:type="pct"/>
            <w:hideMark/>
          </w:tcPr>
          <w:p w14:paraId="45D1B983" w14:textId="77777777" w:rsidR="001E235A" w:rsidRPr="00847CEB" w:rsidRDefault="001E235A" w:rsidP="00F91829">
            <w:pPr>
              <w:rPr>
                <w:sz w:val="20"/>
                <w:szCs w:val="20"/>
              </w:rPr>
            </w:pPr>
          </w:p>
        </w:tc>
        <w:tc>
          <w:tcPr>
            <w:tcW w:w="797" w:type="pct"/>
            <w:hideMark/>
          </w:tcPr>
          <w:p w14:paraId="19C6A99D" w14:textId="77777777" w:rsidR="001E235A" w:rsidRPr="00847CEB" w:rsidRDefault="001E235A" w:rsidP="00F91829">
            <w:pPr>
              <w:rPr>
                <w:sz w:val="20"/>
                <w:szCs w:val="20"/>
              </w:rPr>
            </w:pPr>
          </w:p>
        </w:tc>
        <w:tc>
          <w:tcPr>
            <w:tcW w:w="598" w:type="pct"/>
            <w:hideMark/>
          </w:tcPr>
          <w:p w14:paraId="7565A966" w14:textId="77777777" w:rsidR="001E235A" w:rsidRPr="00847CEB" w:rsidRDefault="001E235A" w:rsidP="00F91829">
            <w:pPr>
              <w:rPr>
                <w:sz w:val="20"/>
                <w:szCs w:val="20"/>
              </w:rPr>
            </w:pPr>
          </w:p>
        </w:tc>
      </w:tr>
    </w:tbl>
    <w:p w14:paraId="776E1B4B" w14:textId="77777777" w:rsidR="001E235A" w:rsidRDefault="001E235A" w:rsidP="001E235A">
      <w:pPr>
        <w:rPr>
          <w:sz w:val="20"/>
          <w:szCs w:val="20"/>
        </w:rPr>
      </w:pPr>
    </w:p>
    <w:p w14:paraId="561A0BEC" w14:textId="77777777" w:rsidR="001E235A" w:rsidRPr="00A76A8D" w:rsidRDefault="001E235A" w:rsidP="001E235A">
      <w:pPr>
        <w:rPr>
          <w:b/>
          <w:bCs/>
          <w:sz w:val="20"/>
          <w:szCs w:val="20"/>
        </w:rPr>
      </w:pPr>
      <w:r w:rsidRPr="00A76A8D">
        <w:rPr>
          <w:b/>
          <w:bCs/>
          <w:sz w:val="20"/>
          <w:szCs w:val="20"/>
        </w:rPr>
        <w:t>Deliverable 3 – DGI Financial Certification FY2026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5" w:type="dxa"/>
          <w:bottom w:w="57" w:type="dxa"/>
          <w:right w:w="15" w:type="dxa"/>
        </w:tblCellMar>
        <w:tblLook w:val="04A0" w:firstRow="1" w:lastRow="0" w:firstColumn="1" w:lastColumn="0" w:noHBand="0" w:noVBand="1"/>
      </w:tblPr>
      <w:tblGrid>
        <w:gridCol w:w="2562"/>
        <w:gridCol w:w="3250"/>
        <w:gridCol w:w="1198"/>
        <w:gridCol w:w="962"/>
        <w:gridCol w:w="1603"/>
        <w:gridCol w:w="1215"/>
      </w:tblGrid>
      <w:tr w:rsidR="001E235A" w:rsidRPr="00847CEB" w14:paraId="0AFCF562" w14:textId="77777777" w:rsidTr="001E235A">
        <w:trPr>
          <w:tblHeader/>
        </w:trPr>
        <w:tc>
          <w:tcPr>
            <w:tcW w:w="1187" w:type="pct"/>
            <w:hideMark/>
          </w:tcPr>
          <w:p w14:paraId="40484A5B" w14:textId="77777777" w:rsidR="001E235A" w:rsidRPr="00847CEB" w:rsidRDefault="001E235A" w:rsidP="00F91829">
            <w:pPr>
              <w:pStyle w:val="p1"/>
              <w:rPr>
                <w:b/>
                <w:bCs/>
                <w:sz w:val="20"/>
                <w:szCs w:val="20"/>
              </w:rPr>
            </w:pPr>
            <w:r w:rsidRPr="00847CEB">
              <w:rPr>
                <w:b/>
                <w:bCs/>
                <w:sz w:val="20"/>
                <w:szCs w:val="20"/>
              </w:rPr>
              <w:t>Cost Category</w:t>
            </w:r>
          </w:p>
        </w:tc>
        <w:tc>
          <w:tcPr>
            <w:tcW w:w="1506" w:type="pct"/>
            <w:hideMark/>
          </w:tcPr>
          <w:p w14:paraId="305954EF" w14:textId="77777777" w:rsidR="001E235A" w:rsidRPr="00847CEB" w:rsidRDefault="001E235A" w:rsidP="00F91829">
            <w:pPr>
              <w:pStyle w:val="p1"/>
              <w:rPr>
                <w:b/>
                <w:bCs/>
                <w:sz w:val="20"/>
                <w:szCs w:val="20"/>
              </w:rPr>
            </w:pPr>
            <w:r w:rsidRPr="00847CEB">
              <w:rPr>
                <w:b/>
                <w:bCs/>
                <w:sz w:val="20"/>
                <w:szCs w:val="20"/>
              </w:rPr>
              <w:t>Description</w:t>
            </w:r>
          </w:p>
        </w:tc>
        <w:tc>
          <w:tcPr>
            <w:tcW w:w="555" w:type="pct"/>
            <w:hideMark/>
          </w:tcPr>
          <w:p w14:paraId="6E1C206D" w14:textId="77777777" w:rsidR="001E235A" w:rsidRPr="00847CEB" w:rsidRDefault="001E235A" w:rsidP="00F91829">
            <w:pPr>
              <w:pStyle w:val="p1"/>
              <w:rPr>
                <w:b/>
                <w:bCs/>
                <w:sz w:val="20"/>
                <w:szCs w:val="20"/>
              </w:rPr>
            </w:pPr>
            <w:r w:rsidRPr="00847CEB">
              <w:rPr>
                <w:b/>
                <w:bCs/>
                <w:sz w:val="20"/>
                <w:szCs w:val="20"/>
              </w:rPr>
              <w:t>Unit</w:t>
            </w:r>
          </w:p>
        </w:tc>
        <w:tc>
          <w:tcPr>
            <w:tcW w:w="446" w:type="pct"/>
            <w:hideMark/>
          </w:tcPr>
          <w:p w14:paraId="4814DA00" w14:textId="77777777" w:rsidR="001E235A" w:rsidRPr="00847CEB" w:rsidRDefault="001E235A" w:rsidP="00F91829">
            <w:pPr>
              <w:pStyle w:val="p1"/>
              <w:rPr>
                <w:b/>
                <w:bCs/>
                <w:sz w:val="20"/>
                <w:szCs w:val="20"/>
              </w:rPr>
            </w:pPr>
            <w:r w:rsidRPr="00847CEB">
              <w:rPr>
                <w:b/>
                <w:bCs/>
                <w:sz w:val="20"/>
                <w:szCs w:val="20"/>
              </w:rPr>
              <w:t>Quantity</w:t>
            </w:r>
          </w:p>
        </w:tc>
        <w:tc>
          <w:tcPr>
            <w:tcW w:w="743" w:type="pct"/>
            <w:hideMark/>
          </w:tcPr>
          <w:p w14:paraId="62FC1B1F" w14:textId="77777777" w:rsidR="001E235A" w:rsidRPr="00847CEB" w:rsidRDefault="001E235A" w:rsidP="00F91829">
            <w:pPr>
              <w:pStyle w:val="p1"/>
              <w:rPr>
                <w:b/>
                <w:bCs/>
                <w:sz w:val="20"/>
                <w:szCs w:val="20"/>
              </w:rPr>
            </w:pPr>
            <w:r w:rsidRPr="00847CEB">
              <w:rPr>
                <w:b/>
                <w:bCs/>
                <w:sz w:val="20"/>
                <w:szCs w:val="20"/>
              </w:rPr>
              <w:t>Unit Cost (XOF)</w:t>
            </w:r>
          </w:p>
        </w:tc>
        <w:tc>
          <w:tcPr>
            <w:tcW w:w="564" w:type="pct"/>
            <w:hideMark/>
          </w:tcPr>
          <w:p w14:paraId="7CA96E64" w14:textId="77777777" w:rsidR="001E235A" w:rsidRPr="00847CEB" w:rsidRDefault="001E235A" w:rsidP="00F91829">
            <w:pPr>
              <w:pStyle w:val="p1"/>
              <w:rPr>
                <w:b/>
                <w:bCs/>
                <w:sz w:val="20"/>
                <w:szCs w:val="20"/>
              </w:rPr>
            </w:pPr>
            <w:r w:rsidRPr="00847CEB">
              <w:rPr>
                <w:b/>
                <w:bCs/>
                <w:sz w:val="20"/>
                <w:szCs w:val="20"/>
              </w:rPr>
              <w:t>Total (XOF)</w:t>
            </w:r>
          </w:p>
        </w:tc>
      </w:tr>
      <w:tr w:rsidR="001E235A" w:rsidRPr="00847CEB" w14:paraId="7AF075CB" w14:textId="77777777" w:rsidTr="001E235A">
        <w:tc>
          <w:tcPr>
            <w:tcW w:w="1187" w:type="pct"/>
            <w:hideMark/>
          </w:tcPr>
          <w:p w14:paraId="255E583E" w14:textId="77777777" w:rsidR="001E235A" w:rsidRPr="00847CEB" w:rsidRDefault="001E235A" w:rsidP="00F91829">
            <w:pPr>
              <w:pStyle w:val="p1"/>
              <w:rPr>
                <w:sz w:val="20"/>
                <w:szCs w:val="20"/>
              </w:rPr>
            </w:pPr>
            <w:r w:rsidRPr="00847CEB">
              <w:rPr>
                <w:sz w:val="20"/>
                <w:szCs w:val="20"/>
              </w:rPr>
              <w:t>Audit Partner</w:t>
            </w:r>
          </w:p>
        </w:tc>
        <w:tc>
          <w:tcPr>
            <w:tcW w:w="1506" w:type="pct"/>
            <w:hideMark/>
          </w:tcPr>
          <w:p w14:paraId="2F6BF95F" w14:textId="77777777" w:rsidR="001E235A" w:rsidRPr="00847CEB" w:rsidRDefault="001E235A" w:rsidP="00F91829">
            <w:pPr>
              <w:pStyle w:val="p1"/>
              <w:rPr>
                <w:sz w:val="20"/>
                <w:szCs w:val="20"/>
              </w:rPr>
            </w:pPr>
            <w:r w:rsidRPr="00847CEB">
              <w:rPr>
                <w:sz w:val="20"/>
                <w:szCs w:val="20"/>
              </w:rPr>
              <w:t>Review and certification opinion</w:t>
            </w:r>
          </w:p>
        </w:tc>
        <w:tc>
          <w:tcPr>
            <w:tcW w:w="555" w:type="pct"/>
            <w:hideMark/>
          </w:tcPr>
          <w:p w14:paraId="5C4A89DA" w14:textId="77777777" w:rsidR="001E235A" w:rsidRPr="00847CEB" w:rsidRDefault="001E235A" w:rsidP="00F91829">
            <w:pPr>
              <w:pStyle w:val="p1"/>
              <w:rPr>
                <w:sz w:val="20"/>
                <w:szCs w:val="20"/>
              </w:rPr>
            </w:pPr>
            <w:r w:rsidRPr="00847CEB">
              <w:rPr>
                <w:sz w:val="20"/>
                <w:szCs w:val="20"/>
              </w:rPr>
              <w:t>Day</w:t>
            </w:r>
          </w:p>
        </w:tc>
        <w:tc>
          <w:tcPr>
            <w:tcW w:w="446" w:type="pct"/>
            <w:hideMark/>
          </w:tcPr>
          <w:p w14:paraId="32974FF4" w14:textId="77777777" w:rsidR="001E235A" w:rsidRPr="00847CEB" w:rsidRDefault="001E235A" w:rsidP="00F91829">
            <w:pPr>
              <w:pStyle w:val="p1"/>
              <w:rPr>
                <w:sz w:val="20"/>
                <w:szCs w:val="20"/>
              </w:rPr>
            </w:pPr>
            <w:r w:rsidRPr="00847CEB">
              <w:rPr>
                <w:sz w:val="20"/>
                <w:szCs w:val="20"/>
              </w:rPr>
              <w:t>2</w:t>
            </w:r>
          </w:p>
        </w:tc>
        <w:tc>
          <w:tcPr>
            <w:tcW w:w="743" w:type="pct"/>
            <w:hideMark/>
          </w:tcPr>
          <w:p w14:paraId="71E322B9" w14:textId="77777777" w:rsidR="001E235A" w:rsidRPr="00847CEB" w:rsidRDefault="001E235A" w:rsidP="00F91829">
            <w:pPr>
              <w:pStyle w:val="p1"/>
              <w:rPr>
                <w:sz w:val="20"/>
                <w:szCs w:val="20"/>
              </w:rPr>
            </w:pPr>
            <w:r w:rsidRPr="00847CEB">
              <w:rPr>
                <w:sz w:val="20"/>
                <w:szCs w:val="20"/>
              </w:rPr>
              <w:t>450,000</w:t>
            </w:r>
          </w:p>
        </w:tc>
        <w:tc>
          <w:tcPr>
            <w:tcW w:w="564" w:type="pct"/>
            <w:hideMark/>
          </w:tcPr>
          <w:p w14:paraId="31B8004E" w14:textId="77777777" w:rsidR="001E235A" w:rsidRPr="00847CEB" w:rsidRDefault="001E235A" w:rsidP="00F91829">
            <w:pPr>
              <w:pStyle w:val="p1"/>
              <w:rPr>
                <w:sz w:val="20"/>
                <w:szCs w:val="20"/>
              </w:rPr>
            </w:pPr>
            <w:r w:rsidRPr="00847CEB">
              <w:rPr>
                <w:sz w:val="20"/>
                <w:szCs w:val="20"/>
              </w:rPr>
              <w:t>900,000</w:t>
            </w:r>
          </w:p>
        </w:tc>
      </w:tr>
      <w:tr w:rsidR="001E235A" w:rsidRPr="00847CEB" w14:paraId="3BC88262" w14:textId="77777777" w:rsidTr="001E235A">
        <w:tc>
          <w:tcPr>
            <w:tcW w:w="1187" w:type="pct"/>
            <w:hideMark/>
          </w:tcPr>
          <w:p w14:paraId="75E3D531" w14:textId="77777777" w:rsidR="001E235A" w:rsidRPr="00847CEB" w:rsidRDefault="001E235A" w:rsidP="00F91829">
            <w:pPr>
              <w:pStyle w:val="p1"/>
              <w:rPr>
                <w:sz w:val="20"/>
                <w:szCs w:val="20"/>
              </w:rPr>
            </w:pPr>
            <w:r w:rsidRPr="00847CEB">
              <w:rPr>
                <w:sz w:val="20"/>
                <w:szCs w:val="20"/>
              </w:rPr>
              <w:t>Senior Auditor</w:t>
            </w:r>
          </w:p>
        </w:tc>
        <w:tc>
          <w:tcPr>
            <w:tcW w:w="1506" w:type="pct"/>
            <w:hideMark/>
          </w:tcPr>
          <w:p w14:paraId="4076C0F2" w14:textId="77777777" w:rsidR="001E235A" w:rsidRPr="00847CEB" w:rsidRDefault="001E235A" w:rsidP="00F91829">
            <w:pPr>
              <w:pStyle w:val="p1"/>
              <w:rPr>
                <w:sz w:val="20"/>
                <w:szCs w:val="20"/>
              </w:rPr>
            </w:pPr>
            <w:r w:rsidRPr="00847CEB">
              <w:rPr>
                <w:sz w:val="20"/>
                <w:szCs w:val="20"/>
              </w:rPr>
              <w:t>Financial review</w:t>
            </w:r>
          </w:p>
        </w:tc>
        <w:tc>
          <w:tcPr>
            <w:tcW w:w="555" w:type="pct"/>
            <w:hideMark/>
          </w:tcPr>
          <w:p w14:paraId="26D4DF67" w14:textId="77777777" w:rsidR="001E235A" w:rsidRPr="00847CEB" w:rsidRDefault="001E235A" w:rsidP="00F91829">
            <w:pPr>
              <w:pStyle w:val="p1"/>
              <w:rPr>
                <w:sz w:val="20"/>
                <w:szCs w:val="20"/>
              </w:rPr>
            </w:pPr>
            <w:r w:rsidRPr="00847CEB">
              <w:rPr>
                <w:sz w:val="20"/>
                <w:szCs w:val="20"/>
              </w:rPr>
              <w:t>Day</w:t>
            </w:r>
          </w:p>
        </w:tc>
        <w:tc>
          <w:tcPr>
            <w:tcW w:w="446" w:type="pct"/>
            <w:hideMark/>
          </w:tcPr>
          <w:p w14:paraId="4F8B43F0" w14:textId="77777777" w:rsidR="001E235A" w:rsidRPr="00847CEB" w:rsidRDefault="001E235A" w:rsidP="00F91829">
            <w:pPr>
              <w:pStyle w:val="p1"/>
              <w:rPr>
                <w:sz w:val="20"/>
                <w:szCs w:val="20"/>
              </w:rPr>
            </w:pPr>
            <w:r w:rsidRPr="00847CEB">
              <w:rPr>
                <w:sz w:val="20"/>
                <w:szCs w:val="20"/>
              </w:rPr>
              <w:t>4</w:t>
            </w:r>
          </w:p>
        </w:tc>
        <w:tc>
          <w:tcPr>
            <w:tcW w:w="743" w:type="pct"/>
            <w:hideMark/>
          </w:tcPr>
          <w:p w14:paraId="2CBA4001" w14:textId="77777777" w:rsidR="001E235A" w:rsidRPr="00847CEB" w:rsidRDefault="001E235A" w:rsidP="00F91829">
            <w:pPr>
              <w:pStyle w:val="p1"/>
              <w:rPr>
                <w:sz w:val="20"/>
                <w:szCs w:val="20"/>
              </w:rPr>
            </w:pPr>
            <w:r w:rsidRPr="00847CEB">
              <w:rPr>
                <w:sz w:val="20"/>
                <w:szCs w:val="20"/>
              </w:rPr>
              <w:t>350,000</w:t>
            </w:r>
          </w:p>
        </w:tc>
        <w:tc>
          <w:tcPr>
            <w:tcW w:w="564" w:type="pct"/>
            <w:hideMark/>
          </w:tcPr>
          <w:p w14:paraId="00363CD6" w14:textId="77777777" w:rsidR="001E235A" w:rsidRPr="00847CEB" w:rsidRDefault="001E235A" w:rsidP="00F91829">
            <w:pPr>
              <w:pStyle w:val="p1"/>
              <w:rPr>
                <w:sz w:val="20"/>
                <w:szCs w:val="20"/>
              </w:rPr>
            </w:pPr>
            <w:r w:rsidRPr="00847CEB">
              <w:rPr>
                <w:sz w:val="20"/>
                <w:szCs w:val="20"/>
              </w:rPr>
              <w:t>1,400,000</w:t>
            </w:r>
          </w:p>
        </w:tc>
      </w:tr>
      <w:tr w:rsidR="001E235A" w:rsidRPr="00847CEB" w14:paraId="670D3826" w14:textId="77777777" w:rsidTr="001E235A">
        <w:tc>
          <w:tcPr>
            <w:tcW w:w="1187" w:type="pct"/>
            <w:hideMark/>
          </w:tcPr>
          <w:p w14:paraId="163EBCA0" w14:textId="77777777" w:rsidR="001E235A" w:rsidRPr="00847CEB" w:rsidRDefault="001E235A" w:rsidP="00F91829">
            <w:pPr>
              <w:pStyle w:val="p1"/>
              <w:rPr>
                <w:sz w:val="20"/>
                <w:szCs w:val="20"/>
              </w:rPr>
            </w:pPr>
            <w:r w:rsidRPr="00847CEB">
              <w:rPr>
                <w:sz w:val="20"/>
                <w:szCs w:val="20"/>
              </w:rPr>
              <w:t>Audit Assistant</w:t>
            </w:r>
          </w:p>
        </w:tc>
        <w:tc>
          <w:tcPr>
            <w:tcW w:w="1506" w:type="pct"/>
            <w:hideMark/>
          </w:tcPr>
          <w:p w14:paraId="7FD711E0" w14:textId="77777777" w:rsidR="001E235A" w:rsidRPr="00847CEB" w:rsidRDefault="001E235A" w:rsidP="00F91829">
            <w:pPr>
              <w:pStyle w:val="p1"/>
              <w:rPr>
                <w:sz w:val="20"/>
                <w:szCs w:val="20"/>
              </w:rPr>
            </w:pPr>
            <w:r w:rsidRPr="00847CEB">
              <w:rPr>
                <w:sz w:val="20"/>
                <w:szCs w:val="20"/>
              </w:rPr>
              <w:t>Documentation verification</w:t>
            </w:r>
          </w:p>
        </w:tc>
        <w:tc>
          <w:tcPr>
            <w:tcW w:w="555" w:type="pct"/>
            <w:hideMark/>
          </w:tcPr>
          <w:p w14:paraId="78D5B0B6" w14:textId="77777777" w:rsidR="001E235A" w:rsidRPr="00847CEB" w:rsidRDefault="001E235A" w:rsidP="00F91829">
            <w:pPr>
              <w:pStyle w:val="p1"/>
              <w:rPr>
                <w:sz w:val="20"/>
                <w:szCs w:val="20"/>
              </w:rPr>
            </w:pPr>
            <w:r w:rsidRPr="00847CEB">
              <w:rPr>
                <w:sz w:val="20"/>
                <w:szCs w:val="20"/>
              </w:rPr>
              <w:t>Day</w:t>
            </w:r>
          </w:p>
        </w:tc>
        <w:tc>
          <w:tcPr>
            <w:tcW w:w="446" w:type="pct"/>
            <w:hideMark/>
          </w:tcPr>
          <w:p w14:paraId="38E93D5D" w14:textId="77777777" w:rsidR="001E235A" w:rsidRPr="00847CEB" w:rsidRDefault="001E235A" w:rsidP="00F91829">
            <w:pPr>
              <w:pStyle w:val="p1"/>
              <w:rPr>
                <w:sz w:val="20"/>
                <w:szCs w:val="20"/>
              </w:rPr>
            </w:pPr>
            <w:r w:rsidRPr="00847CEB">
              <w:rPr>
                <w:sz w:val="20"/>
                <w:szCs w:val="20"/>
              </w:rPr>
              <w:t>4</w:t>
            </w:r>
          </w:p>
        </w:tc>
        <w:tc>
          <w:tcPr>
            <w:tcW w:w="743" w:type="pct"/>
            <w:hideMark/>
          </w:tcPr>
          <w:p w14:paraId="66E3ED61" w14:textId="77777777" w:rsidR="001E235A" w:rsidRPr="00847CEB" w:rsidRDefault="001E235A" w:rsidP="00F91829">
            <w:pPr>
              <w:pStyle w:val="p1"/>
              <w:rPr>
                <w:sz w:val="20"/>
                <w:szCs w:val="20"/>
              </w:rPr>
            </w:pPr>
            <w:r w:rsidRPr="00847CEB">
              <w:rPr>
                <w:sz w:val="20"/>
                <w:szCs w:val="20"/>
              </w:rPr>
              <w:t>120,000</w:t>
            </w:r>
          </w:p>
        </w:tc>
        <w:tc>
          <w:tcPr>
            <w:tcW w:w="564" w:type="pct"/>
            <w:hideMark/>
          </w:tcPr>
          <w:p w14:paraId="51167ED9" w14:textId="77777777" w:rsidR="001E235A" w:rsidRPr="00847CEB" w:rsidRDefault="001E235A" w:rsidP="00F91829">
            <w:pPr>
              <w:pStyle w:val="p1"/>
              <w:rPr>
                <w:sz w:val="20"/>
                <w:szCs w:val="20"/>
              </w:rPr>
            </w:pPr>
            <w:r w:rsidRPr="00847CEB">
              <w:rPr>
                <w:sz w:val="20"/>
                <w:szCs w:val="20"/>
              </w:rPr>
              <w:t>480,000</w:t>
            </w:r>
          </w:p>
        </w:tc>
      </w:tr>
      <w:tr w:rsidR="001E235A" w:rsidRPr="00847CEB" w14:paraId="6BA62F97" w14:textId="77777777" w:rsidTr="001E235A">
        <w:tc>
          <w:tcPr>
            <w:tcW w:w="1187" w:type="pct"/>
            <w:hideMark/>
          </w:tcPr>
          <w:p w14:paraId="01300A89" w14:textId="77777777" w:rsidR="001E235A" w:rsidRPr="00847CEB" w:rsidRDefault="001E235A" w:rsidP="00F91829">
            <w:pPr>
              <w:pStyle w:val="p1"/>
              <w:rPr>
                <w:sz w:val="20"/>
                <w:szCs w:val="20"/>
              </w:rPr>
            </w:pPr>
            <w:r w:rsidRPr="00847CEB">
              <w:rPr>
                <w:sz w:val="20"/>
                <w:szCs w:val="20"/>
              </w:rPr>
              <w:t>Administrative Costs</w:t>
            </w:r>
          </w:p>
        </w:tc>
        <w:tc>
          <w:tcPr>
            <w:tcW w:w="1506" w:type="pct"/>
            <w:hideMark/>
          </w:tcPr>
          <w:p w14:paraId="2B10DF7F" w14:textId="77777777" w:rsidR="001E235A" w:rsidRPr="00847CEB" w:rsidRDefault="001E235A" w:rsidP="00F91829">
            <w:pPr>
              <w:pStyle w:val="p1"/>
              <w:rPr>
                <w:sz w:val="20"/>
                <w:szCs w:val="20"/>
              </w:rPr>
            </w:pPr>
            <w:r w:rsidRPr="00847CEB">
              <w:rPr>
                <w:sz w:val="20"/>
                <w:szCs w:val="20"/>
              </w:rPr>
              <w:t>Report preparation</w:t>
            </w:r>
          </w:p>
        </w:tc>
        <w:tc>
          <w:tcPr>
            <w:tcW w:w="555" w:type="pct"/>
            <w:hideMark/>
          </w:tcPr>
          <w:p w14:paraId="415AC7AE" w14:textId="77777777" w:rsidR="001E235A" w:rsidRPr="00847CEB" w:rsidRDefault="001E235A" w:rsidP="00F91829">
            <w:pPr>
              <w:pStyle w:val="p1"/>
              <w:rPr>
                <w:sz w:val="20"/>
                <w:szCs w:val="20"/>
              </w:rPr>
            </w:pPr>
            <w:r w:rsidRPr="00847CEB">
              <w:rPr>
                <w:sz w:val="20"/>
                <w:szCs w:val="20"/>
              </w:rPr>
              <w:t>Lump Sum</w:t>
            </w:r>
          </w:p>
        </w:tc>
        <w:tc>
          <w:tcPr>
            <w:tcW w:w="446" w:type="pct"/>
            <w:hideMark/>
          </w:tcPr>
          <w:p w14:paraId="52AB3A8F" w14:textId="77777777" w:rsidR="001E235A" w:rsidRPr="00847CEB" w:rsidRDefault="001E235A" w:rsidP="00F91829">
            <w:pPr>
              <w:pStyle w:val="p1"/>
              <w:rPr>
                <w:sz w:val="20"/>
                <w:szCs w:val="20"/>
              </w:rPr>
            </w:pPr>
            <w:r w:rsidRPr="00847CEB">
              <w:rPr>
                <w:sz w:val="20"/>
                <w:szCs w:val="20"/>
              </w:rPr>
              <w:t>1</w:t>
            </w:r>
          </w:p>
        </w:tc>
        <w:tc>
          <w:tcPr>
            <w:tcW w:w="743" w:type="pct"/>
            <w:hideMark/>
          </w:tcPr>
          <w:p w14:paraId="0DF2681A" w14:textId="77777777" w:rsidR="001E235A" w:rsidRPr="00847CEB" w:rsidRDefault="001E235A" w:rsidP="00F91829">
            <w:pPr>
              <w:pStyle w:val="p1"/>
              <w:rPr>
                <w:sz w:val="20"/>
                <w:szCs w:val="20"/>
              </w:rPr>
            </w:pPr>
            <w:r w:rsidRPr="00847CEB">
              <w:rPr>
                <w:sz w:val="20"/>
                <w:szCs w:val="20"/>
              </w:rPr>
              <w:t>100,000</w:t>
            </w:r>
          </w:p>
        </w:tc>
        <w:tc>
          <w:tcPr>
            <w:tcW w:w="564" w:type="pct"/>
            <w:hideMark/>
          </w:tcPr>
          <w:p w14:paraId="2790735B" w14:textId="77777777" w:rsidR="001E235A" w:rsidRPr="00847CEB" w:rsidRDefault="001E235A" w:rsidP="00F91829">
            <w:pPr>
              <w:pStyle w:val="p1"/>
              <w:rPr>
                <w:sz w:val="20"/>
                <w:szCs w:val="20"/>
              </w:rPr>
            </w:pPr>
            <w:r w:rsidRPr="00847CEB">
              <w:rPr>
                <w:sz w:val="20"/>
                <w:szCs w:val="20"/>
              </w:rPr>
              <w:t>100,000</w:t>
            </w:r>
          </w:p>
        </w:tc>
      </w:tr>
      <w:tr w:rsidR="001E235A" w:rsidRPr="00847CEB" w14:paraId="1955EE05" w14:textId="77777777" w:rsidTr="001E235A">
        <w:tc>
          <w:tcPr>
            <w:tcW w:w="1187" w:type="pct"/>
            <w:hideMark/>
          </w:tcPr>
          <w:p w14:paraId="617CA346" w14:textId="77777777" w:rsidR="001E235A" w:rsidRPr="00847CEB" w:rsidRDefault="001E235A" w:rsidP="00F91829">
            <w:pPr>
              <w:pStyle w:val="p1"/>
              <w:rPr>
                <w:sz w:val="20"/>
                <w:szCs w:val="20"/>
              </w:rPr>
            </w:pPr>
            <w:r w:rsidRPr="00847CEB">
              <w:rPr>
                <w:b/>
                <w:bCs/>
                <w:sz w:val="20"/>
                <w:szCs w:val="20"/>
              </w:rPr>
              <w:t>Subtotal Deliverable 3</w:t>
            </w:r>
          </w:p>
        </w:tc>
        <w:tc>
          <w:tcPr>
            <w:tcW w:w="1506" w:type="pct"/>
            <w:hideMark/>
          </w:tcPr>
          <w:p w14:paraId="0590922B" w14:textId="77777777" w:rsidR="001E235A" w:rsidRPr="00847CEB" w:rsidRDefault="001E235A" w:rsidP="00F91829">
            <w:pPr>
              <w:pStyle w:val="p1"/>
              <w:rPr>
                <w:sz w:val="20"/>
                <w:szCs w:val="20"/>
              </w:rPr>
            </w:pPr>
            <w:r w:rsidRPr="00847CEB">
              <w:rPr>
                <w:b/>
                <w:bCs/>
                <w:sz w:val="20"/>
                <w:szCs w:val="20"/>
              </w:rPr>
              <w:t>2,880,000</w:t>
            </w:r>
          </w:p>
        </w:tc>
        <w:tc>
          <w:tcPr>
            <w:tcW w:w="555" w:type="pct"/>
            <w:hideMark/>
          </w:tcPr>
          <w:p w14:paraId="16443804" w14:textId="77777777" w:rsidR="001E235A" w:rsidRPr="00847CEB" w:rsidRDefault="001E235A" w:rsidP="00F91829">
            <w:pPr>
              <w:rPr>
                <w:sz w:val="20"/>
                <w:szCs w:val="20"/>
              </w:rPr>
            </w:pPr>
          </w:p>
        </w:tc>
        <w:tc>
          <w:tcPr>
            <w:tcW w:w="446" w:type="pct"/>
            <w:hideMark/>
          </w:tcPr>
          <w:p w14:paraId="5225B45D" w14:textId="77777777" w:rsidR="001E235A" w:rsidRPr="00847CEB" w:rsidRDefault="001E235A" w:rsidP="00F91829">
            <w:pPr>
              <w:rPr>
                <w:sz w:val="20"/>
                <w:szCs w:val="20"/>
              </w:rPr>
            </w:pPr>
          </w:p>
        </w:tc>
        <w:tc>
          <w:tcPr>
            <w:tcW w:w="743" w:type="pct"/>
            <w:hideMark/>
          </w:tcPr>
          <w:p w14:paraId="0B85357F" w14:textId="77777777" w:rsidR="001E235A" w:rsidRPr="00847CEB" w:rsidRDefault="001E235A" w:rsidP="00F91829">
            <w:pPr>
              <w:rPr>
                <w:sz w:val="20"/>
                <w:szCs w:val="20"/>
              </w:rPr>
            </w:pPr>
          </w:p>
        </w:tc>
        <w:tc>
          <w:tcPr>
            <w:tcW w:w="564" w:type="pct"/>
            <w:hideMark/>
          </w:tcPr>
          <w:p w14:paraId="1061F739" w14:textId="77777777" w:rsidR="001E235A" w:rsidRPr="00847CEB" w:rsidRDefault="001E235A" w:rsidP="00F91829">
            <w:pPr>
              <w:rPr>
                <w:sz w:val="20"/>
                <w:szCs w:val="20"/>
              </w:rPr>
            </w:pPr>
          </w:p>
        </w:tc>
      </w:tr>
    </w:tbl>
    <w:p w14:paraId="10990505" w14:textId="77777777" w:rsidR="001E235A" w:rsidRPr="00847CEB" w:rsidRDefault="001E235A" w:rsidP="001E235A">
      <w:pPr>
        <w:rPr>
          <w:sz w:val="20"/>
          <w:szCs w:val="20"/>
        </w:rPr>
      </w:pPr>
    </w:p>
    <w:p w14:paraId="59624411" w14:textId="77777777" w:rsidR="001E235A" w:rsidRPr="00A76A8D" w:rsidRDefault="001E235A" w:rsidP="001E235A">
      <w:pPr>
        <w:rPr>
          <w:b/>
          <w:bCs/>
          <w:sz w:val="20"/>
          <w:szCs w:val="20"/>
        </w:rPr>
      </w:pPr>
      <w:r w:rsidRPr="00A76A8D">
        <w:rPr>
          <w:b/>
          <w:bCs/>
          <w:sz w:val="20"/>
          <w:szCs w:val="20"/>
        </w:rPr>
        <w:t>Deliverable 4 – DONGAD Certification and Publication FY2026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5" w:type="dxa"/>
          <w:bottom w:w="57" w:type="dxa"/>
          <w:right w:w="15" w:type="dxa"/>
        </w:tblCellMar>
        <w:tblLook w:val="04A0" w:firstRow="1" w:lastRow="0" w:firstColumn="1" w:lastColumn="0" w:noHBand="0" w:noVBand="1"/>
      </w:tblPr>
      <w:tblGrid>
        <w:gridCol w:w="2519"/>
        <w:gridCol w:w="3310"/>
        <w:gridCol w:w="1098"/>
        <w:gridCol w:w="945"/>
        <w:gridCol w:w="1580"/>
        <w:gridCol w:w="1338"/>
      </w:tblGrid>
      <w:tr w:rsidR="001E235A" w:rsidRPr="00847CEB" w14:paraId="4963E5CA" w14:textId="77777777" w:rsidTr="001E235A">
        <w:trPr>
          <w:tblHeader/>
        </w:trPr>
        <w:tc>
          <w:tcPr>
            <w:tcW w:w="1167" w:type="pct"/>
            <w:hideMark/>
          </w:tcPr>
          <w:p w14:paraId="29DA234F" w14:textId="77777777" w:rsidR="001E235A" w:rsidRPr="00847CEB" w:rsidRDefault="001E235A" w:rsidP="00F91829">
            <w:pPr>
              <w:pStyle w:val="p1"/>
              <w:rPr>
                <w:b/>
                <w:bCs/>
                <w:sz w:val="20"/>
                <w:szCs w:val="20"/>
              </w:rPr>
            </w:pPr>
            <w:r w:rsidRPr="00847CEB">
              <w:rPr>
                <w:b/>
                <w:bCs/>
                <w:sz w:val="20"/>
                <w:szCs w:val="20"/>
              </w:rPr>
              <w:t>Cost Category</w:t>
            </w:r>
          </w:p>
        </w:tc>
        <w:tc>
          <w:tcPr>
            <w:tcW w:w="1534" w:type="pct"/>
            <w:hideMark/>
          </w:tcPr>
          <w:p w14:paraId="30894D17" w14:textId="77777777" w:rsidR="001E235A" w:rsidRPr="00847CEB" w:rsidRDefault="001E235A" w:rsidP="00F91829">
            <w:pPr>
              <w:pStyle w:val="p1"/>
              <w:rPr>
                <w:b/>
                <w:bCs/>
                <w:sz w:val="20"/>
                <w:szCs w:val="20"/>
              </w:rPr>
            </w:pPr>
            <w:r w:rsidRPr="00847CEB">
              <w:rPr>
                <w:b/>
                <w:bCs/>
                <w:sz w:val="20"/>
                <w:szCs w:val="20"/>
              </w:rPr>
              <w:t>Description</w:t>
            </w:r>
          </w:p>
        </w:tc>
        <w:tc>
          <w:tcPr>
            <w:tcW w:w="509" w:type="pct"/>
            <w:hideMark/>
          </w:tcPr>
          <w:p w14:paraId="1E5F3876" w14:textId="77777777" w:rsidR="001E235A" w:rsidRPr="00847CEB" w:rsidRDefault="001E235A" w:rsidP="00F91829">
            <w:pPr>
              <w:pStyle w:val="p1"/>
              <w:rPr>
                <w:b/>
                <w:bCs/>
                <w:sz w:val="20"/>
                <w:szCs w:val="20"/>
              </w:rPr>
            </w:pPr>
            <w:r w:rsidRPr="00847CEB">
              <w:rPr>
                <w:b/>
                <w:bCs/>
                <w:sz w:val="20"/>
                <w:szCs w:val="20"/>
              </w:rPr>
              <w:t>Unit</w:t>
            </w:r>
          </w:p>
        </w:tc>
        <w:tc>
          <w:tcPr>
            <w:tcW w:w="438" w:type="pct"/>
            <w:hideMark/>
          </w:tcPr>
          <w:p w14:paraId="4605B6D2" w14:textId="77777777" w:rsidR="001E235A" w:rsidRPr="00847CEB" w:rsidRDefault="001E235A" w:rsidP="00F91829">
            <w:pPr>
              <w:pStyle w:val="p1"/>
              <w:rPr>
                <w:b/>
                <w:bCs/>
                <w:sz w:val="20"/>
                <w:szCs w:val="20"/>
              </w:rPr>
            </w:pPr>
            <w:r w:rsidRPr="00847CEB">
              <w:rPr>
                <w:b/>
                <w:bCs/>
                <w:sz w:val="20"/>
                <w:szCs w:val="20"/>
              </w:rPr>
              <w:t>Quantity</w:t>
            </w:r>
          </w:p>
        </w:tc>
        <w:tc>
          <w:tcPr>
            <w:tcW w:w="732" w:type="pct"/>
            <w:hideMark/>
          </w:tcPr>
          <w:p w14:paraId="644379B8" w14:textId="77777777" w:rsidR="001E235A" w:rsidRPr="00847CEB" w:rsidRDefault="001E235A" w:rsidP="00F91829">
            <w:pPr>
              <w:pStyle w:val="p1"/>
              <w:rPr>
                <w:b/>
                <w:bCs/>
                <w:sz w:val="20"/>
                <w:szCs w:val="20"/>
              </w:rPr>
            </w:pPr>
            <w:r w:rsidRPr="00847CEB">
              <w:rPr>
                <w:b/>
                <w:bCs/>
                <w:sz w:val="20"/>
                <w:szCs w:val="20"/>
              </w:rPr>
              <w:t>Unit Cost (XOF)</w:t>
            </w:r>
          </w:p>
        </w:tc>
        <w:tc>
          <w:tcPr>
            <w:tcW w:w="621" w:type="pct"/>
            <w:hideMark/>
          </w:tcPr>
          <w:p w14:paraId="0BA1631C" w14:textId="77777777" w:rsidR="001E235A" w:rsidRPr="00847CEB" w:rsidRDefault="001E235A" w:rsidP="00F91829">
            <w:pPr>
              <w:pStyle w:val="p1"/>
              <w:rPr>
                <w:b/>
                <w:bCs/>
                <w:sz w:val="20"/>
                <w:szCs w:val="20"/>
              </w:rPr>
            </w:pPr>
            <w:r w:rsidRPr="00847CEB">
              <w:rPr>
                <w:b/>
                <w:bCs/>
                <w:sz w:val="20"/>
                <w:szCs w:val="20"/>
              </w:rPr>
              <w:t>Total (XOF)</w:t>
            </w:r>
          </w:p>
        </w:tc>
      </w:tr>
      <w:tr w:rsidR="001E235A" w:rsidRPr="00847CEB" w14:paraId="6068B5DA" w14:textId="77777777" w:rsidTr="001E235A">
        <w:tc>
          <w:tcPr>
            <w:tcW w:w="1167" w:type="pct"/>
            <w:hideMark/>
          </w:tcPr>
          <w:p w14:paraId="18734E34" w14:textId="77777777" w:rsidR="001E235A" w:rsidRPr="00847CEB" w:rsidRDefault="001E235A" w:rsidP="00F91829">
            <w:pPr>
              <w:pStyle w:val="p1"/>
              <w:rPr>
                <w:sz w:val="20"/>
                <w:szCs w:val="20"/>
              </w:rPr>
            </w:pPr>
            <w:r w:rsidRPr="00847CEB">
              <w:rPr>
                <w:sz w:val="20"/>
                <w:szCs w:val="20"/>
              </w:rPr>
              <w:t>Audit Partner</w:t>
            </w:r>
          </w:p>
        </w:tc>
        <w:tc>
          <w:tcPr>
            <w:tcW w:w="1534" w:type="pct"/>
            <w:hideMark/>
          </w:tcPr>
          <w:p w14:paraId="1A8BCFE0" w14:textId="77777777" w:rsidR="001E235A" w:rsidRPr="00847CEB" w:rsidRDefault="001E235A" w:rsidP="00F91829">
            <w:pPr>
              <w:pStyle w:val="p1"/>
              <w:rPr>
                <w:sz w:val="20"/>
                <w:szCs w:val="20"/>
              </w:rPr>
            </w:pPr>
            <w:r w:rsidRPr="00847CEB">
              <w:rPr>
                <w:sz w:val="20"/>
                <w:szCs w:val="20"/>
              </w:rPr>
              <w:t>Certification review</w:t>
            </w:r>
          </w:p>
        </w:tc>
        <w:tc>
          <w:tcPr>
            <w:tcW w:w="509" w:type="pct"/>
            <w:hideMark/>
          </w:tcPr>
          <w:p w14:paraId="00B27396" w14:textId="77777777" w:rsidR="001E235A" w:rsidRPr="00847CEB" w:rsidRDefault="001E235A" w:rsidP="00F91829">
            <w:pPr>
              <w:pStyle w:val="p1"/>
              <w:rPr>
                <w:sz w:val="20"/>
                <w:szCs w:val="20"/>
              </w:rPr>
            </w:pPr>
            <w:r w:rsidRPr="00847CEB">
              <w:rPr>
                <w:sz w:val="20"/>
                <w:szCs w:val="20"/>
              </w:rPr>
              <w:t>Day</w:t>
            </w:r>
          </w:p>
        </w:tc>
        <w:tc>
          <w:tcPr>
            <w:tcW w:w="438" w:type="pct"/>
            <w:hideMark/>
          </w:tcPr>
          <w:p w14:paraId="5908DF3D" w14:textId="77777777" w:rsidR="001E235A" w:rsidRPr="00847CEB" w:rsidRDefault="001E235A" w:rsidP="00F91829">
            <w:pPr>
              <w:pStyle w:val="p1"/>
              <w:rPr>
                <w:sz w:val="20"/>
                <w:szCs w:val="20"/>
              </w:rPr>
            </w:pPr>
            <w:r w:rsidRPr="00847CEB">
              <w:rPr>
                <w:sz w:val="20"/>
                <w:szCs w:val="20"/>
              </w:rPr>
              <w:t>2</w:t>
            </w:r>
          </w:p>
        </w:tc>
        <w:tc>
          <w:tcPr>
            <w:tcW w:w="732" w:type="pct"/>
            <w:hideMark/>
          </w:tcPr>
          <w:p w14:paraId="44690545" w14:textId="77777777" w:rsidR="001E235A" w:rsidRPr="00847CEB" w:rsidRDefault="001E235A" w:rsidP="00F91829">
            <w:pPr>
              <w:pStyle w:val="p1"/>
              <w:rPr>
                <w:sz w:val="20"/>
                <w:szCs w:val="20"/>
              </w:rPr>
            </w:pPr>
            <w:r w:rsidRPr="00847CEB">
              <w:rPr>
                <w:sz w:val="20"/>
                <w:szCs w:val="20"/>
              </w:rPr>
              <w:t>450,000</w:t>
            </w:r>
          </w:p>
        </w:tc>
        <w:tc>
          <w:tcPr>
            <w:tcW w:w="621" w:type="pct"/>
            <w:hideMark/>
          </w:tcPr>
          <w:p w14:paraId="0BFC12C5" w14:textId="77777777" w:rsidR="001E235A" w:rsidRPr="00847CEB" w:rsidRDefault="001E235A" w:rsidP="00F91829">
            <w:pPr>
              <w:pStyle w:val="p1"/>
              <w:rPr>
                <w:sz w:val="20"/>
                <w:szCs w:val="20"/>
              </w:rPr>
            </w:pPr>
            <w:r w:rsidRPr="00847CEB">
              <w:rPr>
                <w:sz w:val="20"/>
                <w:szCs w:val="20"/>
              </w:rPr>
              <w:t>900,000</w:t>
            </w:r>
          </w:p>
        </w:tc>
      </w:tr>
      <w:tr w:rsidR="001E235A" w:rsidRPr="00847CEB" w14:paraId="4471AFD8" w14:textId="77777777" w:rsidTr="001E235A">
        <w:tc>
          <w:tcPr>
            <w:tcW w:w="1167" w:type="pct"/>
            <w:hideMark/>
          </w:tcPr>
          <w:p w14:paraId="2C15656E" w14:textId="77777777" w:rsidR="001E235A" w:rsidRPr="00847CEB" w:rsidRDefault="001E235A" w:rsidP="00F91829">
            <w:pPr>
              <w:pStyle w:val="p1"/>
              <w:rPr>
                <w:sz w:val="20"/>
                <w:szCs w:val="20"/>
              </w:rPr>
            </w:pPr>
            <w:r w:rsidRPr="00847CEB">
              <w:rPr>
                <w:sz w:val="20"/>
                <w:szCs w:val="20"/>
              </w:rPr>
              <w:t>Senior Auditor</w:t>
            </w:r>
          </w:p>
        </w:tc>
        <w:tc>
          <w:tcPr>
            <w:tcW w:w="1534" w:type="pct"/>
            <w:hideMark/>
          </w:tcPr>
          <w:p w14:paraId="4BE102C1" w14:textId="77777777" w:rsidR="001E235A" w:rsidRPr="008A0951" w:rsidRDefault="001E235A" w:rsidP="00F91829">
            <w:pPr>
              <w:pStyle w:val="p1"/>
              <w:rPr>
                <w:sz w:val="20"/>
                <w:szCs w:val="20"/>
                <w:lang w:val="en-US"/>
              </w:rPr>
            </w:pPr>
            <w:r w:rsidRPr="008A0951">
              <w:rPr>
                <w:sz w:val="20"/>
                <w:szCs w:val="20"/>
                <w:lang w:val="en-US"/>
              </w:rPr>
              <w:t>Financial review and compliance check</w:t>
            </w:r>
          </w:p>
        </w:tc>
        <w:tc>
          <w:tcPr>
            <w:tcW w:w="509" w:type="pct"/>
            <w:hideMark/>
          </w:tcPr>
          <w:p w14:paraId="12337F22" w14:textId="77777777" w:rsidR="001E235A" w:rsidRPr="00847CEB" w:rsidRDefault="001E235A" w:rsidP="00F91829">
            <w:pPr>
              <w:pStyle w:val="p1"/>
              <w:rPr>
                <w:sz w:val="20"/>
                <w:szCs w:val="20"/>
              </w:rPr>
            </w:pPr>
            <w:r w:rsidRPr="00847CEB">
              <w:rPr>
                <w:sz w:val="20"/>
                <w:szCs w:val="20"/>
              </w:rPr>
              <w:t>Day</w:t>
            </w:r>
          </w:p>
        </w:tc>
        <w:tc>
          <w:tcPr>
            <w:tcW w:w="438" w:type="pct"/>
            <w:hideMark/>
          </w:tcPr>
          <w:p w14:paraId="5CA0E6BC" w14:textId="77777777" w:rsidR="001E235A" w:rsidRPr="00847CEB" w:rsidRDefault="001E235A" w:rsidP="00F91829">
            <w:pPr>
              <w:pStyle w:val="p1"/>
              <w:rPr>
                <w:sz w:val="20"/>
                <w:szCs w:val="20"/>
              </w:rPr>
            </w:pPr>
            <w:r w:rsidRPr="00847CEB">
              <w:rPr>
                <w:sz w:val="20"/>
                <w:szCs w:val="20"/>
              </w:rPr>
              <w:t>3</w:t>
            </w:r>
          </w:p>
        </w:tc>
        <w:tc>
          <w:tcPr>
            <w:tcW w:w="732" w:type="pct"/>
            <w:hideMark/>
          </w:tcPr>
          <w:p w14:paraId="23C09AA8" w14:textId="77777777" w:rsidR="001E235A" w:rsidRPr="00847CEB" w:rsidRDefault="001E235A" w:rsidP="00F91829">
            <w:pPr>
              <w:pStyle w:val="p1"/>
              <w:rPr>
                <w:sz w:val="20"/>
                <w:szCs w:val="20"/>
              </w:rPr>
            </w:pPr>
            <w:r w:rsidRPr="00847CEB">
              <w:rPr>
                <w:sz w:val="20"/>
                <w:szCs w:val="20"/>
              </w:rPr>
              <w:t>350,000</w:t>
            </w:r>
          </w:p>
        </w:tc>
        <w:tc>
          <w:tcPr>
            <w:tcW w:w="621" w:type="pct"/>
            <w:hideMark/>
          </w:tcPr>
          <w:p w14:paraId="2EF9E923" w14:textId="77777777" w:rsidR="001E235A" w:rsidRPr="00847CEB" w:rsidRDefault="001E235A" w:rsidP="00F91829">
            <w:pPr>
              <w:pStyle w:val="p1"/>
              <w:rPr>
                <w:sz w:val="20"/>
                <w:szCs w:val="20"/>
              </w:rPr>
            </w:pPr>
            <w:r w:rsidRPr="00847CEB">
              <w:rPr>
                <w:sz w:val="20"/>
                <w:szCs w:val="20"/>
              </w:rPr>
              <w:t>1,050,000</w:t>
            </w:r>
          </w:p>
        </w:tc>
      </w:tr>
      <w:tr w:rsidR="001E235A" w:rsidRPr="00847CEB" w14:paraId="6D8EEF20" w14:textId="77777777" w:rsidTr="001E235A">
        <w:tc>
          <w:tcPr>
            <w:tcW w:w="1167" w:type="pct"/>
            <w:hideMark/>
          </w:tcPr>
          <w:p w14:paraId="5873B9EC" w14:textId="77777777" w:rsidR="001E235A" w:rsidRPr="00847CEB" w:rsidRDefault="001E235A" w:rsidP="00F91829">
            <w:pPr>
              <w:pStyle w:val="p1"/>
              <w:rPr>
                <w:sz w:val="20"/>
                <w:szCs w:val="20"/>
              </w:rPr>
            </w:pPr>
            <w:r w:rsidRPr="00847CEB">
              <w:rPr>
                <w:sz w:val="20"/>
                <w:szCs w:val="20"/>
              </w:rPr>
              <w:t>Publication Support</w:t>
            </w:r>
          </w:p>
        </w:tc>
        <w:tc>
          <w:tcPr>
            <w:tcW w:w="1534" w:type="pct"/>
            <w:hideMark/>
          </w:tcPr>
          <w:p w14:paraId="6AB0855F" w14:textId="77777777" w:rsidR="001E235A" w:rsidRPr="00847CEB" w:rsidRDefault="001E235A" w:rsidP="00F91829">
            <w:pPr>
              <w:pStyle w:val="p1"/>
              <w:rPr>
                <w:sz w:val="20"/>
                <w:szCs w:val="20"/>
              </w:rPr>
            </w:pPr>
            <w:r w:rsidRPr="00847CEB">
              <w:rPr>
                <w:sz w:val="20"/>
                <w:szCs w:val="20"/>
              </w:rPr>
              <w:t>Preparation of publication documents</w:t>
            </w:r>
          </w:p>
        </w:tc>
        <w:tc>
          <w:tcPr>
            <w:tcW w:w="509" w:type="pct"/>
            <w:hideMark/>
          </w:tcPr>
          <w:p w14:paraId="10F98A45" w14:textId="77777777" w:rsidR="001E235A" w:rsidRPr="00847CEB" w:rsidRDefault="001E235A" w:rsidP="00F91829">
            <w:pPr>
              <w:pStyle w:val="p1"/>
              <w:rPr>
                <w:sz w:val="20"/>
                <w:szCs w:val="20"/>
              </w:rPr>
            </w:pPr>
            <w:r w:rsidRPr="00847CEB">
              <w:rPr>
                <w:sz w:val="20"/>
                <w:szCs w:val="20"/>
              </w:rPr>
              <w:t>Lump Sum</w:t>
            </w:r>
          </w:p>
        </w:tc>
        <w:tc>
          <w:tcPr>
            <w:tcW w:w="438" w:type="pct"/>
            <w:hideMark/>
          </w:tcPr>
          <w:p w14:paraId="503A3D1A" w14:textId="77777777" w:rsidR="001E235A" w:rsidRPr="00847CEB" w:rsidRDefault="001E235A" w:rsidP="00F91829">
            <w:pPr>
              <w:pStyle w:val="p1"/>
              <w:rPr>
                <w:sz w:val="20"/>
                <w:szCs w:val="20"/>
              </w:rPr>
            </w:pPr>
            <w:r w:rsidRPr="00847CEB">
              <w:rPr>
                <w:sz w:val="20"/>
                <w:szCs w:val="20"/>
              </w:rPr>
              <w:t>1</w:t>
            </w:r>
          </w:p>
        </w:tc>
        <w:tc>
          <w:tcPr>
            <w:tcW w:w="732" w:type="pct"/>
            <w:hideMark/>
          </w:tcPr>
          <w:p w14:paraId="6546E596" w14:textId="77777777" w:rsidR="001E235A" w:rsidRPr="00847CEB" w:rsidRDefault="001E235A" w:rsidP="00F91829">
            <w:pPr>
              <w:pStyle w:val="p1"/>
              <w:rPr>
                <w:sz w:val="20"/>
                <w:szCs w:val="20"/>
              </w:rPr>
            </w:pPr>
            <w:r w:rsidRPr="00847CEB">
              <w:rPr>
                <w:sz w:val="20"/>
                <w:szCs w:val="20"/>
              </w:rPr>
              <w:t>150,000</w:t>
            </w:r>
          </w:p>
        </w:tc>
        <w:tc>
          <w:tcPr>
            <w:tcW w:w="621" w:type="pct"/>
            <w:hideMark/>
          </w:tcPr>
          <w:p w14:paraId="6BE28ED8" w14:textId="77777777" w:rsidR="001E235A" w:rsidRPr="00847CEB" w:rsidRDefault="001E235A" w:rsidP="00F91829">
            <w:pPr>
              <w:pStyle w:val="p1"/>
              <w:rPr>
                <w:sz w:val="20"/>
                <w:szCs w:val="20"/>
              </w:rPr>
            </w:pPr>
            <w:r w:rsidRPr="00847CEB">
              <w:rPr>
                <w:sz w:val="20"/>
                <w:szCs w:val="20"/>
              </w:rPr>
              <w:t>150,000</w:t>
            </w:r>
          </w:p>
        </w:tc>
      </w:tr>
      <w:tr w:rsidR="001E235A" w:rsidRPr="00847CEB" w14:paraId="671E5A44" w14:textId="77777777" w:rsidTr="001E235A">
        <w:tc>
          <w:tcPr>
            <w:tcW w:w="1167" w:type="pct"/>
            <w:hideMark/>
          </w:tcPr>
          <w:p w14:paraId="1F7885CE" w14:textId="77777777" w:rsidR="001E235A" w:rsidRPr="00847CEB" w:rsidRDefault="001E235A" w:rsidP="00F91829">
            <w:pPr>
              <w:pStyle w:val="p1"/>
              <w:rPr>
                <w:sz w:val="20"/>
                <w:szCs w:val="20"/>
              </w:rPr>
            </w:pPr>
            <w:r w:rsidRPr="00847CEB">
              <w:rPr>
                <w:sz w:val="20"/>
                <w:szCs w:val="20"/>
              </w:rPr>
              <w:t>Administrative Costs</w:t>
            </w:r>
          </w:p>
        </w:tc>
        <w:tc>
          <w:tcPr>
            <w:tcW w:w="1534" w:type="pct"/>
            <w:hideMark/>
          </w:tcPr>
          <w:p w14:paraId="6DB1E7F4" w14:textId="77777777" w:rsidR="001E235A" w:rsidRPr="00847CEB" w:rsidRDefault="001E235A" w:rsidP="00F91829">
            <w:pPr>
              <w:pStyle w:val="p1"/>
              <w:rPr>
                <w:sz w:val="20"/>
                <w:szCs w:val="20"/>
              </w:rPr>
            </w:pPr>
            <w:r w:rsidRPr="00847CEB">
              <w:rPr>
                <w:sz w:val="20"/>
                <w:szCs w:val="20"/>
              </w:rPr>
              <w:t>Filing and documentation</w:t>
            </w:r>
          </w:p>
        </w:tc>
        <w:tc>
          <w:tcPr>
            <w:tcW w:w="509" w:type="pct"/>
            <w:hideMark/>
          </w:tcPr>
          <w:p w14:paraId="5D1C7DB7" w14:textId="77777777" w:rsidR="001E235A" w:rsidRPr="00847CEB" w:rsidRDefault="001E235A" w:rsidP="00F91829">
            <w:pPr>
              <w:pStyle w:val="p1"/>
              <w:rPr>
                <w:sz w:val="20"/>
                <w:szCs w:val="20"/>
              </w:rPr>
            </w:pPr>
            <w:r w:rsidRPr="00847CEB">
              <w:rPr>
                <w:sz w:val="20"/>
                <w:szCs w:val="20"/>
              </w:rPr>
              <w:t>Lump Sum</w:t>
            </w:r>
          </w:p>
        </w:tc>
        <w:tc>
          <w:tcPr>
            <w:tcW w:w="438" w:type="pct"/>
            <w:hideMark/>
          </w:tcPr>
          <w:p w14:paraId="290FBBE9" w14:textId="77777777" w:rsidR="001E235A" w:rsidRPr="00847CEB" w:rsidRDefault="001E235A" w:rsidP="00F91829">
            <w:pPr>
              <w:pStyle w:val="p1"/>
              <w:rPr>
                <w:sz w:val="20"/>
                <w:szCs w:val="20"/>
              </w:rPr>
            </w:pPr>
            <w:r w:rsidRPr="00847CEB">
              <w:rPr>
                <w:sz w:val="20"/>
                <w:szCs w:val="20"/>
              </w:rPr>
              <w:t>1</w:t>
            </w:r>
          </w:p>
        </w:tc>
        <w:tc>
          <w:tcPr>
            <w:tcW w:w="732" w:type="pct"/>
            <w:hideMark/>
          </w:tcPr>
          <w:p w14:paraId="5BA898BC" w14:textId="77777777" w:rsidR="001E235A" w:rsidRPr="00847CEB" w:rsidRDefault="001E235A" w:rsidP="00F91829">
            <w:pPr>
              <w:pStyle w:val="p1"/>
              <w:rPr>
                <w:sz w:val="20"/>
                <w:szCs w:val="20"/>
              </w:rPr>
            </w:pPr>
            <w:r w:rsidRPr="00847CEB">
              <w:rPr>
                <w:sz w:val="20"/>
                <w:szCs w:val="20"/>
              </w:rPr>
              <w:t>100,000</w:t>
            </w:r>
          </w:p>
        </w:tc>
        <w:tc>
          <w:tcPr>
            <w:tcW w:w="621" w:type="pct"/>
            <w:hideMark/>
          </w:tcPr>
          <w:p w14:paraId="6DF83BE3" w14:textId="77777777" w:rsidR="001E235A" w:rsidRPr="00847CEB" w:rsidRDefault="001E235A" w:rsidP="00F91829">
            <w:pPr>
              <w:pStyle w:val="p1"/>
              <w:rPr>
                <w:sz w:val="20"/>
                <w:szCs w:val="20"/>
              </w:rPr>
            </w:pPr>
            <w:r w:rsidRPr="00847CEB">
              <w:rPr>
                <w:sz w:val="20"/>
                <w:szCs w:val="20"/>
              </w:rPr>
              <w:t>100,000</w:t>
            </w:r>
          </w:p>
        </w:tc>
      </w:tr>
      <w:tr w:rsidR="001E235A" w:rsidRPr="00847CEB" w14:paraId="07DF7281" w14:textId="77777777" w:rsidTr="001E235A">
        <w:tc>
          <w:tcPr>
            <w:tcW w:w="1167" w:type="pct"/>
            <w:hideMark/>
          </w:tcPr>
          <w:p w14:paraId="1279C4A3" w14:textId="77777777" w:rsidR="001E235A" w:rsidRPr="00847CEB" w:rsidRDefault="001E235A" w:rsidP="00F91829">
            <w:pPr>
              <w:pStyle w:val="p1"/>
              <w:rPr>
                <w:sz w:val="20"/>
                <w:szCs w:val="20"/>
              </w:rPr>
            </w:pPr>
            <w:r w:rsidRPr="00847CEB">
              <w:rPr>
                <w:b/>
                <w:bCs/>
                <w:sz w:val="20"/>
                <w:szCs w:val="20"/>
              </w:rPr>
              <w:t>Subtotal Deliverable 4</w:t>
            </w:r>
          </w:p>
        </w:tc>
        <w:tc>
          <w:tcPr>
            <w:tcW w:w="1534" w:type="pct"/>
            <w:hideMark/>
          </w:tcPr>
          <w:p w14:paraId="64796433" w14:textId="77777777" w:rsidR="001E235A" w:rsidRPr="00847CEB" w:rsidRDefault="001E235A" w:rsidP="00F91829">
            <w:pPr>
              <w:pStyle w:val="p1"/>
              <w:rPr>
                <w:sz w:val="20"/>
                <w:szCs w:val="20"/>
              </w:rPr>
            </w:pPr>
            <w:r w:rsidRPr="00847CEB">
              <w:rPr>
                <w:b/>
                <w:bCs/>
                <w:sz w:val="20"/>
                <w:szCs w:val="20"/>
              </w:rPr>
              <w:t>2,200,000</w:t>
            </w:r>
          </w:p>
        </w:tc>
        <w:tc>
          <w:tcPr>
            <w:tcW w:w="509" w:type="pct"/>
            <w:hideMark/>
          </w:tcPr>
          <w:p w14:paraId="2005E134" w14:textId="77777777" w:rsidR="001E235A" w:rsidRPr="00847CEB" w:rsidRDefault="001E235A" w:rsidP="00F91829">
            <w:pPr>
              <w:rPr>
                <w:sz w:val="20"/>
                <w:szCs w:val="20"/>
              </w:rPr>
            </w:pPr>
          </w:p>
        </w:tc>
        <w:tc>
          <w:tcPr>
            <w:tcW w:w="438" w:type="pct"/>
            <w:hideMark/>
          </w:tcPr>
          <w:p w14:paraId="1C9D5837" w14:textId="77777777" w:rsidR="001E235A" w:rsidRPr="00847CEB" w:rsidRDefault="001E235A" w:rsidP="00F91829">
            <w:pPr>
              <w:rPr>
                <w:sz w:val="20"/>
                <w:szCs w:val="20"/>
              </w:rPr>
            </w:pPr>
          </w:p>
        </w:tc>
        <w:tc>
          <w:tcPr>
            <w:tcW w:w="732" w:type="pct"/>
            <w:hideMark/>
          </w:tcPr>
          <w:p w14:paraId="5B4E0507" w14:textId="77777777" w:rsidR="001E235A" w:rsidRPr="00847CEB" w:rsidRDefault="001E235A" w:rsidP="00F91829">
            <w:pPr>
              <w:rPr>
                <w:sz w:val="20"/>
                <w:szCs w:val="20"/>
              </w:rPr>
            </w:pPr>
          </w:p>
        </w:tc>
        <w:tc>
          <w:tcPr>
            <w:tcW w:w="621" w:type="pct"/>
            <w:hideMark/>
          </w:tcPr>
          <w:p w14:paraId="5B23CF95" w14:textId="77777777" w:rsidR="001E235A" w:rsidRPr="00847CEB" w:rsidRDefault="001E235A" w:rsidP="00F91829">
            <w:pPr>
              <w:rPr>
                <w:sz w:val="20"/>
                <w:szCs w:val="20"/>
              </w:rPr>
            </w:pPr>
          </w:p>
        </w:tc>
      </w:tr>
    </w:tbl>
    <w:p w14:paraId="22387D81" w14:textId="77777777" w:rsidR="001E235A" w:rsidRDefault="001E235A" w:rsidP="001E235A">
      <w:pPr>
        <w:rPr>
          <w:sz w:val="20"/>
          <w:szCs w:val="20"/>
        </w:rPr>
      </w:pPr>
    </w:p>
    <w:p w14:paraId="6C339201" w14:textId="77777777" w:rsidR="001E235A" w:rsidRDefault="001E235A" w:rsidP="001E235A">
      <w:pPr>
        <w:rPr>
          <w:sz w:val="20"/>
          <w:szCs w:val="20"/>
        </w:rPr>
      </w:pPr>
    </w:p>
    <w:p w14:paraId="11752FE5" w14:textId="77777777" w:rsidR="001E235A" w:rsidRDefault="001E235A" w:rsidP="001E235A">
      <w:pPr>
        <w:rPr>
          <w:sz w:val="20"/>
          <w:szCs w:val="20"/>
        </w:rPr>
      </w:pPr>
    </w:p>
    <w:p w14:paraId="6DF5A768" w14:textId="77777777" w:rsidR="00BF69D1" w:rsidRDefault="00BF69D1" w:rsidP="001E235A">
      <w:pPr>
        <w:rPr>
          <w:b/>
          <w:bCs/>
          <w:sz w:val="20"/>
          <w:szCs w:val="20"/>
        </w:rPr>
      </w:pPr>
    </w:p>
    <w:p w14:paraId="57BB1D83" w14:textId="60F9E5E7" w:rsidR="001E235A" w:rsidRPr="00A76A8D" w:rsidRDefault="001E235A" w:rsidP="001E235A">
      <w:pPr>
        <w:rPr>
          <w:b/>
          <w:bCs/>
          <w:sz w:val="20"/>
          <w:szCs w:val="20"/>
        </w:rPr>
      </w:pPr>
      <w:r w:rsidRPr="00A76A8D">
        <w:rPr>
          <w:b/>
          <w:bCs/>
          <w:sz w:val="20"/>
          <w:szCs w:val="20"/>
        </w:rPr>
        <w:t>Deliverable 5 – DGI Financial Certification FY2027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5" w:type="dxa"/>
          <w:bottom w:w="57" w:type="dxa"/>
          <w:right w:w="15" w:type="dxa"/>
        </w:tblCellMar>
        <w:tblLook w:val="04A0" w:firstRow="1" w:lastRow="0" w:firstColumn="1" w:lastColumn="0" w:noHBand="0" w:noVBand="1"/>
      </w:tblPr>
      <w:tblGrid>
        <w:gridCol w:w="2504"/>
        <w:gridCol w:w="3345"/>
        <w:gridCol w:w="1003"/>
        <w:gridCol w:w="941"/>
        <w:gridCol w:w="1713"/>
        <w:gridCol w:w="1284"/>
      </w:tblGrid>
      <w:tr w:rsidR="001E235A" w:rsidRPr="00847CEB" w14:paraId="5FDD936F" w14:textId="77777777" w:rsidTr="001E235A">
        <w:trPr>
          <w:tblHeader/>
        </w:trPr>
        <w:tc>
          <w:tcPr>
            <w:tcW w:w="1160" w:type="pct"/>
            <w:hideMark/>
          </w:tcPr>
          <w:p w14:paraId="406802B5" w14:textId="77777777" w:rsidR="001E235A" w:rsidRPr="00847CEB" w:rsidRDefault="001E235A" w:rsidP="00F91829">
            <w:pPr>
              <w:pStyle w:val="p1"/>
              <w:rPr>
                <w:b/>
                <w:bCs/>
                <w:sz w:val="20"/>
                <w:szCs w:val="20"/>
              </w:rPr>
            </w:pPr>
            <w:r w:rsidRPr="00847CEB">
              <w:rPr>
                <w:b/>
                <w:bCs/>
                <w:sz w:val="20"/>
                <w:szCs w:val="20"/>
              </w:rPr>
              <w:t>Cost Category</w:t>
            </w:r>
          </w:p>
        </w:tc>
        <w:tc>
          <w:tcPr>
            <w:tcW w:w="1550" w:type="pct"/>
            <w:hideMark/>
          </w:tcPr>
          <w:p w14:paraId="713CA49B" w14:textId="77777777" w:rsidR="001E235A" w:rsidRPr="00847CEB" w:rsidRDefault="001E235A" w:rsidP="00F91829">
            <w:pPr>
              <w:pStyle w:val="p1"/>
              <w:rPr>
                <w:b/>
                <w:bCs/>
                <w:sz w:val="20"/>
                <w:szCs w:val="20"/>
              </w:rPr>
            </w:pPr>
            <w:r w:rsidRPr="00847CEB">
              <w:rPr>
                <w:b/>
                <w:bCs/>
                <w:sz w:val="20"/>
                <w:szCs w:val="20"/>
              </w:rPr>
              <w:t>Description</w:t>
            </w:r>
          </w:p>
        </w:tc>
        <w:tc>
          <w:tcPr>
            <w:tcW w:w="465" w:type="pct"/>
            <w:hideMark/>
          </w:tcPr>
          <w:p w14:paraId="3E83B9C2" w14:textId="77777777" w:rsidR="001E235A" w:rsidRPr="00847CEB" w:rsidRDefault="001E235A" w:rsidP="00F91829">
            <w:pPr>
              <w:pStyle w:val="p1"/>
              <w:rPr>
                <w:b/>
                <w:bCs/>
                <w:sz w:val="20"/>
                <w:szCs w:val="20"/>
              </w:rPr>
            </w:pPr>
            <w:r w:rsidRPr="00847CEB">
              <w:rPr>
                <w:b/>
                <w:bCs/>
                <w:sz w:val="20"/>
                <w:szCs w:val="20"/>
              </w:rPr>
              <w:t>Unit</w:t>
            </w:r>
          </w:p>
        </w:tc>
        <w:tc>
          <w:tcPr>
            <w:tcW w:w="436" w:type="pct"/>
            <w:hideMark/>
          </w:tcPr>
          <w:p w14:paraId="5E7A0D15" w14:textId="77777777" w:rsidR="001E235A" w:rsidRPr="00847CEB" w:rsidRDefault="001E235A" w:rsidP="00F91829">
            <w:pPr>
              <w:pStyle w:val="p1"/>
              <w:rPr>
                <w:b/>
                <w:bCs/>
                <w:sz w:val="20"/>
                <w:szCs w:val="20"/>
              </w:rPr>
            </w:pPr>
            <w:r w:rsidRPr="00847CEB">
              <w:rPr>
                <w:b/>
                <w:bCs/>
                <w:sz w:val="20"/>
                <w:szCs w:val="20"/>
              </w:rPr>
              <w:t>Quantity</w:t>
            </w:r>
          </w:p>
        </w:tc>
        <w:tc>
          <w:tcPr>
            <w:tcW w:w="794" w:type="pct"/>
            <w:hideMark/>
          </w:tcPr>
          <w:p w14:paraId="0B54D505" w14:textId="77777777" w:rsidR="001E235A" w:rsidRPr="00847CEB" w:rsidRDefault="001E235A" w:rsidP="00F91829">
            <w:pPr>
              <w:pStyle w:val="p1"/>
              <w:rPr>
                <w:b/>
                <w:bCs/>
                <w:sz w:val="20"/>
                <w:szCs w:val="20"/>
              </w:rPr>
            </w:pPr>
            <w:r w:rsidRPr="00847CEB">
              <w:rPr>
                <w:b/>
                <w:bCs/>
                <w:sz w:val="20"/>
                <w:szCs w:val="20"/>
              </w:rPr>
              <w:t>Unit Cost (XOF)</w:t>
            </w:r>
          </w:p>
        </w:tc>
        <w:tc>
          <w:tcPr>
            <w:tcW w:w="596" w:type="pct"/>
            <w:hideMark/>
          </w:tcPr>
          <w:p w14:paraId="507CD3FE" w14:textId="77777777" w:rsidR="001E235A" w:rsidRPr="00847CEB" w:rsidRDefault="001E235A" w:rsidP="00F91829">
            <w:pPr>
              <w:pStyle w:val="p1"/>
              <w:rPr>
                <w:b/>
                <w:bCs/>
                <w:sz w:val="20"/>
                <w:szCs w:val="20"/>
              </w:rPr>
            </w:pPr>
            <w:r w:rsidRPr="00847CEB">
              <w:rPr>
                <w:b/>
                <w:bCs/>
                <w:sz w:val="20"/>
                <w:szCs w:val="20"/>
              </w:rPr>
              <w:t>Total (XOF)</w:t>
            </w:r>
          </w:p>
        </w:tc>
      </w:tr>
      <w:tr w:rsidR="001E235A" w:rsidRPr="00847CEB" w14:paraId="614AF866" w14:textId="77777777" w:rsidTr="001E235A">
        <w:tc>
          <w:tcPr>
            <w:tcW w:w="1160" w:type="pct"/>
            <w:hideMark/>
          </w:tcPr>
          <w:p w14:paraId="526DF332" w14:textId="77777777" w:rsidR="001E235A" w:rsidRPr="00847CEB" w:rsidRDefault="001E235A" w:rsidP="00F91829">
            <w:pPr>
              <w:pStyle w:val="p1"/>
              <w:rPr>
                <w:sz w:val="20"/>
                <w:szCs w:val="20"/>
              </w:rPr>
            </w:pPr>
            <w:r w:rsidRPr="00847CEB">
              <w:rPr>
                <w:sz w:val="20"/>
                <w:szCs w:val="20"/>
              </w:rPr>
              <w:t>Audit Partner</w:t>
            </w:r>
          </w:p>
        </w:tc>
        <w:tc>
          <w:tcPr>
            <w:tcW w:w="1550" w:type="pct"/>
            <w:hideMark/>
          </w:tcPr>
          <w:p w14:paraId="5F17B841" w14:textId="77777777" w:rsidR="001E235A" w:rsidRPr="00847CEB" w:rsidRDefault="001E235A" w:rsidP="00F91829">
            <w:pPr>
              <w:pStyle w:val="p1"/>
              <w:rPr>
                <w:sz w:val="20"/>
                <w:szCs w:val="20"/>
              </w:rPr>
            </w:pPr>
            <w:r w:rsidRPr="00847CEB">
              <w:rPr>
                <w:sz w:val="20"/>
                <w:szCs w:val="20"/>
              </w:rPr>
              <w:t>Review and certification opinion</w:t>
            </w:r>
          </w:p>
        </w:tc>
        <w:tc>
          <w:tcPr>
            <w:tcW w:w="465" w:type="pct"/>
            <w:hideMark/>
          </w:tcPr>
          <w:p w14:paraId="2C046F74" w14:textId="77777777" w:rsidR="001E235A" w:rsidRPr="00847CEB" w:rsidRDefault="001E235A" w:rsidP="00F91829">
            <w:pPr>
              <w:pStyle w:val="p1"/>
              <w:rPr>
                <w:sz w:val="20"/>
                <w:szCs w:val="20"/>
              </w:rPr>
            </w:pPr>
            <w:r w:rsidRPr="00847CEB">
              <w:rPr>
                <w:sz w:val="20"/>
                <w:szCs w:val="20"/>
              </w:rPr>
              <w:t>Day</w:t>
            </w:r>
          </w:p>
        </w:tc>
        <w:tc>
          <w:tcPr>
            <w:tcW w:w="436" w:type="pct"/>
            <w:hideMark/>
          </w:tcPr>
          <w:p w14:paraId="413486D0" w14:textId="77777777" w:rsidR="001E235A" w:rsidRPr="00847CEB" w:rsidRDefault="001E235A" w:rsidP="00F91829">
            <w:pPr>
              <w:pStyle w:val="p1"/>
              <w:rPr>
                <w:sz w:val="20"/>
                <w:szCs w:val="20"/>
              </w:rPr>
            </w:pPr>
            <w:r w:rsidRPr="00847CEB">
              <w:rPr>
                <w:sz w:val="20"/>
                <w:szCs w:val="20"/>
              </w:rPr>
              <w:t>2</w:t>
            </w:r>
          </w:p>
        </w:tc>
        <w:tc>
          <w:tcPr>
            <w:tcW w:w="794" w:type="pct"/>
            <w:hideMark/>
          </w:tcPr>
          <w:p w14:paraId="1724B2F4" w14:textId="77777777" w:rsidR="001E235A" w:rsidRPr="00847CEB" w:rsidRDefault="001E235A" w:rsidP="00F91829">
            <w:pPr>
              <w:pStyle w:val="p1"/>
              <w:rPr>
                <w:sz w:val="20"/>
                <w:szCs w:val="20"/>
              </w:rPr>
            </w:pPr>
            <w:r w:rsidRPr="00847CEB">
              <w:rPr>
                <w:sz w:val="20"/>
                <w:szCs w:val="20"/>
              </w:rPr>
              <w:t>450,000</w:t>
            </w:r>
          </w:p>
        </w:tc>
        <w:tc>
          <w:tcPr>
            <w:tcW w:w="596" w:type="pct"/>
            <w:hideMark/>
          </w:tcPr>
          <w:p w14:paraId="75F208DD" w14:textId="77777777" w:rsidR="001E235A" w:rsidRPr="00847CEB" w:rsidRDefault="001E235A" w:rsidP="00F91829">
            <w:pPr>
              <w:pStyle w:val="p1"/>
              <w:rPr>
                <w:sz w:val="20"/>
                <w:szCs w:val="20"/>
              </w:rPr>
            </w:pPr>
            <w:r w:rsidRPr="00847CEB">
              <w:rPr>
                <w:sz w:val="20"/>
                <w:szCs w:val="20"/>
              </w:rPr>
              <w:t>900,000</w:t>
            </w:r>
          </w:p>
        </w:tc>
      </w:tr>
      <w:tr w:rsidR="001E235A" w:rsidRPr="00847CEB" w14:paraId="1B2A0B46" w14:textId="77777777" w:rsidTr="001E235A">
        <w:tc>
          <w:tcPr>
            <w:tcW w:w="1160" w:type="pct"/>
            <w:hideMark/>
          </w:tcPr>
          <w:p w14:paraId="14285379" w14:textId="77777777" w:rsidR="001E235A" w:rsidRPr="00847CEB" w:rsidRDefault="001E235A" w:rsidP="00F91829">
            <w:pPr>
              <w:pStyle w:val="p1"/>
              <w:rPr>
                <w:sz w:val="20"/>
                <w:szCs w:val="20"/>
              </w:rPr>
            </w:pPr>
            <w:r w:rsidRPr="00847CEB">
              <w:rPr>
                <w:sz w:val="20"/>
                <w:szCs w:val="20"/>
              </w:rPr>
              <w:t>Senior Auditor</w:t>
            </w:r>
          </w:p>
        </w:tc>
        <w:tc>
          <w:tcPr>
            <w:tcW w:w="1550" w:type="pct"/>
            <w:hideMark/>
          </w:tcPr>
          <w:p w14:paraId="6A170A71" w14:textId="77777777" w:rsidR="001E235A" w:rsidRPr="00847CEB" w:rsidRDefault="001E235A" w:rsidP="00F91829">
            <w:pPr>
              <w:pStyle w:val="p1"/>
              <w:rPr>
                <w:sz w:val="20"/>
                <w:szCs w:val="20"/>
              </w:rPr>
            </w:pPr>
            <w:r w:rsidRPr="00847CEB">
              <w:rPr>
                <w:sz w:val="20"/>
                <w:szCs w:val="20"/>
              </w:rPr>
              <w:t>Financial review</w:t>
            </w:r>
          </w:p>
        </w:tc>
        <w:tc>
          <w:tcPr>
            <w:tcW w:w="465" w:type="pct"/>
            <w:hideMark/>
          </w:tcPr>
          <w:p w14:paraId="10F887D1" w14:textId="77777777" w:rsidR="001E235A" w:rsidRPr="00847CEB" w:rsidRDefault="001E235A" w:rsidP="00F91829">
            <w:pPr>
              <w:pStyle w:val="p1"/>
              <w:rPr>
                <w:sz w:val="20"/>
                <w:szCs w:val="20"/>
              </w:rPr>
            </w:pPr>
            <w:r w:rsidRPr="00847CEB">
              <w:rPr>
                <w:sz w:val="20"/>
                <w:szCs w:val="20"/>
              </w:rPr>
              <w:t>Day</w:t>
            </w:r>
          </w:p>
        </w:tc>
        <w:tc>
          <w:tcPr>
            <w:tcW w:w="436" w:type="pct"/>
            <w:hideMark/>
          </w:tcPr>
          <w:p w14:paraId="297F0C95" w14:textId="77777777" w:rsidR="001E235A" w:rsidRPr="00847CEB" w:rsidRDefault="001E235A" w:rsidP="00F91829">
            <w:pPr>
              <w:pStyle w:val="p1"/>
              <w:rPr>
                <w:sz w:val="20"/>
                <w:szCs w:val="20"/>
              </w:rPr>
            </w:pPr>
            <w:r w:rsidRPr="00847CEB">
              <w:rPr>
                <w:sz w:val="20"/>
                <w:szCs w:val="20"/>
              </w:rPr>
              <w:t>4</w:t>
            </w:r>
          </w:p>
        </w:tc>
        <w:tc>
          <w:tcPr>
            <w:tcW w:w="794" w:type="pct"/>
            <w:hideMark/>
          </w:tcPr>
          <w:p w14:paraId="0A1277B0" w14:textId="77777777" w:rsidR="001E235A" w:rsidRPr="00847CEB" w:rsidRDefault="001E235A" w:rsidP="00F91829">
            <w:pPr>
              <w:pStyle w:val="p1"/>
              <w:rPr>
                <w:sz w:val="20"/>
                <w:szCs w:val="20"/>
              </w:rPr>
            </w:pPr>
            <w:r w:rsidRPr="00847CEB">
              <w:rPr>
                <w:sz w:val="20"/>
                <w:szCs w:val="20"/>
              </w:rPr>
              <w:t>350,000</w:t>
            </w:r>
          </w:p>
        </w:tc>
        <w:tc>
          <w:tcPr>
            <w:tcW w:w="596" w:type="pct"/>
            <w:hideMark/>
          </w:tcPr>
          <w:p w14:paraId="01866053" w14:textId="77777777" w:rsidR="001E235A" w:rsidRPr="00847CEB" w:rsidRDefault="001E235A" w:rsidP="00F91829">
            <w:pPr>
              <w:pStyle w:val="p1"/>
              <w:rPr>
                <w:sz w:val="20"/>
                <w:szCs w:val="20"/>
              </w:rPr>
            </w:pPr>
            <w:r w:rsidRPr="00847CEB">
              <w:rPr>
                <w:sz w:val="20"/>
                <w:szCs w:val="20"/>
              </w:rPr>
              <w:t>1,400,000</w:t>
            </w:r>
          </w:p>
        </w:tc>
      </w:tr>
      <w:tr w:rsidR="001E235A" w:rsidRPr="00847CEB" w14:paraId="79E19897" w14:textId="77777777" w:rsidTr="001E235A">
        <w:tc>
          <w:tcPr>
            <w:tcW w:w="1160" w:type="pct"/>
            <w:hideMark/>
          </w:tcPr>
          <w:p w14:paraId="36FF3BF9" w14:textId="77777777" w:rsidR="001E235A" w:rsidRPr="00847CEB" w:rsidRDefault="001E235A" w:rsidP="00F91829">
            <w:pPr>
              <w:pStyle w:val="p1"/>
              <w:rPr>
                <w:sz w:val="20"/>
                <w:szCs w:val="20"/>
              </w:rPr>
            </w:pPr>
            <w:r w:rsidRPr="00847CEB">
              <w:rPr>
                <w:sz w:val="20"/>
                <w:szCs w:val="20"/>
              </w:rPr>
              <w:t>Audit Assistant</w:t>
            </w:r>
          </w:p>
        </w:tc>
        <w:tc>
          <w:tcPr>
            <w:tcW w:w="1550" w:type="pct"/>
            <w:hideMark/>
          </w:tcPr>
          <w:p w14:paraId="78AC7FA1" w14:textId="77777777" w:rsidR="001E235A" w:rsidRPr="00847CEB" w:rsidRDefault="001E235A" w:rsidP="00F91829">
            <w:pPr>
              <w:pStyle w:val="p1"/>
              <w:rPr>
                <w:sz w:val="20"/>
                <w:szCs w:val="20"/>
              </w:rPr>
            </w:pPr>
            <w:r w:rsidRPr="00847CEB">
              <w:rPr>
                <w:sz w:val="20"/>
                <w:szCs w:val="20"/>
              </w:rPr>
              <w:t>Documentation verification</w:t>
            </w:r>
          </w:p>
        </w:tc>
        <w:tc>
          <w:tcPr>
            <w:tcW w:w="465" w:type="pct"/>
            <w:hideMark/>
          </w:tcPr>
          <w:p w14:paraId="0CA9469E" w14:textId="77777777" w:rsidR="001E235A" w:rsidRPr="00847CEB" w:rsidRDefault="001E235A" w:rsidP="00F91829">
            <w:pPr>
              <w:pStyle w:val="p1"/>
              <w:rPr>
                <w:sz w:val="20"/>
                <w:szCs w:val="20"/>
              </w:rPr>
            </w:pPr>
            <w:r w:rsidRPr="00847CEB">
              <w:rPr>
                <w:sz w:val="20"/>
                <w:szCs w:val="20"/>
              </w:rPr>
              <w:t>Day</w:t>
            </w:r>
          </w:p>
        </w:tc>
        <w:tc>
          <w:tcPr>
            <w:tcW w:w="436" w:type="pct"/>
            <w:hideMark/>
          </w:tcPr>
          <w:p w14:paraId="5506C9EE" w14:textId="77777777" w:rsidR="001E235A" w:rsidRPr="00847CEB" w:rsidRDefault="001E235A" w:rsidP="00F91829">
            <w:pPr>
              <w:pStyle w:val="p1"/>
              <w:rPr>
                <w:sz w:val="20"/>
                <w:szCs w:val="20"/>
              </w:rPr>
            </w:pPr>
            <w:r w:rsidRPr="00847CEB">
              <w:rPr>
                <w:sz w:val="20"/>
                <w:szCs w:val="20"/>
              </w:rPr>
              <w:t>4</w:t>
            </w:r>
          </w:p>
        </w:tc>
        <w:tc>
          <w:tcPr>
            <w:tcW w:w="794" w:type="pct"/>
            <w:hideMark/>
          </w:tcPr>
          <w:p w14:paraId="007D8196" w14:textId="77777777" w:rsidR="001E235A" w:rsidRPr="00847CEB" w:rsidRDefault="001E235A" w:rsidP="00F91829">
            <w:pPr>
              <w:pStyle w:val="p1"/>
              <w:rPr>
                <w:sz w:val="20"/>
                <w:szCs w:val="20"/>
              </w:rPr>
            </w:pPr>
            <w:r w:rsidRPr="00847CEB">
              <w:rPr>
                <w:sz w:val="20"/>
                <w:szCs w:val="20"/>
              </w:rPr>
              <w:t>120,000</w:t>
            </w:r>
          </w:p>
        </w:tc>
        <w:tc>
          <w:tcPr>
            <w:tcW w:w="596" w:type="pct"/>
            <w:hideMark/>
          </w:tcPr>
          <w:p w14:paraId="69E10DF6" w14:textId="77777777" w:rsidR="001E235A" w:rsidRPr="00847CEB" w:rsidRDefault="001E235A" w:rsidP="00F91829">
            <w:pPr>
              <w:pStyle w:val="p1"/>
              <w:rPr>
                <w:sz w:val="20"/>
                <w:szCs w:val="20"/>
              </w:rPr>
            </w:pPr>
            <w:r w:rsidRPr="00847CEB">
              <w:rPr>
                <w:sz w:val="20"/>
                <w:szCs w:val="20"/>
              </w:rPr>
              <w:t>480,000</w:t>
            </w:r>
          </w:p>
        </w:tc>
      </w:tr>
      <w:tr w:rsidR="001E235A" w:rsidRPr="00847CEB" w14:paraId="1BF6A9F1" w14:textId="77777777" w:rsidTr="001E235A">
        <w:tc>
          <w:tcPr>
            <w:tcW w:w="1160" w:type="pct"/>
            <w:hideMark/>
          </w:tcPr>
          <w:p w14:paraId="5EA7D8AE" w14:textId="77777777" w:rsidR="001E235A" w:rsidRPr="00847CEB" w:rsidRDefault="001E235A" w:rsidP="00F91829">
            <w:pPr>
              <w:pStyle w:val="p1"/>
              <w:rPr>
                <w:sz w:val="20"/>
                <w:szCs w:val="20"/>
              </w:rPr>
            </w:pPr>
            <w:r w:rsidRPr="00847CEB">
              <w:rPr>
                <w:sz w:val="20"/>
                <w:szCs w:val="20"/>
              </w:rPr>
              <w:t>Administrative Costs</w:t>
            </w:r>
          </w:p>
        </w:tc>
        <w:tc>
          <w:tcPr>
            <w:tcW w:w="1550" w:type="pct"/>
            <w:hideMark/>
          </w:tcPr>
          <w:p w14:paraId="683086C4" w14:textId="77777777" w:rsidR="001E235A" w:rsidRPr="00847CEB" w:rsidRDefault="001E235A" w:rsidP="00F91829">
            <w:pPr>
              <w:pStyle w:val="p1"/>
              <w:rPr>
                <w:sz w:val="20"/>
                <w:szCs w:val="20"/>
              </w:rPr>
            </w:pPr>
            <w:r w:rsidRPr="00847CEB">
              <w:rPr>
                <w:sz w:val="20"/>
                <w:szCs w:val="20"/>
              </w:rPr>
              <w:t>Report preparation</w:t>
            </w:r>
          </w:p>
        </w:tc>
        <w:tc>
          <w:tcPr>
            <w:tcW w:w="465" w:type="pct"/>
            <w:hideMark/>
          </w:tcPr>
          <w:p w14:paraId="28AEFB33" w14:textId="77777777" w:rsidR="001E235A" w:rsidRPr="00847CEB" w:rsidRDefault="001E235A" w:rsidP="00F91829">
            <w:pPr>
              <w:pStyle w:val="p1"/>
              <w:rPr>
                <w:sz w:val="20"/>
                <w:szCs w:val="20"/>
              </w:rPr>
            </w:pPr>
            <w:r w:rsidRPr="00847CEB">
              <w:rPr>
                <w:sz w:val="20"/>
                <w:szCs w:val="20"/>
              </w:rPr>
              <w:t>Lump Sum</w:t>
            </w:r>
          </w:p>
        </w:tc>
        <w:tc>
          <w:tcPr>
            <w:tcW w:w="436" w:type="pct"/>
            <w:hideMark/>
          </w:tcPr>
          <w:p w14:paraId="5BE79FE1" w14:textId="77777777" w:rsidR="001E235A" w:rsidRPr="00847CEB" w:rsidRDefault="001E235A" w:rsidP="00F91829">
            <w:pPr>
              <w:pStyle w:val="p1"/>
              <w:rPr>
                <w:sz w:val="20"/>
                <w:szCs w:val="20"/>
              </w:rPr>
            </w:pPr>
            <w:r w:rsidRPr="00847CEB">
              <w:rPr>
                <w:sz w:val="20"/>
                <w:szCs w:val="20"/>
              </w:rPr>
              <w:t>1</w:t>
            </w:r>
          </w:p>
        </w:tc>
        <w:tc>
          <w:tcPr>
            <w:tcW w:w="794" w:type="pct"/>
            <w:hideMark/>
          </w:tcPr>
          <w:p w14:paraId="5FED5819" w14:textId="77777777" w:rsidR="001E235A" w:rsidRPr="00847CEB" w:rsidRDefault="001E235A" w:rsidP="00F91829">
            <w:pPr>
              <w:pStyle w:val="p1"/>
              <w:rPr>
                <w:sz w:val="20"/>
                <w:szCs w:val="20"/>
              </w:rPr>
            </w:pPr>
            <w:r w:rsidRPr="00847CEB">
              <w:rPr>
                <w:sz w:val="20"/>
                <w:szCs w:val="20"/>
              </w:rPr>
              <w:t>100,000</w:t>
            </w:r>
          </w:p>
        </w:tc>
        <w:tc>
          <w:tcPr>
            <w:tcW w:w="596" w:type="pct"/>
            <w:hideMark/>
          </w:tcPr>
          <w:p w14:paraId="2F599D5C" w14:textId="77777777" w:rsidR="001E235A" w:rsidRPr="00847CEB" w:rsidRDefault="001E235A" w:rsidP="00F91829">
            <w:pPr>
              <w:pStyle w:val="p1"/>
              <w:rPr>
                <w:sz w:val="20"/>
                <w:szCs w:val="20"/>
              </w:rPr>
            </w:pPr>
            <w:r w:rsidRPr="00847CEB">
              <w:rPr>
                <w:sz w:val="20"/>
                <w:szCs w:val="20"/>
              </w:rPr>
              <w:t>100,000</w:t>
            </w:r>
          </w:p>
        </w:tc>
      </w:tr>
      <w:tr w:rsidR="001E235A" w:rsidRPr="00847CEB" w14:paraId="09EF0B4A" w14:textId="77777777" w:rsidTr="001E235A">
        <w:tc>
          <w:tcPr>
            <w:tcW w:w="1160" w:type="pct"/>
            <w:hideMark/>
          </w:tcPr>
          <w:p w14:paraId="60E23C05" w14:textId="77777777" w:rsidR="001E235A" w:rsidRPr="00847CEB" w:rsidRDefault="001E235A" w:rsidP="00F91829">
            <w:pPr>
              <w:pStyle w:val="p1"/>
              <w:rPr>
                <w:sz w:val="20"/>
                <w:szCs w:val="20"/>
              </w:rPr>
            </w:pPr>
            <w:r w:rsidRPr="00847CEB">
              <w:rPr>
                <w:b/>
                <w:bCs/>
                <w:sz w:val="20"/>
                <w:szCs w:val="20"/>
              </w:rPr>
              <w:t>Subtotal Deliverable 5</w:t>
            </w:r>
          </w:p>
        </w:tc>
        <w:tc>
          <w:tcPr>
            <w:tcW w:w="1550" w:type="pct"/>
            <w:hideMark/>
          </w:tcPr>
          <w:p w14:paraId="622571DE" w14:textId="77777777" w:rsidR="001E235A" w:rsidRPr="00847CEB" w:rsidRDefault="001E235A" w:rsidP="00F91829">
            <w:pPr>
              <w:pStyle w:val="p1"/>
              <w:rPr>
                <w:sz w:val="20"/>
                <w:szCs w:val="20"/>
              </w:rPr>
            </w:pPr>
            <w:r w:rsidRPr="00847CEB">
              <w:rPr>
                <w:b/>
                <w:bCs/>
                <w:sz w:val="20"/>
                <w:szCs w:val="20"/>
              </w:rPr>
              <w:t>2,880,000</w:t>
            </w:r>
          </w:p>
        </w:tc>
        <w:tc>
          <w:tcPr>
            <w:tcW w:w="465" w:type="pct"/>
            <w:hideMark/>
          </w:tcPr>
          <w:p w14:paraId="518E3A9F" w14:textId="77777777" w:rsidR="001E235A" w:rsidRPr="00847CEB" w:rsidRDefault="001E235A" w:rsidP="00F91829">
            <w:pPr>
              <w:rPr>
                <w:sz w:val="20"/>
                <w:szCs w:val="20"/>
              </w:rPr>
            </w:pPr>
          </w:p>
        </w:tc>
        <w:tc>
          <w:tcPr>
            <w:tcW w:w="436" w:type="pct"/>
            <w:hideMark/>
          </w:tcPr>
          <w:p w14:paraId="586BD1F5" w14:textId="77777777" w:rsidR="001E235A" w:rsidRPr="00847CEB" w:rsidRDefault="001E235A" w:rsidP="00F91829">
            <w:pPr>
              <w:rPr>
                <w:sz w:val="20"/>
                <w:szCs w:val="20"/>
              </w:rPr>
            </w:pPr>
          </w:p>
        </w:tc>
        <w:tc>
          <w:tcPr>
            <w:tcW w:w="794" w:type="pct"/>
            <w:hideMark/>
          </w:tcPr>
          <w:p w14:paraId="3B6288EF" w14:textId="77777777" w:rsidR="001E235A" w:rsidRPr="00847CEB" w:rsidRDefault="001E235A" w:rsidP="00F91829">
            <w:pPr>
              <w:rPr>
                <w:sz w:val="20"/>
                <w:szCs w:val="20"/>
              </w:rPr>
            </w:pPr>
          </w:p>
        </w:tc>
        <w:tc>
          <w:tcPr>
            <w:tcW w:w="596" w:type="pct"/>
            <w:hideMark/>
          </w:tcPr>
          <w:p w14:paraId="4E2C0600" w14:textId="77777777" w:rsidR="001E235A" w:rsidRPr="00847CEB" w:rsidRDefault="001E235A" w:rsidP="00F91829">
            <w:pPr>
              <w:rPr>
                <w:sz w:val="20"/>
                <w:szCs w:val="20"/>
              </w:rPr>
            </w:pPr>
          </w:p>
        </w:tc>
      </w:tr>
    </w:tbl>
    <w:p w14:paraId="785B76A6" w14:textId="77777777" w:rsidR="001E235A" w:rsidRDefault="001E235A" w:rsidP="001E235A">
      <w:pPr>
        <w:rPr>
          <w:sz w:val="20"/>
          <w:szCs w:val="20"/>
        </w:rPr>
      </w:pPr>
    </w:p>
    <w:p w14:paraId="67E3C420" w14:textId="77777777" w:rsidR="001E235A" w:rsidRPr="00A76A8D" w:rsidRDefault="001E235A" w:rsidP="001E235A">
      <w:pPr>
        <w:rPr>
          <w:b/>
          <w:bCs/>
          <w:sz w:val="20"/>
          <w:szCs w:val="20"/>
        </w:rPr>
      </w:pPr>
      <w:r w:rsidRPr="00A76A8D">
        <w:rPr>
          <w:b/>
          <w:bCs/>
          <w:sz w:val="20"/>
          <w:szCs w:val="20"/>
        </w:rPr>
        <w:t>Deliverable 6 – DONGAD Certification and Publication FY2027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5" w:type="dxa"/>
          <w:bottom w:w="57" w:type="dxa"/>
          <w:right w:w="15" w:type="dxa"/>
        </w:tblCellMar>
        <w:tblLook w:val="04A0" w:firstRow="1" w:lastRow="0" w:firstColumn="1" w:lastColumn="0" w:noHBand="0" w:noVBand="1"/>
      </w:tblPr>
      <w:tblGrid>
        <w:gridCol w:w="2515"/>
        <w:gridCol w:w="3360"/>
        <w:gridCol w:w="958"/>
        <w:gridCol w:w="945"/>
        <w:gridCol w:w="1722"/>
        <w:gridCol w:w="1290"/>
      </w:tblGrid>
      <w:tr w:rsidR="001E235A" w:rsidRPr="00847CEB" w14:paraId="3800954E" w14:textId="77777777" w:rsidTr="001E235A">
        <w:trPr>
          <w:tblHeader/>
        </w:trPr>
        <w:tc>
          <w:tcPr>
            <w:tcW w:w="1165" w:type="pct"/>
            <w:hideMark/>
          </w:tcPr>
          <w:p w14:paraId="27E7E933" w14:textId="77777777" w:rsidR="001E235A" w:rsidRPr="00847CEB" w:rsidRDefault="001E235A" w:rsidP="00F91829">
            <w:pPr>
              <w:pStyle w:val="p1"/>
              <w:rPr>
                <w:b/>
                <w:bCs/>
                <w:sz w:val="20"/>
                <w:szCs w:val="20"/>
              </w:rPr>
            </w:pPr>
            <w:r w:rsidRPr="00847CEB">
              <w:rPr>
                <w:b/>
                <w:bCs/>
                <w:sz w:val="20"/>
                <w:szCs w:val="20"/>
              </w:rPr>
              <w:t>Cost Category</w:t>
            </w:r>
          </w:p>
        </w:tc>
        <w:tc>
          <w:tcPr>
            <w:tcW w:w="1557" w:type="pct"/>
            <w:hideMark/>
          </w:tcPr>
          <w:p w14:paraId="06EA20BF" w14:textId="77777777" w:rsidR="001E235A" w:rsidRPr="00847CEB" w:rsidRDefault="001E235A" w:rsidP="00F91829">
            <w:pPr>
              <w:pStyle w:val="p1"/>
              <w:rPr>
                <w:b/>
                <w:bCs/>
                <w:sz w:val="20"/>
                <w:szCs w:val="20"/>
              </w:rPr>
            </w:pPr>
            <w:r w:rsidRPr="00847CEB">
              <w:rPr>
                <w:b/>
                <w:bCs/>
                <w:sz w:val="20"/>
                <w:szCs w:val="20"/>
              </w:rPr>
              <w:t>Description</w:t>
            </w:r>
          </w:p>
        </w:tc>
        <w:tc>
          <w:tcPr>
            <w:tcW w:w="444" w:type="pct"/>
            <w:hideMark/>
          </w:tcPr>
          <w:p w14:paraId="5EF70358" w14:textId="77777777" w:rsidR="001E235A" w:rsidRPr="00847CEB" w:rsidRDefault="001E235A" w:rsidP="00F91829">
            <w:pPr>
              <w:pStyle w:val="p1"/>
              <w:rPr>
                <w:b/>
                <w:bCs/>
                <w:sz w:val="20"/>
                <w:szCs w:val="20"/>
              </w:rPr>
            </w:pPr>
            <w:r w:rsidRPr="00847CEB">
              <w:rPr>
                <w:b/>
                <w:bCs/>
                <w:sz w:val="20"/>
                <w:szCs w:val="20"/>
              </w:rPr>
              <w:t>Unit</w:t>
            </w:r>
          </w:p>
        </w:tc>
        <w:tc>
          <w:tcPr>
            <w:tcW w:w="438" w:type="pct"/>
            <w:hideMark/>
          </w:tcPr>
          <w:p w14:paraId="45483D81" w14:textId="77777777" w:rsidR="001E235A" w:rsidRPr="00847CEB" w:rsidRDefault="001E235A" w:rsidP="00F91829">
            <w:pPr>
              <w:pStyle w:val="p1"/>
              <w:rPr>
                <w:b/>
                <w:bCs/>
                <w:sz w:val="20"/>
                <w:szCs w:val="20"/>
              </w:rPr>
            </w:pPr>
            <w:r w:rsidRPr="00847CEB">
              <w:rPr>
                <w:b/>
                <w:bCs/>
                <w:sz w:val="20"/>
                <w:szCs w:val="20"/>
              </w:rPr>
              <w:t>Quantity</w:t>
            </w:r>
          </w:p>
        </w:tc>
        <w:tc>
          <w:tcPr>
            <w:tcW w:w="798" w:type="pct"/>
            <w:hideMark/>
          </w:tcPr>
          <w:p w14:paraId="7F6C6556" w14:textId="77777777" w:rsidR="001E235A" w:rsidRPr="00847CEB" w:rsidRDefault="001E235A" w:rsidP="00F91829">
            <w:pPr>
              <w:pStyle w:val="p1"/>
              <w:rPr>
                <w:b/>
                <w:bCs/>
                <w:sz w:val="20"/>
                <w:szCs w:val="20"/>
              </w:rPr>
            </w:pPr>
            <w:r w:rsidRPr="00847CEB">
              <w:rPr>
                <w:b/>
                <w:bCs/>
                <w:sz w:val="20"/>
                <w:szCs w:val="20"/>
              </w:rPr>
              <w:t>Unit Cost (XOF)</w:t>
            </w:r>
          </w:p>
        </w:tc>
        <w:tc>
          <w:tcPr>
            <w:tcW w:w="599" w:type="pct"/>
            <w:hideMark/>
          </w:tcPr>
          <w:p w14:paraId="7C788E86" w14:textId="77777777" w:rsidR="001E235A" w:rsidRPr="00847CEB" w:rsidRDefault="001E235A" w:rsidP="00F91829">
            <w:pPr>
              <w:pStyle w:val="p1"/>
              <w:rPr>
                <w:b/>
                <w:bCs/>
                <w:sz w:val="20"/>
                <w:szCs w:val="20"/>
              </w:rPr>
            </w:pPr>
            <w:r w:rsidRPr="00847CEB">
              <w:rPr>
                <w:b/>
                <w:bCs/>
                <w:sz w:val="20"/>
                <w:szCs w:val="20"/>
              </w:rPr>
              <w:t>Total (XOF)</w:t>
            </w:r>
          </w:p>
        </w:tc>
      </w:tr>
      <w:tr w:rsidR="001E235A" w:rsidRPr="00847CEB" w14:paraId="532C263F" w14:textId="77777777" w:rsidTr="001E235A">
        <w:tc>
          <w:tcPr>
            <w:tcW w:w="1165" w:type="pct"/>
            <w:hideMark/>
          </w:tcPr>
          <w:p w14:paraId="096C9719" w14:textId="77777777" w:rsidR="001E235A" w:rsidRPr="00847CEB" w:rsidRDefault="001E235A" w:rsidP="00F91829">
            <w:pPr>
              <w:pStyle w:val="p1"/>
              <w:rPr>
                <w:sz w:val="20"/>
                <w:szCs w:val="20"/>
              </w:rPr>
            </w:pPr>
            <w:r w:rsidRPr="00847CEB">
              <w:rPr>
                <w:sz w:val="20"/>
                <w:szCs w:val="20"/>
              </w:rPr>
              <w:t>Audit Partner</w:t>
            </w:r>
          </w:p>
        </w:tc>
        <w:tc>
          <w:tcPr>
            <w:tcW w:w="1557" w:type="pct"/>
            <w:hideMark/>
          </w:tcPr>
          <w:p w14:paraId="25ED51AE" w14:textId="77777777" w:rsidR="001E235A" w:rsidRPr="00847CEB" w:rsidRDefault="001E235A" w:rsidP="00F91829">
            <w:pPr>
              <w:pStyle w:val="p1"/>
              <w:rPr>
                <w:sz w:val="20"/>
                <w:szCs w:val="20"/>
              </w:rPr>
            </w:pPr>
            <w:r w:rsidRPr="00847CEB">
              <w:rPr>
                <w:sz w:val="20"/>
                <w:szCs w:val="20"/>
              </w:rPr>
              <w:t>Certification review</w:t>
            </w:r>
          </w:p>
        </w:tc>
        <w:tc>
          <w:tcPr>
            <w:tcW w:w="444" w:type="pct"/>
            <w:hideMark/>
          </w:tcPr>
          <w:p w14:paraId="1C635183" w14:textId="77777777" w:rsidR="001E235A" w:rsidRPr="00847CEB" w:rsidRDefault="001E235A" w:rsidP="00F91829">
            <w:pPr>
              <w:pStyle w:val="p1"/>
              <w:rPr>
                <w:sz w:val="20"/>
                <w:szCs w:val="20"/>
              </w:rPr>
            </w:pPr>
            <w:r w:rsidRPr="00847CEB">
              <w:rPr>
                <w:sz w:val="20"/>
                <w:szCs w:val="20"/>
              </w:rPr>
              <w:t>Day</w:t>
            </w:r>
          </w:p>
        </w:tc>
        <w:tc>
          <w:tcPr>
            <w:tcW w:w="438" w:type="pct"/>
            <w:hideMark/>
          </w:tcPr>
          <w:p w14:paraId="293AC524" w14:textId="77777777" w:rsidR="001E235A" w:rsidRPr="00847CEB" w:rsidRDefault="001E235A" w:rsidP="00F91829">
            <w:pPr>
              <w:pStyle w:val="p1"/>
              <w:rPr>
                <w:sz w:val="20"/>
                <w:szCs w:val="20"/>
              </w:rPr>
            </w:pPr>
            <w:r w:rsidRPr="00847CEB">
              <w:rPr>
                <w:sz w:val="20"/>
                <w:szCs w:val="20"/>
              </w:rPr>
              <w:t>2</w:t>
            </w:r>
          </w:p>
        </w:tc>
        <w:tc>
          <w:tcPr>
            <w:tcW w:w="798" w:type="pct"/>
            <w:hideMark/>
          </w:tcPr>
          <w:p w14:paraId="4EA9B28B" w14:textId="77777777" w:rsidR="001E235A" w:rsidRPr="00847CEB" w:rsidRDefault="001E235A" w:rsidP="00F91829">
            <w:pPr>
              <w:pStyle w:val="p1"/>
              <w:rPr>
                <w:sz w:val="20"/>
                <w:szCs w:val="20"/>
              </w:rPr>
            </w:pPr>
            <w:r w:rsidRPr="00847CEB">
              <w:rPr>
                <w:sz w:val="20"/>
                <w:szCs w:val="20"/>
              </w:rPr>
              <w:t>450,000</w:t>
            </w:r>
          </w:p>
        </w:tc>
        <w:tc>
          <w:tcPr>
            <w:tcW w:w="599" w:type="pct"/>
            <w:hideMark/>
          </w:tcPr>
          <w:p w14:paraId="5F336EBD" w14:textId="77777777" w:rsidR="001E235A" w:rsidRPr="00847CEB" w:rsidRDefault="001E235A" w:rsidP="00F91829">
            <w:pPr>
              <w:pStyle w:val="p1"/>
              <w:rPr>
                <w:sz w:val="20"/>
                <w:szCs w:val="20"/>
              </w:rPr>
            </w:pPr>
            <w:r w:rsidRPr="00847CEB">
              <w:rPr>
                <w:sz w:val="20"/>
                <w:szCs w:val="20"/>
              </w:rPr>
              <w:t>900,000</w:t>
            </w:r>
          </w:p>
        </w:tc>
      </w:tr>
      <w:tr w:rsidR="001E235A" w:rsidRPr="00847CEB" w14:paraId="54665142" w14:textId="77777777" w:rsidTr="001E235A">
        <w:tc>
          <w:tcPr>
            <w:tcW w:w="1165" w:type="pct"/>
            <w:hideMark/>
          </w:tcPr>
          <w:p w14:paraId="5FC413B4" w14:textId="77777777" w:rsidR="001E235A" w:rsidRPr="00847CEB" w:rsidRDefault="001E235A" w:rsidP="00F91829">
            <w:pPr>
              <w:pStyle w:val="p1"/>
              <w:rPr>
                <w:sz w:val="20"/>
                <w:szCs w:val="20"/>
              </w:rPr>
            </w:pPr>
            <w:r w:rsidRPr="00847CEB">
              <w:rPr>
                <w:sz w:val="20"/>
                <w:szCs w:val="20"/>
              </w:rPr>
              <w:t>Senior Auditor</w:t>
            </w:r>
          </w:p>
        </w:tc>
        <w:tc>
          <w:tcPr>
            <w:tcW w:w="1557" w:type="pct"/>
            <w:hideMark/>
          </w:tcPr>
          <w:p w14:paraId="0034D1E9" w14:textId="77777777" w:rsidR="001E235A" w:rsidRPr="00847CEB" w:rsidRDefault="001E235A" w:rsidP="00F91829">
            <w:pPr>
              <w:pStyle w:val="p1"/>
              <w:rPr>
                <w:sz w:val="20"/>
                <w:szCs w:val="20"/>
              </w:rPr>
            </w:pPr>
            <w:r w:rsidRPr="00847CEB">
              <w:rPr>
                <w:sz w:val="20"/>
                <w:szCs w:val="20"/>
              </w:rPr>
              <w:t>Compliance review</w:t>
            </w:r>
          </w:p>
        </w:tc>
        <w:tc>
          <w:tcPr>
            <w:tcW w:w="444" w:type="pct"/>
            <w:hideMark/>
          </w:tcPr>
          <w:p w14:paraId="0565923E" w14:textId="77777777" w:rsidR="001E235A" w:rsidRPr="00847CEB" w:rsidRDefault="001E235A" w:rsidP="00F91829">
            <w:pPr>
              <w:pStyle w:val="p1"/>
              <w:rPr>
                <w:sz w:val="20"/>
                <w:szCs w:val="20"/>
              </w:rPr>
            </w:pPr>
            <w:r w:rsidRPr="00847CEB">
              <w:rPr>
                <w:sz w:val="20"/>
                <w:szCs w:val="20"/>
              </w:rPr>
              <w:t>Day</w:t>
            </w:r>
          </w:p>
        </w:tc>
        <w:tc>
          <w:tcPr>
            <w:tcW w:w="438" w:type="pct"/>
            <w:hideMark/>
          </w:tcPr>
          <w:p w14:paraId="24A809A7" w14:textId="77777777" w:rsidR="001E235A" w:rsidRPr="00847CEB" w:rsidRDefault="001E235A" w:rsidP="00F91829">
            <w:pPr>
              <w:pStyle w:val="p1"/>
              <w:rPr>
                <w:sz w:val="20"/>
                <w:szCs w:val="20"/>
              </w:rPr>
            </w:pPr>
            <w:r w:rsidRPr="00847CEB">
              <w:rPr>
                <w:sz w:val="20"/>
                <w:szCs w:val="20"/>
              </w:rPr>
              <w:t>3</w:t>
            </w:r>
          </w:p>
        </w:tc>
        <w:tc>
          <w:tcPr>
            <w:tcW w:w="798" w:type="pct"/>
            <w:hideMark/>
          </w:tcPr>
          <w:p w14:paraId="5D870533" w14:textId="77777777" w:rsidR="001E235A" w:rsidRPr="00847CEB" w:rsidRDefault="001E235A" w:rsidP="00F91829">
            <w:pPr>
              <w:pStyle w:val="p1"/>
              <w:rPr>
                <w:sz w:val="20"/>
                <w:szCs w:val="20"/>
              </w:rPr>
            </w:pPr>
            <w:r w:rsidRPr="00847CEB">
              <w:rPr>
                <w:sz w:val="20"/>
                <w:szCs w:val="20"/>
              </w:rPr>
              <w:t>350,000</w:t>
            </w:r>
          </w:p>
        </w:tc>
        <w:tc>
          <w:tcPr>
            <w:tcW w:w="599" w:type="pct"/>
            <w:hideMark/>
          </w:tcPr>
          <w:p w14:paraId="1FDF4BA9" w14:textId="77777777" w:rsidR="001E235A" w:rsidRPr="00847CEB" w:rsidRDefault="001E235A" w:rsidP="00F91829">
            <w:pPr>
              <w:pStyle w:val="p1"/>
              <w:rPr>
                <w:sz w:val="20"/>
                <w:szCs w:val="20"/>
              </w:rPr>
            </w:pPr>
            <w:r w:rsidRPr="00847CEB">
              <w:rPr>
                <w:sz w:val="20"/>
                <w:szCs w:val="20"/>
              </w:rPr>
              <w:t>1,050,000</w:t>
            </w:r>
          </w:p>
        </w:tc>
      </w:tr>
      <w:tr w:rsidR="001E235A" w:rsidRPr="00847CEB" w14:paraId="14533D62" w14:textId="77777777" w:rsidTr="001E235A">
        <w:tc>
          <w:tcPr>
            <w:tcW w:w="1165" w:type="pct"/>
            <w:hideMark/>
          </w:tcPr>
          <w:p w14:paraId="74483A06" w14:textId="77777777" w:rsidR="001E235A" w:rsidRPr="00847CEB" w:rsidRDefault="001E235A" w:rsidP="00F91829">
            <w:pPr>
              <w:pStyle w:val="p1"/>
              <w:rPr>
                <w:sz w:val="20"/>
                <w:szCs w:val="20"/>
              </w:rPr>
            </w:pPr>
            <w:r w:rsidRPr="00847CEB">
              <w:rPr>
                <w:sz w:val="20"/>
                <w:szCs w:val="20"/>
              </w:rPr>
              <w:t>Publication Support</w:t>
            </w:r>
          </w:p>
        </w:tc>
        <w:tc>
          <w:tcPr>
            <w:tcW w:w="1557" w:type="pct"/>
            <w:hideMark/>
          </w:tcPr>
          <w:p w14:paraId="11E6EB59" w14:textId="77777777" w:rsidR="001E235A" w:rsidRPr="00847CEB" w:rsidRDefault="001E235A" w:rsidP="00F91829">
            <w:pPr>
              <w:pStyle w:val="p1"/>
              <w:rPr>
                <w:sz w:val="20"/>
                <w:szCs w:val="20"/>
              </w:rPr>
            </w:pPr>
            <w:r w:rsidRPr="00847CEB">
              <w:rPr>
                <w:sz w:val="20"/>
                <w:szCs w:val="20"/>
              </w:rPr>
              <w:t>Preparation of publication documents</w:t>
            </w:r>
          </w:p>
        </w:tc>
        <w:tc>
          <w:tcPr>
            <w:tcW w:w="444" w:type="pct"/>
            <w:hideMark/>
          </w:tcPr>
          <w:p w14:paraId="62DF6FD9" w14:textId="77777777" w:rsidR="001E235A" w:rsidRPr="00847CEB" w:rsidRDefault="001E235A" w:rsidP="00F91829">
            <w:pPr>
              <w:pStyle w:val="p1"/>
              <w:rPr>
                <w:sz w:val="20"/>
                <w:szCs w:val="20"/>
              </w:rPr>
            </w:pPr>
            <w:r w:rsidRPr="00847CEB">
              <w:rPr>
                <w:sz w:val="20"/>
                <w:szCs w:val="20"/>
              </w:rPr>
              <w:t>Lump Sum</w:t>
            </w:r>
          </w:p>
        </w:tc>
        <w:tc>
          <w:tcPr>
            <w:tcW w:w="438" w:type="pct"/>
            <w:hideMark/>
          </w:tcPr>
          <w:p w14:paraId="30D2D2B7" w14:textId="77777777" w:rsidR="001E235A" w:rsidRPr="00847CEB" w:rsidRDefault="001E235A" w:rsidP="00F91829">
            <w:pPr>
              <w:pStyle w:val="p1"/>
              <w:rPr>
                <w:sz w:val="20"/>
                <w:szCs w:val="20"/>
              </w:rPr>
            </w:pPr>
            <w:r w:rsidRPr="00847CEB">
              <w:rPr>
                <w:sz w:val="20"/>
                <w:szCs w:val="20"/>
              </w:rPr>
              <w:t>1</w:t>
            </w:r>
          </w:p>
        </w:tc>
        <w:tc>
          <w:tcPr>
            <w:tcW w:w="798" w:type="pct"/>
            <w:hideMark/>
          </w:tcPr>
          <w:p w14:paraId="22EA8C20" w14:textId="77777777" w:rsidR="001E235A" w:rsidRPr="00847CEB" w:rsidRDefault="001E235A" w:rsidP="00F91829">
            <w:pPr>
              <w:pStyle w:val="p1"/>
              <w:rPr>
                <w:sz w:val="20"/>
                <w:szCs w:val="20"/>
              </w:rPr>
            </w:pPr>
            <w:r w:rsidRPr="00847CEB">
              <w:rPr>
                <w:sz w:val="20"/>
                <w:szCs w:val="20"/>
              </w:rPr>
              <w:t>150,000</w:t>
            </w:r>
          </w:p>
        </w:tc>
        <w:tc>
          <w:tcPr>
            <w:tcW w:w="599" w:type="pct"/>
            <w:hideMark/>
          </w:tcPr>
          <w:p w14:paraId="1B0E72B5" w14:textId="77777777" w:rsidR="001E235A" w:rsidRPr="00847CEB" w:rsidRDefault="001E235A" w:rsidP="00F91829">
            <w:pPr>
              <w:pStyle w:val="p1"/>
              <w:rPr>
                <w:sz w:val="20"/>
                <w:szCs w:val="20"/>
              </w:rPr>
            </w:pPr>
            <w:r w:rsidRPr="00847CEB">
              <w:rPr>
                <w:sz w:val="20"/>
                <w:szCs w:val="20"/>
              </w:rPr>
              <w:t>150,000</w:t>
            </w:r>
          </w:p>
        </w:tc>
      </w:tr>
      <w:tr w:rsidR="001E235A" w:rsidRPr="00847CEB" w14:paraId="5B48C22A" w14:textId="77777777" w:rsidTr="001E235A">
        <w:tc>
          <w:tcPr>
            <w:tcW w:w="1165" w:type="pct"/>
            <w:hideMark/>
          </w:tcPr>
          <w:p w14:paraId="586691D8" w14:textId="77777777" w:rsidR="001E235A" w:rsidRPr="00847CEB" w:rsidRDefault="001E235A" w:rsidP="00F91829">
            <w:pPr>
              <w:pStyle w:val="p1"/>
              <w:rPr>
                <w:sz w:val="20"/>
                <w:szCs w:val="20"/>
              </w:rPr>
            </w:pPr>
            <w:r w:rsidRPr="00847CEB">
              <w:rPr>
                <w:sz w:val="20"/>
                <w:szCs w:val="20"/>
              </w:rPr>
              <w:t>Administrative Costs</w:t>
            </w:r>
          </w:p>
        </w:tc>
        <w:tc>
          <w:tcPr>
            <w:tcW w:w="1557" w:type="pct"/>
            <w:hideMark/>
          </w:tcPr>
          <w:p w14:paraId="71F602FA" w14:textId="77777777" w:rsidR="001E235A" w:rsidRPr="00847CEB" w:rsidRDefault="001E235A" w:rsidP="00F91829">
            <w:pPr>
              <w:pStyle w:val="p1"/>
              <w:rPr>
                <w:sz w:val="20"/>
                <w:szCs w:val="20"/>
              </w:rPr>
            </w:pPr>
            <w:r w:rsidRPr="00847CEB">
              <w:rPr>
                <w:sz w:val="20"/>
                <w:szCs w:val="20"/>
              </w:rPr>
              <w:t>Filing and documentation</w:t>
            </w:r>
          </w:p>
        </w:tc>
        <w:tc>
          <w:tcPr>
            <w:tcW w:w="444" w:type="pct"/>
            <w:hideMark/>
          </w:tcPr>
          <w:p w14:paraId="05DD2629" w14:textId="77777777" w:rsidR="001E235A" w:rsidRPr="00847CEB" w:rsidRDefault="001E235A" w:rsidP="00F91829">
            <w:pPr>
              <w:pStyle w:val="p1"/>
              <w:rPr>
                <w:sz w:val="20"/>
                <w:szCs w:val="20"/>
              </w:rPr>
            </w:pPr>
            <w:r w:rsidRPr="00847CEB">
              <w:rPr>
                <w:sz w:val="20"/>
                <w:szCs w:val="20"/>
              </w:rPr>
              <w:t>Lump Sum</w:t>
            </w:r>
          </w:p>
        </w:tc>
        <w:tc>
          <w:tcPr>
            <w:tcW w:w="438" w:type="pct"/>
            <w:hideMark/>
          </w:tcPr>
          <w:p w14:paraId="100DB79B" w14:textId="77777777" w:rsidR="001E235A" w:rsidRPr="00847CEB" w:rsidRDefault="001E235A" w:rsidP="00F91829">
            <w:pPr>
              <w:pStyle w:val="p1"/>
              <w:rPr>
                <w:sz w:val="20"/>
                <w:szCs w:val="20"/>
              </w:rPr>
            </w:pPr>
            <w:r w:rsidRPr="00847CEB">
              <w:rPr>
                <w:sz w:val="20"/>
                <w:szCs w:val="20"/>
              </w:rPr>
              <w:t>1</w:t>
            </w:r>
          </w:p>
        </w:tc>
        <w:tc>
          <w:tcPr>
            <w:tcW w:w="798" w:type="pct"/>
            <w:hideMark/>
          </w:tcPr>
          <w:p w14:paraId="79497E6F" w14:textId="77777777" w:rsidR="001E235A" w:rsidRPr="00847CEB" w:rsidRDefault="001E235A" w:rsidP="00F91829">
            <w:pPr>
              <w:pStyle w:val="p1"/>
              <w:rPr>
                <w:sz w:val="20"/>
                <w:szCs w:val="20"/>
              </w:rPr>
            </w:pPr>
            <w:r w:rsidRPr="00847CEB">
              <w:rPr>
                <w:sz w:val="20"/>
                <w:szCs w:val="20"/>
              </w:rPr>
              <w:t>100,000</w:t>
            </w:r>
          </w:p>
        </w:tc>
        <w:tc>
          <w:tcPr>
            <w:tcW w:w="599" w:type="pct"/>
            <w:hideMark/>
          </w:tcPr>
          <w:p w14:paraId="13847352" w14:textId="77777777" w:rsidR="001E235A" w:rsidRPr="00847CEB" w:rsidRDefault="001E235A" w:rsidP="00F91829">
            <w:pPr>
              <w:pStyle w:val="p1"/>
              <w:rPr>
                <w:sz w:val="20"/>
                <w:szCs w:val="20"/>
              </w:rPr>
            </w:pPr>
            <w:r w:rsidRPr="00847CEB">
              <w:rPr>
                <w:sz w:val="20"/>
                <w:szCs w:val="20"/>
              </w:rPr>
              <w:t>100,000</w:t>
            </w:r>
          </w:p>
        </w:tc>
      </w:tr>
      <w:tr w:rsidR="001E235A" w:rsidRPr="00847CEB" w14:paraId="1BC25924" w14:textId="77777777" w:rsidTr="001E235A">
        <w:tc>
          <w:tcPr>
            <w:tcW w:w="1165" w:type="pct"/>
            <w:hideMark/>
          </w:tcPr>
          <w:p w14:paraId="114DBA00" w14:textId="77777777" w:rsidR="001E235A" w:rsidRPr="00847CEB" w:rsidRDefault="001E235A" w:rsidP="00F91829">
            <w:pPr>
              <w:pStyle w:val="p1"/>
              <w:rPr>
                <w:sz w:val="20"/>
                <w:szCs w:val="20"/>
              </w:rPr>
            </w:pPr>
            <w:r w:rsidRPr="00847CEB">
              <w:rPr>
                <w:b/>
                <w:bCs/>
                <w:sz w:val="20"/>
                <w:szCs w:val="20"/>
              </w:rPr>
              <w:t>Subtotal Deliverable 6</w:t>
            </w:r>
          </w:p>
        </w:tc>
        <w:tc>
          <w:tcPr>
            <w:tcW w:w="1557" w:type="pct"/>
            <w:hideMark/>
          </w:tcPr>
          <w:p w14:paraId="6DE54553" w14:textId="77777777" w:rsidR="001E235A" w:rsidRPr="00847CEB" w:rsidRDefault="001E235A" w:rsidP="00F91829">
            <w:pPr>
              <w:pStyle w:val="p1"/>
              <w:rPr>
                <w:sz w:val="20"/>
                <w:szCs w:val="20"/>
              </w:rPr>
            </w:pPr>
            <w:r w:rsidRPr="00847CEB">
              <w:rPr>
                <w:b/>
                <w:bCs/>
                <w:sz w:val="20"/>
                <w:szCs w:val="20"/>
              </w:rPr>
              <w:t>2,200,000</w:t>
            </w:r>
          </w:p>
        </w:tc>
        <w:tc>
          <w:tcPr>
            <w:tcW w:w="444" w:type="pct"/>
            <w:hideMark/>
          </w:tcPr>
          <w:p w14:paraId="0FA16B41" w14:textId="77777777" w:rsidR="001E235A" w:rsidRPr="00847CEB" w:rsidRDefault="001E235A" w:rsidP="00F91829">
            <w:pPr>
              <w:rPr>
                <w:sz w:val="20"/>
                <w:szCs w:val="20"/>
              </w:rPr>
            </w:pPr>
          </w:p>
        </w:tc>
        <w:tc>
          <w:tcPr>
            <w:tcW w:w="438" w:type="pct"/>
            <w:hideMark/>
          </w:tcPr>
          <w:p w14:paraId="3E9C57E2" w14:textId="77777777" w:rsidR="001E235A" w:rsidRPr="00847CEB" w:rsidRDefault="001E235A" w:rsidP="00F91829">
            <w:pPr>
              <w:rPr>
                <w:sz w:val="20"/>
                <w:szCs w:val="20"/>
              </w:rPr>
            </w:pPr>
          </w:p>
        </w:tc>
        <w:tc>
          <w:tcPr>
            <w:tcW w:w="798" w:type="pct"/>
            <w:hideMark/>
          </w:tcPr>
          <w:p w14:paraId="0EE44695" w14:textId="77777777" w:rsidR="001E235A" w:rsidRPr="00847CEB" w:rsidRDefault="001E235A" w:rsidP="00F91829">
            <w:pPr>
              <w:rPr>
                <w:sz w:val="20"/>
                <w:szCs w:val="20"/>
              </w:rPr>
            </w:pPr>
          </w:p>
        </w:tc>
        <w:tc>
          <w:tcPr>
            <w:tcW w:w="599" w:type="pct"/>
            <w:hideMark/>
          </w:tcPr>
          <w:p w14:paraId="66746E8F" w14:textId="77777777" w:rsidR="001E235A" w:rsidRPr="00847CEB" w:rsidRDefault="001E235A" w:rsidP="00F91829">
            <w:pPr>
              <w:rPr>
                <w:sz w:val="20"/>
                <w:szCs w:val="20"/>
              </w:rPr>
            </w:pPr>
          </w:p>
        </w:tc>
      </w:tr>
    </w:tbl>
    <w:p w14:paraId="09E270DB" w14:textId="77777777" w:rsidR="001E235A" w:rsidRDefault="001E235A" w:rsidP="001E235A">
      <w:pPr>
        <w:rPr>
          <w:sz w:val="20"/>
          <w:szCs w:val="20"/>
        </w:rPr>
      </w:pPr>
    </w:p>
    <w:p w14:paraId="5E356A26" w14:textId="593F0043" w:rsidR="00BF69D1" w:rsidRPr="00BF69D1" w:rsidRDefault="00BF69D1" w:rsidP="001E235A">
      <w:pPr>
        <w:rPr>
          <w:b/>
          <w:bCs/>
          <w:sz w:val="20"/>
          <w:szCs w:val="20"/>
        </w:rPr>
      </w:pPr>
      <w:r w:rsidRPr="00BF69D1">
        <w:rPr>
          <w:b/>
          <w:bCs/>
          <w:sz w:val="20"/>
          <w:szCs w:val="20"/>
        </w:rPr>
        <w:t>Example Total Budget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5" w:type="dxa"/>
          <w:bottom w:w="57" w:type="dxa"/>
          <w:right w:w="15" w:type="dxa"/>
        </w:tblCellMar>
        <w:tblLook w:val="04A0" w:firstRow="1" w:lastRow="0" w:firstColumn="1" w:lastColumn="0" w:noHBand="0" w:noVBand="1"/>
      </w:tblPr>
      <w:tblGrid>
        <w:gridCol w:w="2547"/>
        <w:gridCol w:w="4374"/>
        <w:gridCol w:w="3869"/>
      </w:tblGrid>
      <w:tr w:rsidR="007D2974" w:rsidRPr="00847CEB" w14:paraId="7258184B" w14:textId="77777777" w:rsidTr="007D2974">
        <w:trPr>
          <w:tblHeader/>
        </w:trPr>
        <w:tc>
          <w:tcPr>
            <w:tcW w:w="1180" w:type="pct"/>
            <w:hideMark/>
          </w:tcPr>
          <w:p w14:paraId="4F102C91" w14:textId="77777777" w:rsidR="007D2974" w:rsidRPr="00847CEB" w:rsidRDefault="007D2974" w:rsidP="00F91829">
            <w:pPr>
              <w:pStyle w:val="p1"/>
              <w:rPr>
                <w:b/>
                <w:bCs/>
                <w:sz w:val="20"/>
                <w:szCs w:val="20"/>
              </w:rPr>
            </w:pPr>
            <w:r w:rsidRPr="00847CEB">
              <w:rPr>
                <w:b/>
                <w:bCs/>
                <w:sz w:val="20"/>
                <w:szCs w:val="20"/>
              </w:rPr>
              <w:t>Deliverable</w:t>
            </w:r>
          </w:p>
        </w:tc>
        <w:tc>
          <w:tcPr>
            <w:tcW w:w="2026" w:type="pct"/>
          </w:tcPr>
          <w:p w14:paraId="073D3B02" w14:textId="0FB9910A" w:rsidR="007D2974" w:rsidRPr="00847CEB" w:rsidRDefault="007D2974" w:rsidP="00F91829">
            <w:pPr>
              <w:pStyle w:val="p1"/>
              <w:rPr>
                <w:b/>
                <w:bCs/>
                <w:sz w:val="20"/>
                <w:szCs w:val="20"/>
              </w:rPr>
            </w:pPr>
            <w:r>
              <w:rPr>
                <w:b/>
                <w:bCs/>
                <w:sz w:val="20"/>
                <w:szCs w:val="20"/>
              </w:rPr>
              <w:t>Description</w:t>
            </w:r>
          </w:p>
        </w:tc>
        <w:tc>
          <w:tcPr>
            <w:tcW w:w="1793" w:type="pct"/>
            <w:hideMark/>
          </w:tcPr>
          <w:p w14:paraId="3A8A9A8E" w14:textId="7AAE2E90" w:rsidR="007D2974" w:rsidRPr="00847CEB" w:rsidRDefault="007D2974" w:rsidP="00F91829">
            <w:pPr>
              <w:pStyle w:val="p1"/>
              <w:rPr>
                <w:b/>
                <w:bCs/>
                <w:sz w:val="20"/>
                <w:szCs w:val="20"/>
              </w:rPr>
            </w:pPr>
            <w:r w:rsidRPr="00847CEB">
              <w:rPr>
                <w:b/>
                <w:bCs/>
                <w:sz w:val="20"/>
                <w:szCs w:val="20"/>
              </w:rPr>
              <w:t>Total Cost (XOF)</w:t>
            </w:r>
          </w:p>
        </w:tc>
      </w:tr>
      <w:tr w:rsidR="007D2974" w:rsidRPr="00847CEB" w14:paraId="564D01C7" w14:textId="77777777" w:rsidTr="007D2974">
        <w:tc>
          <w:tcPr>
            <w:tcW w:w="1180" w:type="pct"/>
            <w:hideMark/>
          </w:tcPr>
          <w:p w14:paraId="38A8E5DD" w14:textId="77777777" w:rsidR="007D2974" w:rsidRPr="00847CEB" w:rsidRDefault="007D2974" w:rsidP="007D2974">
            <w:pPr>
              <w:pStyle w:val="p1"/>
              <w:rPr>
                <w:sz w:val="20"/>
                <w:szCs w:val="20"/>
              </w:rPr>
            </w:pPr>
            <w:r w:rsidRPr="00847CEB">
              <w:rPr>
                <w:sz w:val="20"/>
                <w:szCs w:val="20"/>
              </w:rPr>
              <w:t>Deliverable 1</w:t>
            </w:r>
          </w:p>
        </w:tc>
        <w:tc>
          <w:tcPr>
            <w:tcW w:w="2026" w:type="pct"/>
          </w:tcPr>
          <w:p w14:paraId="48CB1B15" w14:textId="40C56D61" w:rsidR="007D2974" w:rsidRPr="00847CEB" w:rsidRDefault="00925494" w:rsidP="007D2974">
            <w:pPr>
              <w:pStyle w:val="p1"/>
              <w:rPr>
                <w:sz w:val="20"/>
                <w:szCs w:val="20"/>
              </w:rPr>
            </w:pPr>
            <w:r>
              <w:rPr>
                <w:sz w:val="20"/>
                <w:szCs w:val="20"/>
              </w:rPr>
              <w:t>SYCEBNL</w:t>
            </w:r>
            <w:r w:rsidR="007D2974" w:rsidRPr="00847CEB">
              <w:rPr>
                <w:sz w:val="20"/>
                <w:szCs w:val="20"/>
              </w:rPr>
              <w:t xml:space="preserve"> Training Report</w:t>
            </w:r>
          </w:p>
        </w:tc>
        <w:tc>
          <w:tcPr>
            <w:tcW w:w="1793" w:type="pct"/>
            <w:hideMark/>
          </w:tcPr>
          <w:p w14:paraId="4287296D" w14:textId="4CADF635" w:rsidR="007D2974" w:rsidRPr="00847CEB" w:rsidRDefault="007D2974" w:rsidP="007D2974">
            <w:pPr>
              <w:pStyle w:val="p1"/>
              <w:rPr>
                <w:sz w:val="20"/>
                <w:szCs w:val="20"/>
              </w:rPr>
            </w:pPr>
            <w:r w:rsidRPr="00847CEB">
              <w:rPr>
                <w:sz w:val="20"/>
                <w:szCs w:val="20"/>
              </w:rPr>
              <w:t>1,100,000</w:t>
            </w:r>
          </w:p>
        </w:tc>
      </w:tr>
      <w:tr w:rsidR="007D2974" w:rsidRPr="00847CEB" w14:paraId="20BC1F4D" w14:textId="77777777" w:rsidTr="007D2974">
        <w:tc>
          <w:tcPr>
            <w:tcW w:w="1180" w:type="pct"/>
            <w:hideMark/>
          </w:tcPr>
          <w:p w14:paraId="634A1E8F" w14:textId="77777777" w:rsidR="007D2974" w:rsidRPr="00847CEB" w:rsidRDefault="007D2974" w:rsidP="007D2974">
            <w:pPr>
              <w:pStyle w:val="p1"/>
              <w:rPr>
                <w:sz w:val="20"/>
                <w:szCs w:val="20"/>
              </w:rPr>
            </w:pPr>
            <w:r w:rsidRPr="00847CEB">
              <w:rPr>
                <w:sz w:val="20"/>
                <w:szCs w:val="20"/>
              </w:rPr>
              <w:t>Deliverable 2</w:t>
            </w:r>
          </w:p>
        </w:tc>
        <w:tc>
          <w:tcPr>
            <w:tcW w:w="2026" w:type="pct"/>
          </w:tcPr>
          <w:p w14:paraId="633C314A" w14:textId="7B3F32D1" w:rsidR="007D2974" w:rsidRPr="00847CEB" w:rsidRDefault="007D2974" w:rsidP="007D2974">
            <w:pPr>
              <w:pStyle w:val="p1"/>
              <w:rPr>
                <w:sz w:val="20"/>
                <w:szCs w:val="20"/>
              </w:rPr>
            </w:pPr>
            <w:r w:rsidRPr="00847CEB">
              <w:rPr>
                <w:sz w:val="20"/>
                <w:szCs w:val="20"/>
              </w:rPr>
              <w:t>DGI Financial Certification Deliverable – FY2025</w:t>
            </w:r>
          </w:p>
        </w:tc>
        <w:tc>
          <w:tcPr>
            <w:tcW w:w="1793" w:type="pct"/>
            <w:hideMark/>
          </w:tcPr>
          <w:p w14:paraId="2D834A0A" w14:textId="10493328" w:rsidR="007D2974" w:rsidRPr="00847CEB" w:rsidRDefault="007D2974" w:rsidP="007D2974">
            <w:pPr>
              <w:pStyle w:val="p1"/>
              <w:rPr>
                <w:sz w:val="20"/>
                <w:szCs w:val="20"/>
              </w:rPr>
            </w:pPr>
            <w:r w:rsidRPr="00847CEB">
              <w:rPr>
                <w:sz w:val="20"/>
                <w:szCs w:val="20"/>
              </w:rPr>
              <w:t>2,410,000</w:t>
            </w:r>
          </w:p>
        </w:tc>
      </w:tr>
      <w:tr w:rsidR="007D2974" w:rsidRPr="00847CEB" w14:paraId="60F620CC" w14:textId="77777777" w:rsidTr="007D2974">
        <w:tc>
          <w:tcPr>
            <w:tcW w:w="1180" w:type="pct"/>
            <w:hideMark/>
          </w:tcPr>
          <w:p w14:paraId="6C099341" w14:textId="77777777" w:rsidR="007D2974" w:rsidRPr="00847CEB" w:rsidRDefault="007D2974" w:rsidP="007D2974">
            <w:pPr>
              <w:pStyle w:val="p1"/>
              <w:rPr>
                <w:sz w:val="20"/>
                <w:szCs w:val="20"/>
              </w:rPr>
            </w:pPr>
            <w:r w:rsidRPr="00847CEB">
              <w:rPr>
                <w:sz w:val="20"/>
                <w:szCs w:val="20"/>
              </w:rPr>
              <w:t>Deliverable 3</w:t>
            </w:r>
          </w:p>
        </w:tc>
        <w:tc>
          <w:tcPr>
            <w:tcW w:w="2026" w:type="pct"/>
          </w:tcPr>
          <w:p w14:paraId="05F80054" w14:textId="428D7562" w:rsidR="007D2974" w:rsidRPr="00847CEB" w:rsidRDefault="007D2974" w:rsidP="007D2974">
            <w:pPr>
              <w:pStyle w:val="p1"/>
              <w:rPr>
                <w:sz w:val="20"/>
                <w:szCs w:val="20"/>
              </w:rPr>
            </w:pPr>
            <w:r w:rsidRPr="00847CEB">
              <w:rPr>
                <w:sz w:val="20"/>
                <w:szCs w:val="20"/>
              </w:rPr>
              <w:t>DGI Financial Certification Deliverable – FY2026</w:t>
            </w:r>
          </w:p>
        </w:tc>
        <w:tc>
          <w:tcPr>
            <w:tcW w:w="1793" w:type="pct"/>
            <w:hideMark/>
          </w:tcPr>
          <w:p w14:paraId="46630CFD" w14:textId="13D5A3C2" w:rsidR="007D2974" w:rsidRPr="00847CEB" w:rsidRDefault="007D2974" w:rsidP="007D2974">
            <w:pPr>
              <w:pStyle w:val="p1"/>
              <w:rPr>
                <w:sz w:val="20"/>
                <w:szCs w:val="20"/>
              </w:rPr>
            </w:pPr>
            <w:r w:rsidRPr="00847CEB">
              <w:rPr>
                <w:sz w:val="20"/>
                <w:szCs w:val="20"/>
              </w:rPr>
              <w:t>2,880,000</w:t>
            </w:r>
          </w:p>
        </w:tc>
      </w:tr>
      <w:tr w:rsidR="007D2974" w:rsidRPr="00847CEB" w14:paraId="5D363D30" w14:textId="77777777" w:rsidTr="007D2974">
        <w:tc>
          <w:tcPr>
            <w:tcW w:w="1180" w:type="pct"/>
            <w:hideMark/>
          </w:tcPr>
          <w:p w14:paraId="5D55189C" w14:textId="77777777" w:rsidR="007D2974" w:rsidRPr="00847CEB" w:rsidRDefault="007D2974" w:rsidP="007D2974">
            <w:pPr>
              <w:pStyle w:val="p1"/>
              <w:rPr>
                <w:sz w:val="20"/>
                <w:szCs w:val="20"/>
              </w:rPr>
            </w:pPr>
            <w:r w:rsidRPr="00847CEB">
              <w:rPr>
                <w:sz w:val="20"/>
                <w:szCs w:val="20"/>
              </w:rPr>
              <w:t>Deliverable 4</w:t>
            </w:r>
          </w:p>
        </w:tc>
        <w:tc>
          <w:tcPr>
            <w:tcW w:w="2026" w:type="pct"/>
          </w:tcPr>
          <w:p w14:paraId="6955D994" w14:textId="47DD1B60" w:rsidR="007D2974" w:rsidRPr="008A0951" w:rsidRDefault="007D2974" w:rsidP="007D2974">
            <w:pPr>
              <w:pStyle w:val="p1"/>
              <w:rPr>
                <w:sz w:val="20"/>
                <w:szCs w:val="20"/>
                <w:lang w:val="en-US"/>
              </w:rPr>
            </w:pPr>
            <w:r w:rsidRPr="008A0951">
              <w:rPr>
                <w:sz w:val="20"/>
                <w:szCs w:val="20"/>
                <w:lang w:val="en-US"/>
              </w:rPr>
              <w:t>DONGAD Certification and Publication Deliverable – FY2026</w:t>
            </w:r>
          </w:p>
        </w:tc>
        <w:tc>
          <w:tcPr>
            <w:tcW w:w="1793" w:type="pct"/>
            <w:hideMark/>
          </w:tcPr>
          <w:p w14:paraId="249E0518" w14:textId="3329E57E" w:rsidR="007D2974" w:rsidRPr="00847CEB" w:rsidRDefault="007D2974" w:rsidP="007D2974">
            <w:pPr>
              <w:pStyle w:val="p1"/>
              <w:rPr>
                <w:sz w:val="20"/>
                <w:szCs w:val="20"/>
              </w:rPr>
            </w:pPr>
            <w:r w:rsidRPr="00847CEB">
              <w:rPr>
                <w:sz w:val="20"/>
                <w:szCs w:val="20"/>
              </w:rPr>
              <w:t>2,200,000</w:t>
            </w:r>
          </w:p>
        </w:tc>
      </w:tr>
      <w:tr w:rsidR="007D2974" w:rsidRPr="00847CEB" w14:paraId="578AA428" w14:textId="77777777" w:rsidTr="007D2974">
        <w:tc>
          <w:tcPr>
            <w:tcW w:w="1180" w:type="pct"/>
            <w:hideMark/>
          </w:tcPr>
          <w:p w14:paraId="04D6419E" w14:textId="77777777" w:rsidR="007D2974" w:rsidRPr="00847CEB" w:rsidRDefault="007D2974" w:rsidP="007D2974">
            <w:pPr>
              <w:pStyle w:val="p1"/>
              <w:rPr>
                <w:sz w:val="20"/>
                <w:szCs w:val="20"/>
              </w:rPr>
            </w:pPr>
            <w:r w:rsidRPr="00847CEB">
              <w:rPr>
                <w:sz w:val="20"/>
                <w:szCs w:val="20"/>
              </w:rPr>
              <w:t>Deliverable 5</w:t>
            </w:r>
          </w:p>
        </w:tc>
        <w:tc>
          <w:tcPr>
            <w:tcW w:w="2026" w:type="pct"/>
          </w:tcPr>
          <w:p w14:paraId="3837F626" w14:textId="08700580" w:rsidR="007D2974" w:rsidRPr="00847CEB" w:rsidRDefault="007D2974" w:rsidP="007D2974">
            <w:pPr>
              <w:pStyle w:val="p1"/>
              <w:rPr>
                <w:sz w:val="20"/>
                <w:szCs w:val="20"/>
              </w:rPr>
            </w:pPr>
            <w:r w:rsidRPr="00847CEB">
              <w:rPr>
                <w:sz w:val="20"/>
                <w:szCs w:val="20"/>
              </w:rPr>
              <w:t>DGI Financial Certification Deliverable – FY2027</w:t>
            </w:r>
          </w:p>
        </w:tc>
        <w:tc>
          <w:tcPr>
            <w:tcW w:w="1793" w:type="pct"/>
            <w:hideMark/>
          </w:tcPr>
          <w:p w14:paraId="2AA00272" w14:textId="2164EF2B" w:rsidR="007D2974" w:rsidRPr="00847CEB" w:rsidRDefault="007D2974" w:rsidP="007D2974">
            <w:pPr>
              <w:pStyle w:val="p1"/>
              <w:rPr>
                <w:sz w:val="20"/>
                <w:szCs w:val="20"/>
              </w:rPr>
            </w:pPr>
            <w:r w:rsidRPr="00847CEB">
              <w:rPr>
                <w:sz w:val="20"/>
                <w:szCs w:val="20"/>
              </w:rPr>
              <w:t>2,880,000</w:t>
            </w:r>
          </w:p>
        </w:tc>
      </w:tr>
      <w:tr w:rsidR="007D2974" w:rsidRPr="00847CEB" w14:paraId="0C6B0429" w14:textId="77777777" w:rsidTr="007D2974">
        <w:tc>
          <w:tcPr>
            <w:tcW w:w="1180" w:type="pct"/>
            <w:hideMark/>
          </w:tcPr>
          <w:p w14:paraId="7CC87D13" w14:textId="77777777" w:rsidR="007D2974" w:rsidRPr="00847CEB" w:rsidRDefault="007D2974" w:rsidP="007D2974">
            <w:pPr>
              <w:pStyle w:val="p1"/>
              <w:rPr>
                <w:sz w:val="20"/>
                <w:szCs w:val="20"/>
              </w:rPr>
            </w:pPr>
            <w:r w:rsidRPr="00847CEB">
              <w:rPr>
                <w:sz w:val="20"/>
                <w:szCs w:val="20"/>
              </w:rPr>
              <w:t>Deliverable 6</w:t>
            </w:r>
          </w:p>
        </w:tc>
        <w:tc>
          <w:tcPr>
            <w:tcW w:w="2026" w:type="pct"/>
          </w:tcPr>
          <w:p w14:paraId="46220A84" w14:textId="4C8FA7E3" w:rsidR="007D2974" w:rsidRPr="008A0951" w:rsidRDefault="007D2974" w:rsidP="007D2974">
            <w:pPr>
              <w:pStyle w:val="p1"/>
              <w:rPr>
                <w:sz w:val="20"/>
                <w:szCs w:val="20"/>
                <w:lang w:val="en-US"/>
              </w:rPr>
            </w:pPr>
            <w:r w:rsidRPr="008A0951">
              <w:rPr>
                <w:sz w:val="20"/>
                <w:szCs w:val="20"/>
                <w:lang w:val="en-US"/>
              </w:rPr>
              <w:t>DONGAD Certification and Publication Deliverable – FY2027</w:t>
            </w:r>
          </w:p>
        </w:tc>
        <w:tc>
          <w:tcPr>
            <w:tcW w:w="1793" w:type="pct"/>
            <w:hideMark/>
          </w:tcPr>
          <w:p w14:paraId="32734D58" w14:textId="7BF376D0" w:rsidR="007D2974" w:rsidRPr="00847CEB" w:rsidRDefault="007D2974" w:rsidP="007D2974">
            <w:pPr>
              <w:pStyle w:val="p1"/>
              <w:rPr>
                <w:sz w:val="20"/>
                <w:szCs w:val="20"/>
              </w:rPr>
            </w:pPr>
            <w:r w:rsidRPr="00847CEB">
              <w:rPr>
                <w:sz w:val="20"/>
                <w:szCs w:val="20"/>
              </w:rPr>
              <w:t>2,200,000</w:t>
            </w:r>
          </w:p>
        </w:tc>
      </w:tr>
      <w:tr w:rsidR="007D2974" w:rsidRPr="00847CEB" w14:paraId="6E70A54B" w14:textId="77777777" w:rsidTr="007D2974">
        <w:tc>
          <w:tcPr>
            <w:tcW w:w="3207" w:type="pct"/>
            <w:gridSpan w:val="2"/>
            <w:hideMark/>
          </w:tcPr>
          <w:p w14:paraId="5420DDAE" w14:textId="41BE1C26" w:rsidR="007D2974" w:rsidRPr="00847CEB" w:rsidRDefault="007D2974" w:rsidP="00F91829">
            <w:pPr>
              <w:pStyle w:val="p1"/>
              <w:rPr>
                <w:b/>
                <w:bCs/>
                <w:sz w:val="20"/>
                <w:szCs w:val="20"/>
              </w:rPr>
            </w:pPr>
            <w:r w:rsidRPr="00847CEB">
              <w:rPr>
                <w:b/>
                <w:bCs/>
                <w:sz w:val="20"/>
                <w:szCs w:val="20"/>
              </w:rPr>
              <w:t>TOTAL</w:t>
            </w:r>
          </w:p>
        </w:tc>
        <w:tc>
          <w:tcPr>
            <w:tcW w:w="1793" w:type="pct"/>
            <w:hideMark/>
          </w:tcPr>
          <w:p w14:paraId="7B51066E" w14:textId="18461859" w:rsidR="007D2974" w:rsidRPr="00847CEB" w:rsidRDefault="007D2974" w:rsidP="00F91829">
            <w:pPr>
              <w:pStyle w:val="p1"/>
              <w:rPr>
                <w:sz w:val="20"/>
                <w:szCs w:val="20"/>
              </w:rPr>
            </w:pPr>
            <w:r w:rsidRPr="00847CEB">
              <w:rPr>
                <w:b/>
                <w:bCs/>
                <w:sz w:val="20"/>
                <w:szCs w:val="20"/>
              </w:rPr>
              <w:t>13,670,000 XOF</w:t>
            </w:r>
          </w:p>
        </w:tc>
      </w:tr>
    </w:tbl>
    <w:p w14:paraId="6EB9FE70" w14:textId="77777777" w:rsidR="00BF69D1" w:rsidRDefault="00BF69D1" w:rsidP="00B36F08">
      <w:pPr>
        <w:rPr>
          <w:sz w:val="22"/>
          <w:szCs w:val="22"/>
          <w:lang w:val="fr-FR"/>
        </w:rPr>
      </w:pPr>
    </w:p>
    <w:p w14:paraId="1F42A06A" w14:textId="77777777" w:rsidR="00BF69D1" w:rsidRDefault="00BF69D1" w:rsidP="00B36F08">
      <w:pPr>
        <w:rPr>
          <w:sz w:val="22"/>
          <w:szCs w:val="22"/>
          <w:lang w:val="fr-FR"/>
        </w:rPr>
      </w:pPr>
    </w:p>
    <w:p w14:paraId="29A95BD8" w14:textId="77777777" w:rsidR="004E475C" w:rsidRDefault="004E475C" w:rsidP="004E475C">
      <w:pPr>
        <w:rPr>
          <w:b/>
          <w:bCs/>
          <w:sz w:val="22"/>
          <w:szCs w:val="22"/>
          <w:lang w:val="fr-FR"/>
        </w:rPr>
      </w:pPr>
      <w:r w:rsidRPr="0082098C">
        <w:rPr>
          <w:b/>
          <w:bCs/>
          <w:sz w:val="22"/>
          <w:szCs w:val="22"/>
          <w:lang w:val="fr-FR"/>
        </w:rPr>
        <w:t>Français : Exemple de budget</w:t>
      </w:r>
    </w:p>
    <w:p w14:paraId="61353FF7" w14:textId="77777777" w:rsidR="004E475C" w:rsidRPr="0082098C" w:rsidRDefault="004E475C" w:rsidP="004E475C">
      <w:pPr>
        <w:rPr>
          <w:b/>
          <w:bCs/>
          <w:sz w:val="22"/>
          <w:szCs w:val="22"/>
          <w:lang w:val="fr-FR"/>
        </w:rPr>
      </w:pPr>
    </w:p>
    <w:p w14:paraId="52E3C00B" w14:textId="31970B49" w:rsidR="004E475C" w:rsidRPr="00A76A8D" w:rsidRDefault="004E475C" w:rsidP="004E475C">
      <w:pPr>
        <w:rPr>
          <w:b/>
          <w:bCs/>
          <w:sz w:val="20"/>
          <w:szCs w:val="20"/>
        </w:rPr>
      </w:pPr>
      <w:r w:rsidRPr="00A76A8D">
        <w:rPr>
          <w:b/>
          <w:bCs/>
          <w:sz w:val="20"/>
          <w:szCs w:val="20"/>
        </w:rPr>
        <w:t xml:space="preserve">Livrable 1 – Formation </w:t>
      </w:r>
      <w:r w:rsidR="000A66D6">
        <w:rPr>
          <w:b/>
          <w:bCs/>
          <w:sz w:val="20"/>
          <w:szCs w:val="20"/>
        </w:rPr>
        <w:t>SYCEBNL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5" w:type="dxa"/>
          <w:bottom w:w="57" w:type="dxa"/>
          <w:right w:w="15" w:type="dxa"/>
        </w:tblCellMar>
        <w:tblLook w:val="04A0" w:firstRow="1" w:lastRow="0" w:firstColumn="1" w:lastColumn="0" w:noHBand="0" w:noVBand="1"/>
      </w:tblPr>
      <w:tblGrid>
        <w:gridCol w:w="2528"/>
        <w:gridCol w:w="3279"/>
        <w:gridCol w:w="939"/>
        <w:gridCol w:w="1014"/>
        <w:gridCol w:w="1688"/>
        <w:gridCol w:w="1342"/>
      </w:tblGrid>
      <w:tr w:rsidR="004E475C" w:rsidRPr="00847CEB" w14:paraId="0C9E4CED" w14:textId="77777777" w:rsidTr="004E475C">
        <w:trPr>
          <w:tblHeader/>
        </w:trPr>
        <w:tc>
          <w:tcPr>
            <w:tcW w:w="1171" w:type="pct"/>
            <w:hideMark/>
          </w:tcPr>
          <w:p w14:paraId="064B539F" w14:textId="77777777" w:rsidR="004E475C" w:rsidRPr="00847CEB" w:rsidRDefault="004E475C" w:rsidP="00F91829">
            <w:pPr>
              <w:pStyle w:val="p1"/>
              <w:rPr>
                <w:b/>
                <w:bCs/>
                <w:sz w:val="20"/>
                <w:szCs w:val="20"/>
              </w:rPr>
            </w:pPr>
            <w:r w:rsidRPr="00847CEB">
              <w:rPr>
                <w:b/>
                <w:bCs/>
                <w:sz w:val="20"/>
                <w:szCs w:val="20"/>
              </w:rPr>
              <w:lastRenderedPageBreak/>
              <w:t>Catégorie de coûts</w:t>
            </w:r>
          </w:p>
        </w:tc>
        <w:tc>
          <w:tcPr>
            <w:tcW w:w="1519" w:type="pct"/>
            <w:hideMark/>
          </w:tcPr>
          <w:p w14:paraId="12D3A446" w14:textId="77777777" w:rsidR="004E475C" w:rsidRPr="00847CEB" w:rsidRDefault="004E475C" w:rsidP="00F91829">
            <w:pPr>
              <w:pStyle w:val="p1"/>
              <w:rPr>
                <w:b/>
                <w:bCs/>
                <w:sz w:val="20"/>
                <w:szCs w:val="20"/>
              </w:rPr>
            </w:pPr>
            <w:r w:rsidRPr="00847CEB">
              <w:rPr>
                <w:b/>
                <w:bCs/>
                <w:sz w:val="20"/>
                <w:szCs w:val="20"/>
              </w:rPr>
              <w:t>Description</w:t>
            </w:r>
          </w:p>
        </w:tc>
        <w:tc>
          <w:tcPr>
            <w:tcW w:w="435" w:type="pct"/>
            <w:hideMark/>
          </w:tcPr>
          <w:p w14:paraId="5C51DD08" w14:textId="77777777" w:rsidR="004E475C" w:rsidRPr="00847CEB" w:rsidRDefault="004E475C" w:rsidP="00F91829">
            <w:pPr>
              <w:pStyle w:val="p1"/>
              <w:rPr>
                <w:b/>
                <w:bCs/>
                <w:sz w:val="20"/>
                <w:szCs w:val="20"/>
              </w:rPr>
            </w:pPr>
            <w:r w:rsidRPr="00847CEB">
              <w:rPr>
                <w:b/>
                <w:bCs/>
                <w:sz w:val="20"/>
                <w:szCs w:val="20"/>
              </w:rPr>
              <w:t>Unité</w:t>
            </w:r>
          </w:p>
        </w:tc>
        <w:tc>
          <w:tcPr>
            <w:tcW w:w="470" w:type="pct"/>
            <w:hideMark/>
          </w:tcPr>
          <w:p w14:paraId="4B99604F" w14:textId="77777777" w:rsidR="004E475C" w:rsidRPr="00847CEB" w:rsidRDefault="004E475C" w:rsidP="00F91829">
            <w:pPr>
              <w:pStyle w:val="p1"/>
              <w:rPr>
                <w:b/>
                <w:bCs/>
                <w:sz w:val="20"/>
                <w:szCs w:val="20"/>
              </w:rPr>
            </w:pPr>
            <w:r w:rsidRPr="00847CEB">
              <w:rPr>
                <w:b/>
                <w:bCs/>
                <w:sz w:val="20"/>
                <w:szCs w:val="20"/>
              </w:rPr>
              <w:t>Quantité</w:t>
            </w:r>
          </w:p>
        </w:tc>
        <w:tc>
          <w:tcPr>
            <w:tcW w:w="782" w:type="pct"/>
            <w:hideMark/>
          </w:tcPr>
          <w:p w14:paraId="56109FD3" w14:textId="77777777" w:rsidR="004E475C" w:rsidRPr="00847CEB" w:rsidRDefault="004E475C" w:rsidP="00F91829">
            <w:pPr>
              <w:pStyle w:val="p1"/>
              <w:rPr>
                <w:b/>
                <w:bCs/>
                <w:sz w:val="20"/>
                <w:szCs w:val="20"/>
              </w:rPr>
            </w:pPr>
            <w:r w:rsidRPr="00847CEB">
              <w:rPr>
                <w:b/>
                <w:bCs/>
                <w:sz w:val="20"/>
                <w:szCs w:val="20"/>
              </w:rPr>
              <w:t>Coût unitaire (XOF)</w:t>
            </w:r>
          </w:p>
        </w:tc>
        <w:tc>
          <w:tcPr>
            <w:tcW w:w="622" w:type="pct"/>
            <w:hideMark/>
          </w:tcPr>
          <w:p w14:paraId="56D0356C" w14:textId="77777777" w:rsidR="004E475C" w:rsidRPr="00847CEB" w:rsidRDefault="004E475C" w:rsidP="00F91829">
            <w:pPr>
              <w:pStyle w:val="p1"/>
              <w:rPr>
                <w:b/>
                <w:bCs/>
                <w:sz w:val="20"/>
                <w:szCs w:val="20"/>
              </w:rPr>
            </w:pPr>
            <w:r w:rsidRPr="00847CEB">
              <w:rPr>
                <w:b/>
                <w:bCs/>
                <w:sz w:val="20"/>
                <w:szCs w:val="20"/>
              </w:rPr>
              <w:t>Total (XOF)</w:t>
            </w:r>
          </w:p>
        </w:tc>
      </w:tr>
      <w:tr w:rsidR="004E475C" w:rsidRPr="00847CEB" w14:paraId="749BC90A" w14:textId="77777777" w:rsidTr="004E475C">
        <w:tc>
          <w:tcPr>
            <w:tcW w:w="1171" w:type="pct"/>
            <w:hideMark/>
          </w:tcPr>
          <w:p w14:paraId="2FF9C7A9" w14:textId="77777777" w:rsidR="004E475C" w:rsidRPr="00847CEB" w:rsidRDefault="004E475C" w:rsidP="00F91829">
            <w:pPr>
              <w:pStyle w:val="p1"/>
              <w:rPr>
                <w:sz w:val="20"/>
                <w:szCs w:val="20"/>
              </w:rPr>
            </w:pPr>
            <w:r w:rsidRPr="00847CEB">
              <w:rPr>
                <w:sz w:val="20"/>
                <w:szCs w:val="20"/>
              </w:rPr>
              <w:t>Auditeur senior / Formateur</w:t>
            </w:r>
          </w:p>
        </w:tc>
        <w:tc>
          <w:tcPr>
            <w:tcW w:w="1519" w:type="pct"/>
            <w:hideMark/>
          </w:tcPr>
          <w:p w14:paraId="1C6D74A4" w14:textId="1F1EC660" w:rsidR="004E475C" w:rsidRPr="00847CEB" w:rsidRDefault="004E475C" w:rsidP="00F91829">
            <w:pPr>
              <w:pStyle w:val="p1"/>
              <w:rPr>
                <w:sz w:val="20"/>
                <w:szCs w:val="20"/>
              </w:rPr>
            </w:pPr>
            <w:r w:rsidRPr="00847CEB">
              <w:rPr>
                <w:sz w:val="20"/>
                <w:szCs w:val="20"/>
              </w:rPr>
              <w:t xml:space="preserve">Préparation et prestation de la formation </w:t>
            </w:r>
            <w:r w:rsidR="000A66D6">
              <w:rPr>
                <w:sz w:val="20"/>
                <w:szCs w:val="20"/>
              </w:rPr>
              <w:t>SYCEBNL</w:t>
            </w:r>
          </w:p>
        </w:tc>
        <w:tc>
          <w:tcPr>
            <w:tcW w:w="435" w:type="pct"/>
            <w:hideMark/>
          </w:tcPr>
          <w:p w14:paraId="2E206DAE" w14:textId="77777777" w:rsidR="004E475C" w:rsidRPr="00847CEB" w:rsidRDefault="004E475C" w:rsidP="00F91829">
            <w:pPr>
              <w:pStyle w:val="p1"/>
              <w:rPr>
                <w:sz w:val="20"/>
                <w:szCs w:val="20"/>
              </w:rPr>
            </w:pPr>
            <w:r w:rsidRPr="00847CEB">
              <w:rPr>
                <w:sz w:val="20"/>
                <w:szCs w:val="20"/>
              </w:rPr>
              <w:t>Jour</w:t>
            </w:r>
          </w:p>
        </w:tc>
        <w:tc>
          <w:tcPr>
            <w:tcW w:w="470" w:type="pct"/>
            <w:hideMark/>
          </w:tcPr>
          <w:p w14:paraId="2D1C653C" w14:textId="77777777" w:rsidR="004E475C" w:rsidRPr="00847CEB" w:rsidRDefault="004E475C" w:rsidP="00F91829">
            <w:pPr>
              <w:pStyle w:val="p1"/>
              <w:rPr>
                <w:sz w:val="20"/>
                <w:szCs w:val="20"/>
              </w:rPr>
            </w:pPr>
            <w:r w:rsidRPr="00847CEB">
              <w:rPr>
                <w:sz w:val="20"/>
                <w:szCs w:val="20"/>
              </w:rPr>
              <w:t>2</w:t>
            </w:r>
          </w:p>
        </w:tc>
        <w:tc>
          <w:tcPr>
            <w:tcW w:w="782" w:type="pct"/>
            <w:hideMark/>
          </w:tcPr>
          <w:p w14:paraId="35646B0A" w14:textId="77777777" w:rsidR="004E475C" w:rsidRPr="00847CEB" w:rsidRDefault="004E475C" w:rsidP="00F91829">
            <w:pPr>
              <w:pStyle w:val="p1"/>
              <w:rPr>
                <w:sz w:val="20"/>
                <w:szCs w:val="20"/>
              </w:rPr>
            </w:pPr>
            <w:r w:rsidRPr="00847CEB">
              <w:rPr>
                <w:sz w:val="20"/>
                <w:szCs w:val="20"/>
              </w:rPr>
              <w:t>350 000</w:t>
            </w:r>
          </w:p>
        </w:tc>
        <w:tc>
          <w:tcPr>
            <w:tcW w:w="622" w:type="pct"/>
            <w:hideMark/>
          </w:tcPr>
          <w:p w14:paraId="686B39F8" w14:textId="77777777" w:rsidR="004E475C" w:rsidRPr="00847CEB" w:rsidRDefault="004E475C" w:rsidP="00F91829">
            <w:pPr>
              <w:pStyle w:val="p1"/>
              <w:rPr>
                <w:sz w:val="20"/>
                <w:szCs w:val="20"/>
              </w:rPr>
            </w:pPr>
            <w:r w:rsidRPr="00847CEB">
              <w:rPr>
                <w:sz w:val="20"/>
                <w:szCs w:val="20"/>
              </w:rPr>
              <w:t>700 000</w:t>
            </w:r>
          </w:p>
        </w:tc>
      </w:tr>
      <w:tr w:rsidR="004E475C" w:rsidRPr="00847CEB" w14:paraId="09D89763" w14:textId="77777777" w:rsidTr="004E475C">
        <w:tc>
          <w:tcPr>
            <w:tcW w:w="1171" w:type="pct"/>
            <w:hideMark/>
          </w:tcPr>
          <w:p w14:paraId="177C7EB2" w14:textId="77777777" w:rsidR="004E475C" w:rsidRPr="00847CEB" w:rsidRDefault="004E475C" w:rsidP="00F91829">
            <w:pPr>
              <w:pStyle w:val="p1"/>
              <w:rPr>
                <w:sz w:val="20"/>
                <w:szCs w:val="20"/>
              </w:rPr>
            </w:pPr>
            <w:r w:rsidRPr="00847CEB">
              <w:rPr>
                <w:sz w:val="20"/>
                <w:szCs w:val="20"/>
              </w:rPr>
              <w:t>Assistant d'audit</w:t>
            </w:r>
          </w:p>
        </w:tc>
        <w:tc>
          <w:tcPr>
            <w:tcW w:w="1519" w:type="pct"/>
            <w:hideMark/>
          </w:tcPr>
          <w:p w14:paraId="1E152219" w14:textId="77777777" w:rsidR="004E475C" w:rsidRPr="00847CEB" w:rsidRDefault="004E475C" w:rsidP="00F91829">
            <w:pPr>
              <w:pStyle w:val="p1"/>
              <w:rPr>
                <w:sz w:val="20"/>
                <w:szCs w:val="20"/>
              </w:rPr>
            </w:pPr>
            <w:r w:rsidRPr="00847CEB">
              <w:rPr>
                <w:sz w:val="20"/>
                <w:szCs w:val="20"/>
              </w:rPr>
              <w:t>Soutien à la formation et préparation du matériel</w:t>
            </w:r>
          </w:p>
        </w:tc>
        <w:tc>
          <w:tcPr>
            <w:tcW w:w="435" w:type="pct"/>
            <w:hideMark/>
          </w:tcPr>
          <w:p w14:paraId="2BC9CBBC" w14:textId="77777777" w:rsidR="004E475C" w:rsidRPr="00847CEB" w:rsidRDefault="004E475C" w:rsidP="00F91829">
            <w:pPr>
              <w:pStyle w:val="p1"/>
              <w:rPr>
                <w:sz w:val="20"/>
                <w:szCs w:val="20"/>
              </w:rPr>
            </w:pPr>
            <w:r w:rsidRPr="00847CEB">
              <w:rPr>
                <w:sz w:val="20"/>
                <w:szCs w:val="20"/>
              </w:rPr>
              <w:t>Jour</w:t>
            </w:r>
          </w:p>
        </w:tc>
        <w:tc>
          <w:tcPr>
            <w:tcW w:w="470" w:type="pct"/>
            <w:hideMark/>
          </w:tcPr>
          <w:p w14:paraId="7799BD0A" w14:textId="77777777" w:rsidR="004E475C" w:rsidRPr="00847CEB" w:rsidRDefault="004E475C" w:rsidP="00F91829">
            <w:pPr>
              <w:pStyle w:val="p1"/>
              <w:rPr>
                <w:sz w:val="20"/>
                <w:szCs w:val="20"/>
              </w:rPr>
            </w:pPr>
            <w:r w:rsidRPr="00847CEB">
              <w:rPr>
                <w:sz w:val="20"/>
                <w:szCs w:val="20"/>
              </w:rPr>
              <w:t>2</w:t>
            </w:r>
          </w:p>
        </w:tc>
        <w:tc>
          <w:tcPr>
            <w:tcW w:w="782" w:type="pct"/>
            <w:hideMark/>
          </w:tcPr>
          <w:p w14:paraId="5FF62F5A" w14:textId="77777777" w:rsidR="004E475C" w:rsidRPr="00847CEB" w:rsidRDefault="004E475C" w:rsidP="00F91829">
            <w:pPr>
              <w:pStyle w:val="p1"/>
              <w:rPr>
                <w:sz w:val="20"/>
                <w:szCs w:val="20"/>
              </w:rPr>
            </w:pPr>
            <w:r w:rsidRPr="00847CEB">
              <w:rPr>
                <w:sz w:val="20"/>
                <w:szCs w:val="20"/>
              </w:rPr>
              <w:t>120 000</w:t>
            </w:r>
          </w:p>
        </w:tc>
        <w:tc>
          <w:tcPr>
            <w:tcW w:w="622" w:type="pct"/>
            <w:hideMark/>
          </w:tcPr>
          <w:p w14:paraId="0283802B" w14:textId="77777777" w:rsidR="004E475C" w:rsidRPr="00847CEB" w:rsidRDefault="004E475C" w:rsidP="00F91829">
            <w:pPr>
              <w:pStyle w:val="p1"/>
              <w:rPr>
                <w:sz w:val="20"/>
                <w:szCs w:val="20"/>
              </w:rPr>
            </w:pPr>
            <w:r w:rsidRPr="00847CEB">
              <w:rPr>
                <w:sz w:val="20"/>
                <w:szCs w:val="20"/>
              </w:rPr>
              <w:t>240 000</w:t>
            </w:r>
          </w:p>
        </w:tc>
      </w:tr>
      <w:tr w:rsidR="004E475C" w:rsidRPr="00847CEB" w14:paraId="700CF5AD" w14:textId="77777777" w:rsidTr="004E475C">
        <w:tc>
          <w:tcPr>
            <w:tcW w:w="1171" w:type="pct"/>
            <w:hideMark/>
          </w:tcPr>
          <w:p w14:paraId="5534796C" w14:textId="77777777" w:rsidR="004E475C" w:rsidRPr="00847CEB" w:rsidRDefault="004E475C" w:rsidP="00F91829">
            <w:pPr>
              <w:pStyle w:val="p1"/>
              <w:rPr>
                <w:sz w:val="20"/>
                <w:szCs w:val="20"/>
              </w:rPr>
            </w:pPr>
            <w:r w:rsidRPr="00847CEB">
              <w:rPr>
                <w:sz w:val="20"/>
                <w:szCs w:val="20"/>
              </w:rPr>
              <w:t>Supports de formation</w:t>
            </w:r>
          </w:p>
        </w:tc>
        <w:tc>
          <w:tcPr>
            <w:tcW w:w="1519" w:type="pct"/>
            <w:hideMark/>
          </w:tcPr>
          <w:p w14:paraId="59230781" w14:textId="77777777" w:rsidR="004E475C" w:rsidRPr="00847CEB" w:rsidRDefault="004E475C" w:rsidP="00F91829">
            <w:pPr>
              <w:pStyle w:val="p1"/>
              <w:rPr>
                <w:sz w:val="20"/>
                <w:szCs w:val="20"/>
              </w:rPr>
            </w:pPr>
            <w:r w:rsidRPr="00847CEB">
              <w:rPr>
                <w:sz w:val="20"/>
                <w:szCs w:val="20"/>
              </w:rPr>
              <w:t>Préparation de diapositives et de documents de référence</w:t>
            </w:r>
          </w:p>
        </w:tc>
        <w:tc>
          <w:tcPr>
            <w:tcW w:w="435" w:type="pct"/>
            <w:hideMark/>
          </w:tcPr>
          <w:p w14:paraId="2FE3C445" w14:textId="77777777" w:rsidR="004E475C" w:rsidRPr="00847CEB" w:rsidRDefault="004E475C" w:rsidP="00F91829">
            <w:pPr>
              <w:pStyle w:val="p1"/>
              <w:rPr>
                <w:sz w:val="20"/>
                <w:szCs w:val="20"/>
              </w:rPr>
            </w:pPr>
            <w:r w:rsidRPr="00847CEB">
              <w:rPr>
                <w:sz w:val="20"/>
                <w:szCs w:val="20"/>
              </w:rPr>
              <w:t>Montant forfaitaire</w:t>
            </w:r>
          </w:p>
        </w:tc>
        <w:tc>
          <w:tcPr>
            <w:tcW w:w="470" w:type="pct"/>
            <w:hideMark/>
          </w:tcPr>
          <w:p w14:paraId="4FED4DD4" w14:textId="77777777" w:rsidR="004E475C" w:rsidRPr="00847CEB" w:rsidRDefault="004E475C" w:rsidP="00F91829">
            <w:pPr>
              <w:pStyle w:val="p1"/>
              <w:rPr>
                <w:sz w:val="20"/>
                <w:szCs w:val="20"/>
              </w:rPr>
            </w:pPr>
            <w:r w:rsidRPr="00847CEB">
              <w:rPr>
                <w:sz w:val="20"/>
                <w:szCs w:val="20"/>
              </w:rPr>
              <w:t>1</w:t>
            </w:r>
          </w:p>
        </w:tc>
        <w:tc>
          <w:tcPr>
            <w:tcW w:w="782" w:type="pct"/>
            <w:hideMark/>
          </w:tcPr>
          <w:p w14:paraId="5DCF91C9" w14:textId="77777777" w:rsidR="004E475C" w:rsidRPr="00847CEB" w:rsidRDefault="004E475C" w:rsidP="00F91829">
            <w:pPr>
              <w:pStyle w:val="p1"/>
              <w:rPr>
                <w:sz w:val="20"/>
                <w:szCs w:val="20"/>
              </w:rPr>
            </w:pPr>
            <w:r w:rsidRPr="00847CEB">
              <w:rPr>
                <w:sz w:val="20"/>
                <w:szCs w:val="20"/>
              </w:rPr>
              <w:t>100 000</w:t>
            </w:r>
          </w:p>
        </w:tc>
        <w:tc>
          <w:tcPr>
            <w:tcW w:w="622" w:type="pct"/>
            <w:hideMark/>
          </w:tcPr>
          <w:p w14:paraId="7F18A8B4" w14:textId="77777777" w:rsidR="004E475C" w:rsidRPr="00847CEB" w:rsidRDefault="004E475C" w:rsidP="00F91829">
            <w:pPr>
              <w:pStyle w:val="p1"/>
              <w:rPr>
                <w:sz w:val="20"/>
                <w:szCs w:val="20"/>
              </w:rPr>
            </w:pPr>
            <w:r w:rsidRPr="00847CEB">
              <w:rPr>
                <w:sz w:val="20"/>
                <w:szCs w:val="20"/>
              </w:rPr>
              <w:t>100 000</w:t>
            </w:r>
          </w:p>
        </w:tc>
      </w:tr>
      <w:tr w:rsidR="004E475C" w:rsidRPr="00847CEB" w14:paraId="5C291302" w14:textId="77777777" w:rsidTr="004E475C">
        <w:tc>
          <w:tcPr>
            <w:tcW w:w="1171" w:type="pct"/>
            <w:hideMark/>
          </w:tcPr>
          <w:p w14:paraId="3C39EA74" w14:textId="77777777" w:rsidR="004E475C" w:rsidRPr="00847CEB" w:rsidRDefault="004E475C" w:rsidP="00F91829">
            <w:pPr>
              <w:pStyle w:val="p1"/>
              <w:rPr>
                <w:sz w:val="20"/>
                <w:szCs w:val="20"/>
              </w:rPr>
            </w:pPr>
            <w:r w:rsidRPr="00847CEB">
              <w:rPr>
                <w:sz w:val="20"/>
                <w:szCs w:val="20"/>
              </w:rPr>
              <w:t>Soutien administratif</w:t>
            </w:r>
          </w:p>
        </w:tc>
        <w:tc>
          <w:tcPr>
            <w:tcW w:w="1519" w:type="pct"/>
            <w:hideMark/>
          </w:tcPr>
          <w:p w14:paraId="14E440AE" w14:textId="1E05BE20" w:rsidR="004E475C" w:rsidRPr="00847CEB" w:rsidRDefault="004E475C" w:rsidP="00F91829">
            <w:pPr>
              <w:pStyle w:val="p1"/>
              <w:rPr>
                <w:sz w:val="20"/>
                <w:szCs w:val="20"/>
              </w:rPr>
            </w:pPr>
            <w:r w:rsidRPr="00847CEB">
              <w:rPr>
                <w:sz w:val="20"/>
                <w:szCs w:val="20"/>
              </w:rPr>
              <w:t>Coordination</w:t>
            </w:r>
            <w:r w:rsidR="00D53F79">
              <w:rPr>
                <w:sz w:val="20"/>
                <w:szCs w:val="20"/>
              </w:rPr>
              <w:t xml:space="preserve">, </w:t>
            </w:r>
            <w:r w:rsidRPr="00847CEB">
              <w:rPr>
                <w:sz w:val="20"/>
                <w:szCs w:val="20"/>
              </w:rPr>
              <w:t>logistique</w:t>
            </w:r>
            <w:r w:rsidR="00D53F79">
              <w:rPr>
                <w:sz w:val="20"/>
                <w:szCs w:val="20"/>
              </w:rPr>
              <w:t xml:space="preserve"> et rapport final</w:t>
            </w:r>
          </w:p>
        </w:tc>
        <w:tc>
          <w:tcPr>
            <w:tcW w:w="435" w:type="pct"/>
            <w:hideMark/>
          </w:tcPr>
          <w:p w14:paraId="13921334" w14:textId="77777777" w:rsidR="004E475C" w:rsidRPr="00847CEB" w:rsidRDefault="004E475C" w:rsidP="00F91829">
            <w:pPr>
              <w:pStyle w:val="p1"/>
              <w:rPr>
                <w:sz w:val="20"/>
                <w:szCs w:val="20"/>
              </w:rPr>
            </w:pPr>
            <w:r w:rsidRPr="00847CEB">
              <w:rPr>
                <w:sz w:val="20"/>
                <w:szCs w:val="20"/>
              </w:rPr>
              <w:t>Montant forfaitaire</w:t>
            </w:r>
          </w:p>
        </w:tc>
        <w:tc>
          <w:tcPr>
            <w:tcW w:w="470" w:type="pct"/>
            <w:hideMark/>
          </w:tcPr>
          <w:p w14:paraId="65F76A03" w14:textId="77777777" w:rsidR="004E475C" w:rsidRPr="00847CEB" w:rsidRDefault="004E475C" w:rsidP="00F91829">
            <w:pPr>
              <w:pStyle w:val="p1"/>
              <w:rPr>
                <w:sz w:val="20"/>
                <w:szCs w:val="20"/>
              </w:rPr>
            </w:pPr>
            <w:r w:rsidRPr="00847CEB">
              <w:rPr>
                <w:sz w:val="20"/>
                <w:szCs w:val="20"/>
              </w:rPr>
              <w:t>1</w:t>
            </w:r>
          </w:p>
        </w:tc>
        <w:tc>
          <w:tcPr>
            <w:tcW w:w="782" w:type="pct"/>
            <w:hideMark/>
          </w:tcPr>
          <w:p w14:paraId="5FAAD0CD" w14:textId="77777777" w:rsidR="004E475C" w:rsidRPr="00847CEB" w:rsidRDefault="004E475C" w:rsidP="00F91829">
            <w:pPr>
              <w:pStyle w:val="p1"/>
              <w:rPr>
                <w:sz w:val="20"/>
                <w:szCs w:val="20"/>
              </w:rPr>
            </w:pPr>
            <w:r w:rsidRPr="00847CEB">
              <w:rPr>
                <w:sz w:val="20"/>
                <w:szCs w:val="20"/>
              </w:rPr>
              <w:t>60 000</w:t>
            </w:r>
          </w:p>
        </w:tc>
        <w:tc>
          <w:tcPr>
            <w:tcW w:w="622" w:type="pct"/>
            <w:hideMark/>
          </w:tcPr>
          <w:p w14:paraId="37192EE7" w14:textId="77777777" w:rsidR="004E475C" w:rsidRPr="00847CEB" w:rsidRDefault="004E475C" w:rsidP="00F91829">
            <w:pPr>
              <w:pStyle w:val="p1"/>
              <w:rPr>
                <w:sz w:val="20"/>
                <w:szCs w:val="20"/>
              </w:rPr>
            </w:pPr>
            <w:r w:rsidRPr="00847CEB">
              <w:rPr>
                <w:sz w:val="20"/>
                <w:szCs w:val="20"/>
              </w:rPr>
              <w:t>60 000</w:t>
            </w:r>
          </w:p>
        </w:tc>
      </w:tr>
      <w:tr w:rsidR="004E475C" w:rsidRPr="00847CEB" w14:paraId="649686A4" w14:textId="77777777" w:rsidTr="004E475C">
        <w:tc>
          <w:tcPr>
            <w:tcW w:w="1171" w:type="pct"/>
            <w:hideMark/>
          </w:tcPr>
          <w:p w14:paraId="2ECB0B52" w14:textId="77777777" w:rsidR="004E475C" w:rsidRPr="00847CEB" w:rsidRDefault="004E475C" w:rsidP="00F91829">
            <w:pPr>
              <w:pStyle w:val="p1"/>
              <w:rPr>
                <w:sz w:val="20"/>
                <w:szCs w:val="20"/>
              </w:rPr>
            </w:pPr>
            <w:r w:rsidRPr="00847CEB">
              <w:rPr>
                <w:b/>
                <w:bCs/>
                <w:sz w:val="20"/>
                <w:szCs w:val="20"/>
              </w:rPr>
              <w:t>Sous-total du livrable 1</w:t>
            </w:r>
          </w:p>
        </w:tc>
        <w:tc>
          <w:tcPr>
            <w:tcW w:w="1519" w:type="pct"/>
            <w:hideMark/>
          </w:tcPr>
          <w:p w14:paraId="3E7E093A" w14:textId="77777777" w:rsidR="004E475C" w:rsidRPr="00847CEB" w:rsidRDefault="004E475C" w:rsidP="00F91829">
            <w:pPr>
              <w:pStyle w:val="p1"/>
              <w:rPr>
                <w:sz w:val="20"/>
                <w:szCs w:val="20"/>
              </w:rPr>
            </w:pPr>
            <w:r w:rsidRPr="00847CEB">
              <w:rPr>
                <w:b/>
                <w:bCs/>
                <w:sz w:val="20"/>
                <w:szCs w:val="20"/>
              </w:rPr>
              <w:t>1 100 000</w:t>
            </w:r>
          </w:p>
        </w:tc>
        <w:tc>
          <w:tcPr>
            <w:tcW w:w="435" w:type="pct"/>
            <w:hideMark/>
          </w:tcPr>
          <w:p w14:paraId="0434D801" w14:textId="77777777" w:rsidR="004E475C" w:rsidRPr="00847CEB" w:rsidRDefault="004E475C" w:rsidP="00F91829">
            <w:pPr>
              <w:rPr>
                <w:sz w:val="20"/>
                <w:szCs w:val="20"/>
              </w:rPr>
            </w:pPr>
          </w:p>
        </w:tc>
        <w:tc>
          <w:tcPr>
            <w:tcW w:w="470" w:type="pct"/>
            <w:hideMark/>
          </w:tcPr>
          <w:p w14:paraId="7A4F6159" w14:textId="77777777" w:rsidR="004E475C" w:rsidRPr="00847CEB" w:rsidRDefault="004E475C" w:rsidP="00F91829">
            <w:pPr>
              <w:rPr>
                <w:sz w:val="20"/>
                <w:szCs w:val="20"/>
              </w:rPr>
            </w:pPr>
          </w:p>
        </w:tc>
        <w:tc>
          <w:tcPr>
            <w:tcW w:w="782" w:type="pct"/>
            <w:hideMark/>
          </w:tcPr>
          <w:p w14:paraId="52567C02" w14:textId="77777777" w:rsidR="004E475C" w:rsidRPr="00847CEB" w:rsidRDefault="004E475C" w:rsidP="00F91829">
            <w:pPr>
              <w:rPr>
                <w:sz w:val="20"/>
                <w:szCs w:val="20"/>
              </w:rPr>
            </w:pPr>
          </w:p>
        </w:tc>
        <w:tc>
          <w:tcPr>
            <w:tcW w:w="622" w:type="pct"/>
            <w:hideMark/>
          </w:tcPr>
          <w:p w14:paraId="5AE02920" w14:textId="77777777" w:rsidR="004E475C" w:rsidRPr="00847CEB" w:rsidRDefault="004E475C" w:rsidP="00F91829">
            <w:pPr>
              <w:rPr>
                <w:sz w:val="20"/>
                <w:szCs w:val="20"/>
              </w:rPr>
            </w:pPr>
          </w:p>
        </w:tc>
      </w:tr>
    </w:tbl>
    <w:p w14:paraId="7DB82F7F" w14:textId="77777777" w:rsidR="004E475C" w:rsidRPr="00A76A8D" w:rsidRDefault="004E475C" w:rsidP="004E475C">
      <w:pPr>
        <w:rPr>
          <w:b/>
          <w:bCs/>
          <w:sz w:val="20"/>
          <w:szCs w:val="20"/>
        </w:rPr>
      </w:pPr>
    </w:p>
    <w:p w14:paraId="1E0306E3" w14:textId="77777777" w:rsidR="004E475C" w:rsidRPr="008A0951" w:rsidRDefault="004E475C" w:rsidP="004E475C">
      <w:pPr>
        <w:rPr>
          <w:b/>
          <w:bCs/>
          <w:sz w:val="20"/>
          <w:szCs w:val="20"/>
          <w:lang w:val="fr-FR"/>
        </w:rPr>
      </w:pPr>
      <w:r w:rsidRPr="008A0951">
        <w:rPr>
          <w:b/>
          <w:bCs/>
          <w:sz w:val="20"/>
          <w:szCs w:val="20"/>
          <w:lang w:val="fr-FR"/>
        </w:rPr>
        <w:t>Livrable 2 – Certification financière DGI pour l'exercice 2025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5" w:type="dxa"/>
          <w:bottom w:w="57" w:type="dxa"/>
          <w:right w:w="15" w:type="dxa"/>
        </w:tblCellMar>
        <w:tblLook w:val="04A0" w:firstRow="1" w:lastRow="0" w:firstColumn="1" w:lastColumn="0" w:noHBand="0" w:noVBand="1"/>
      </w:tblPr>
      <w:tblGrid>
        <w:gridCol w:w="2510"/>
        <w:gridCol w:w="3233"/>
        <w:gridCol w:w="1094"/>
        <w:gridCol w:w="943"/>
        <w:gridCol w:w="1720"/>
        <w:gridCol w:w="1290"/>
      </w:tblGrid>
      <w:tr w:rsidR="004E475C" w:rsidRPr="00847CEB" w14:paraId="5469DC89" w14:textId="77777777" w:rsidTr="00F91829">
        <w:trPr>
          <w:tblHeader/>
        </w:trPr>
        <w:tc>
          <w:tcPr>
            <w:tcW w:w="1163" w:type="pct"/>
            <w:hideMark/>
          </w:tcPr>
          <w:p w14:paraId="752BED95" w14:textId="77777777" w:rsidR="004E475C" w:rsidRPr="00847CEB" w:rsidRDefault="004E475C" w:rsidP="00F91829">
            <w:pPr>
              <w:pStyle w:val="p1"/>
              <w:rPr>
                <w:b/>
                <w:bCs/>
                <w:sz w:val="20"/>
                <w:szCs w:val="20"/>
              </w:rPr>
            </w:pPr>
            <w:r w:rsidRPr="00847CEB">
              <w:rPr>
                <w:b/>
                <w:bCs/>
                <w:sz w:val="20"/>
                <w:szCs w:val="20"/>
              </w:rPr>
              <w:t>Catégorie de coûts</w:t>
            </w:r>
          </w:p>
        </w:tc>
        <w:tc>
          <w:tcPr>
            <w:tcW w:w="1498" w:type="pct"/>
            <w:hideMark/>
          </w:tcPr>
          <w:p w14:paraId="31465308" w14:textId="77777777" w:rsidR="004E475C" w:rsidRPr="00847CEB" w:rsidRDefault="004E475C" w:rsidP="00F91829">
            <w:pPr>
              <w:pStyle w:val="p1"/>
              <w:rPr>
                <w:b/>
                <w:bCs/>
                <w:sz w:val="20"/>
                <w:szCs w:val="20"/>
              </w:rPr>
            </w:pPr>
            <w:r w:rsidRPr="00847CEB">
              <w:rPr>
                <w:b/>
                <w:bCs/>
                <w:sz w:val="20"/>
                <w:szCs w:val="20"/>
              </w:rPr>
              <w:t>Description</w:t>
            </w:r>
          </w:p>
        </w:tc>
        <w:tc>
          <w:tcPr>
            <w:tcW w:w="507" w:type="pct"/>
            <w:hideMark/>
          </w:tcPr>
          <w:p w14:paraId="71EC34F1" w14:textId="77777777" w:rsidR="004E475C" w:rsidRPr="00847CEB" w:rsidRDefault="004E475C" w:rsidP="00F91829">
            <w:pPr>
              <w:pStyle w:val="p1"/>
              <w:rPr>
                <w:b/>
                <w:bCs/>
                <w:sz w:val="20"/>
                <w:szCs w:val="20"/>
              </w:rPr>
            </w:pPr>
            <w:r w:rsidRPr="00847CEB">
              <w:rPr>
                <w:b/>
                <w:bCs/>
                <w:sz w:val="20"/>
                <w:szCs w:val="20"/>
              </w:rPr>
              <w:t>Unité</w:t>
            </w:r>
          </w:p>
        </w:tc>
        <w:tc>
          <w:tcPr>
            <w:tcW w:w="437" w:type="pct"/>
            <w:hideMark/>
          </w:tcPr>
          <w:p w14:paraId="0DB7F5FE" w14:textId="77777777" w:rsidR="004E475C" w:rsidRPr="00847CEB" w:rsidRDefault="004E475C" w:rsidP="00F91829">
            <w:pPr>
              <w:pStyle w:val="p1"/>
              <w:rPr>
                <w:b/>
                <w:bCs/>
                <w:sz w:val="20"/>
                <w:szCs w:val="20"/>
              </w:rPr>
            </w:pPr>
            <w:r w:rsidRPr="00847CEB">
              <w:rPr>
                <w:b/>
                <w:bCs/>
                <w:sz w:val="20"/>
                <w:szCs w:val="20"/>
              </w:rPr>
              <w:t>Quantité</w:t>
            </w:r>
          </w:p>
        </w:tc>
        <w:tc>
          <w:tcPr>
            <w:tcW w:w="797" w:type="pct"/>
            <w:hideMark/>
          </w:tcPr>
          <w:p w14:paraId="6564CF16" w14:textId="77777777" w:rsidR="004E475C" w:rsidRPr="00847CEB" w:rsidRDefault="004E475C" w:rsidP="00F91829">
            <w:pPr>
              <w:pStyle w:val="p1"/>
              <w:rPr>
                <w:b/>
                <w:bCs/>
                <w:sz w:val="20"/>
                <w:szCs w:val="20"/>
              </w:rPr>
            </w:pPr>
            <w:r w:rsidRPr="00847CEB">
              <w:rPr>
                <w:b/>
                <w:bCs/>
                <w:sz w:val="20"/>
                <w:szCs w:val="20"/>
              </w:rPr>
              <w:t>Coût unitaire (XOF)</w:t>
            </w:r>
          </w:p>
        </w:tc>
        <w:tc>
          <w:tcPr>
            <w:tcW w:w="598" w:type="pct"/>
            <w:hideMark/>
          </w:tcPr>
          <w:p w14:paraId="67697993" w14:textId="77777777" w:rsidR="004E475C" w:rsidRPr="00847CEB" w:rsidRDefault="004E475C" w:rsidP="00F91829">
            <w:pPr>
              <w:pStyle w:val="p1"/>
              <w:rPr>
                <w:b/>
                <w:bCs/>
                <w:sz w:val="20"/>
                <w:szCs w:val="20"/>
              </w:rPr>
            </w:pPr>
            <w:r w:rsidRPr="00847CEB">
              <w:rPr>
                <w:b/>
                <w:bCs/>
                <w:sz w:val="20"/>
                <w:szCs w:val="20"/>
              </w:rPr>
              <w:t>Total (XOF)</w:t>
            </w:r>
          </w:p>
        </w:tc>
      </w:tr>
      <w:tr w:rsidR="004E475C" w:rsidRPr="00847CEB" w14:paraId="27CDC79B" w14:textId="77777777" w:rsidTr="00F91829">
        <w:tc>
          <w:tcPr>
            <w:tcW w:w="1163" w:type="pct"/>
            <w:hideMark/>
          </w:tcPr>
          <w:p w14:paraId="7C3E4F54" w14:textId="77777777" w:rsidR="004E475C" w:rsidRPr="00847CEB" w:rsidRDefault="004E475C" w:rsidP="00F91829">
            <w:pPr>
              <w:pStyle w:val="p1"/>
              <w:rPr>
                <w:sz w:val="20"/>
                <w:szCs w:val="20"/>
              </w:rPr>
            </w:pPr>
            <w:r w:rsidRPr="00847CEB">
              <w:rPr>
                <w:sz w:val="20"/>
                <w:szCs w:val="20"/>
              </w:rPr>
              <w:t>Associé d'audit</w:t>
            </w:r>
          </w:p>
        </w:tc>
        <w:tc>
          <w:tcPr>
            <w:tcW w:w="1498" w:type="pct"/>
            <w:hideMark/>
          </w:tcPr>
          <w:p w14:paraId="7D76485E" w14:textId="77777777" w:rsidR="004E475C" w:rsidRPr="00847CEB" w:rsidRDefault="004E475C" w:rsidP="00F91829">
            <w:pPr>
              <w:pStyle w:val="p1"/>
              <w:rPr>
                <w:sz w:val="20"/>
                <w:szCs w:val="20"/>
              </w:rPr>
            </w:pPr>
            <w:r w:rsidRPr="00847CEB">
              <w:rPr>
                <w:sz w:val="20"/>
                <w:szCs w:val="20"/>
              </w:rPr>
              <w:t>Avis d'examen et de certification</w:t>
            </w:r>
          </w:p>
        </w:tc>
        <w:tc>
          <w:tcPr>
            <w:tcW w:w="507" w:type="pct"/>
            <w:hideMark/>
          </w:tcPr>
          <w:p w14:paraId="3DC32BEB" w14:textId="77777777" w:rsidR="004E475C" w:rsidRPr="00847CEB" w:rsidRDefault="004E475C" w:rsidP="00F91829">
            <w:pPr>
              <w:pStyle w:val="p1"/>
              <w:rPr>
                <w:sz w:val="20"/>
                <w:szCs w:val="20"/>
              </w:rPr>
            </w:pPr>
            <w:r w:rsidRPr="00847CEB">
              <w:rPr>
                <w:sz w:val="20"/>
                <w:szCs w:val="20"/>
              </w:rPr>
              <w:t>Jour</w:t>
            </w:r>
          </w:p>
        </w:tc>
        <w:tc>
          <w:tcPr>
            <w:tcW w:w="437" w:type="pct"/>
            <w:hideMark/>
          </w:tcPr>
          <w:p w14:paraId="0378B443" w14:textId="77777777" w:rsidR="004E475C" w:rsidRPr="00847CEB" w:rsidRDefault="004E475C" w:rsidP="00F91829">
            <w:pPr>
              <w:pStyle w:val="p1"/>
              <w:rPr>
                <w:sz w:val="20"/>
                <w:szCs w:val="20"/>
              </w:rPr>
            </w:pPr>
            <w:r w:rsidRPr="00847CEB">
              <w:rPr>
                <w:sz w:val="20"/>
                <w:szCs w:val="20"/>
              </w:rPr>
              <w:t>2</w:t>
            </w:r>
          </w:p>
        </w:tc>
        <w:tc>
          <w:tcPr>
            <w:tcW w:w="797" w:type="pct"/>
            <w:hideMark/>
          </w:tcPr>
          <w:p w14:paraId="48A8124E" w14:textId="77777777" w:rsidR="004E475C" w:rsidRPr="00847CEB" w:rsidRDefault="004E475C" w:rsidP="00F91829">
            <w:pPr>
              <w:pStyle w:val="p1"/>
              <w:rPr>
                <w:sz w:val="20"/>
                <w:szCs w:val="20"/>
              </w:rPr>
            </w:pPr>
            <w:r w:rsidRPr="00847CEB">
              <w:rPr>
                <w:sz w:val="20"/>
                <w:szCs w:val="20"/>
              </w:rPr>
              <w:t>450 000</w:t>
            </w:r>
          </w:p>
        </w:tc>
        <w:tc>
          <w:tcPr>
            <w:tcW w:w="598" w:type="pct"/>
            <w:hideMark/>
          </w:tcPr>
          <w:p w14:paraId="72D31B5E" w14:textId="77777777" w:rsidR="004E475C" w:rsidRPr="00847CEB" w:rsidRDefault="004E475C" w:rsidP="00F91829">
            <w:pPr>
              <w:pStyle w:val="p1"/>
              <w:rPr>
                <w:sz w:val="20"/>
                <w:szCs w:val="20"/>
              </w:rPr>
            </w:pPr>
            <w:r w:rsidRPr="00847CEB">
              <w:rPr>
                <w:sz w:val="20"/>
                <w:szCs w:val="20"/>
              </w:rPr>
              <w:t>900 000</w:t>
            </w:r>
          </w:p>
        </w:tc>
      </w:tr>
      <w:tr w:rsidR="004E475C" w:rsidRPr="00847CEB" w14:paraId="5A97E985" w14:textId="77777777" w:rsidTr="00F91829">
        <w:tc>
          <w:tcPr>
            <w:tcW w:w="1163" w:type="pct"/>
            <w:hideMark/>
          </w:tcPr>
          <w:p w14:paraId="1C6F52B6" w14:textId="77777777" w:rsidR="004E475C" w:rsidRPr="00847CEB" w:rsidRDefault="004E475C" w:rsidP="00F91829">
            <w:pPr>
              <w:pStyle w:val="p1"/>
              <w:rPr>
                <w:sz w:val="20"/>
                <w:szCs w:val="20"/>
              </w:rPr>
            </w:pPr>
            <w:r w:rsidRPr="00847CEB">
              <w:rPr>
                <w:sz w:val="20"/>
                <w:szCs w:val="20"/>
              </w:rPr>
              <w:t>Auditeur senior</w:t>
            </w:r>
          </w:p>
        </w:tc>
        <w:tc>
          <w:tcPr>
            <w:tcW w:w="1498" w:type="pct"/>
            <w:hideMark/>
          </w:tcPr>
          <w:p w14:paraId="75C4DBF1" w14:textId="77777777" w:rsidR="004E475C" w:rsidRPr="00847CEB" w:rsidRDefault="004E475C" w:rsidP="00F91829">
            <w:pPr>
              <w:pStyle w:val="p1"/>
              <w:rPr>
                <w:sz w:val="20"/>
                <w:szCs w:val="20"/>
              </w:rPr>
            </w:pPr>
            <w:r w:rsidRPr="00847CEB">
              <w:rPr>
                <w:sz w:val="20"/>
                <w:szCs w:val="20"/>
              </w:rPr>
              <w:t>Révision des états financiers</w:t>
            </w:r>
          </w:p>
        </w:tc>
        <w:tc>
          <w:tcPr>
            <w:tcW w:w="507" w:type="pct"/>
            <w:hideMark/>
          </w:tcPr>
          <w:p w14:paraId="1C36A5DD" w14:textId="77777777" w:rsidR="004E475C" w:rsidRPr="00847CEB" w:rsidRDefault="004E475C" w:rsidP="00F91829">
            <w:pPr>
              <w:pStyle w:val="p1"/>
              <w:rPr>
                <w:sz w:val="20"/>
                <w:szCs w:val="20"/>
              </w:rPr>
            </w:pPr>
            <w:r w:rsidRPr="00847CEB">
              <w:rPr>
                <w:sz w:val="20"/>
                <w:szCs w:val="20"/>
              </w:rPr>
              <w:t>Jour</w:t>
            </w:r>
          </w:p>
        </w:tc>
        <w:tc>
          <w:tcPr>
            <w:tcW w:w="437" w:type="pct"/>
            <w:hideMark/>
          </w:tcPr>
          <w:p w14:paraId="7785C5C1" w14:textId="77777777" w:rsidR="004E475C" w:rsidRPr="00847CEB" w:rsidRDefault="004E475C" w:rsidP="00F91829">
            <w:pPr>
              <w:pStyle w:val="p1"/>
              <w:rPr>
                <w:sz w:val="20"/>
                <w:szCs w:val="20"/>
              </w:rPr>
            </w:pPr>
            <w:r w:rsidRPr="00847CEB">
              <w:rPr>
                <w:sz w:val="20"/>
                <w:szCs w:val="20"/>
              </w:rPr>
              <w:t>3</w:t>
            </w:r>
          </w:p>
        </w:tc>
        <w:tc>
          <w:tcPr>
            <w:tcW w:w="797" w:type="pct"/>
            <w:hideMark/>
          </w:tcPr>
          <w:p w14:paraId="62007F56" w14:textId="77777777" w:rsidR="004E475C" w:rsidRPr="00847CEB" w:rsidRDefault="004E475C" w:rsidP="00F91829">
            <w:pPr>
              <w:pStyle w:val="p1"/>
              <w:rPr>
                <w:sz w:val="20"/>
                <w:szCs w:val="20"/>
              </w:rPr>
            </w:pPr>
            <w:r w:rsidRPr="00847CEB">
              <w:rPr>
                <w:sz w:val="20"/>
                <w:szCs w:val="20"/>
              </w:rPr>
              <w:t>350 000</w:t>
            </w:r>
          </w:p>
        </w:tc>
        <w:tc>
          <w:tcPr>
            <w:tcW w:w="598" w:type="pct"/>
            <w:hideMark/>
          </w:tcPr>
          <w:p w14:paraId="4821FA9B" w14:textId="77777777" w:rsidR="004E475C" w:rsidRPr="00847CEB" w:rsidRDefault="004E475C" w:rsidP="00F91829">
            <w:pPr>
              <w:pStyle w:val="p1"/>
              <w:rPr>
                <w:sz w:val="20"/>
                <w:szCs w:val="20"/>
              </w:rPr>
            </w:pPr>
            <w:r w:rsidRPr="00847CEB">
              <w:rPr>
                <w:sz w:val="20"/>
                <w:szCs w:val="20"/>
              </w:rPr>
              <w:t>1 050 000</w:t>
            </w:r>
          </w:p>
        </w:tc>
      </w:tr>
      <w:tr w:rsidR="004E475C" w:rsidRPr="00847CEB" w14:paraId="06797E45" w14:textId="77777777" w:rsidTr="00F91829">
        <w:tc>
          <w:tcPr>
            <w:tcW w:w="1163" w:type="pct"/>
            <w:hideMark/>
          </w:tcPr>
          <w:p w14:paraId="10E66BA9" w14:textId="77777777" w:rsidR="004E475C" w:rsidRPr="00847CEB" w:rsidRDefault="004E475C" w:rsidP="00F91829">
            <w:pPr>
              <w:pStyle w:val="p1"/>
              <w:rPr>
                <w:sz w:val="20"/>
                <w:szCs w:val="20"/>
              </w:rPr>
            </w:pPr>
            <w:r w:rsidRPr="00847CEB">
              <w:rPr>
                <w:sz w:val="20"/>
                <w:szCs w:val="20"/>
              </w:rPr>
              <w:t>Assistant d'audit</w:t>
            </w:r>
          </w:p>
        </w:tc>
        <w:tc>
          <w:tcPr>
            <w:tcW w:w="1498" w:type="pct"/>
            <w:hideMark/>
          </w:tcPr>
          <w:p w14:paraId="72BCEBC9" w14:textId="77777777" w:rsidR="004E475C" w:rsidRPr="00847CEB" w:rsidRDefault="004E475C" w:rsidP="00F91829">
            <w:pPr>
              <w:pStyle w:val="p1"/>
              <w:rPr>
                <w:sz w:val="20"/>
                <w:szCs w:val="20"/>
              </w:rPr>
            </w:pPr>
            <w:r w:rsidRPr="00847CEB">
              <w:rPr>
                <w:sz w:val="20"/>
                <w:szCs w:val="20"/>
              </w:rPr>
              <w:t>Examen des pièces justificatives</w:t>
            </w:r>
          </w:p>
        </w:tc>
        <w:tc>
          <w:tcPr>
            <w:tcW w:w="507" w:type="pct"/>
            <w:hideMark/>
          </w:tcPr>
          <w:p w14:paraId="54AE8377" w14:textId="77777777" w:rsidR="004E475C" w:rsidRPr="00847CEB" w:rsidRDefault="004E475C" w:rsidP="00F91829">
            <w:pPr>
              <w:pStyle w:val="p1"/>
              <w:rPr>
                <w:sz w:val="20"/>
                <w:szCs w:val="20"/>
              </w:rPr>
            </w:pPr>
            <w:r w:rsidRPr="00847CEB">
              <w:rPr>
                <w:sz w:val="20"/>
                <w:szCs w:val="20"/>
              </w:rPr>
              <w:t>Jour</w:t>
            </w:r>
          </w:p>
        </w:tc>
        <w:tc>
          <w:tcPr>
            <w:tcW w:w="437" w:type="pct"/>
            <w:hideMark/>
          </w:tcPr>
          <w:p w14:paraId="45F65967" w14:textId="77777777" w:rsidR="004E475C" w:rsidRPr="00847CEB" w:rsidRDefault="004E475C" w:rsidP="00F91829">
            <w:pPr>
              <w:pStyle w:val="p1"/>
              <w:rPr>
                <w:sz w:val="20"/>
                <w:szCs w:val="20"/>
              </w:rPr>
            </w:pPr>
            <w:r w:rsidRPr="00847CEB">
              <w:rPr>
                <w:sz w:val="20"/>
                <w:szCs w:val="20"/>
              </w:rPr>
              <w:t>3</w:t>
            </w:r>
          </w:p>
        </w:tc>
        <w:tc>
          <w:tcPr>
            <w:tcW w:w="797" w:type="pct"/>
            <w:hideMark/>
          </w:tcPr>
          <w:p w14:paraId="16D090D9" w14:textId="77777777" w:rsidR="004E475C" w:rsidRPr="00847CEB" w:rsidRDefault="004E475C" w:rsidP="00F91829">
            <w:pPr>
              <w:pStyle w:val="p1"/>
              <w:rPr>
                <w:sz w:val="20"/>
                <w:szCs w:val="20"/>
              </w:rPr>
            </w:pPr>
            <w:r w:rsidRPr="00847CEB">
              <w:rPr>
                <w:sz w:val="20"/>
                <w:szCs w:val="20"/>
              </w:rPr>
              <w:t>120 000</w:t>
            </w:r>
          </w:p>
        </w:tc>
        <w:tc>
          <w:tcPr>
            <w:tcW w:w="598" w:type="pct"/>
            <w:hideMark/>
          </w:tcPr>
          <w:p w14:paraId="5A5192CC" w14:textId="77777777" w:rsidR="004E475C" w:rsidRPr="00847CEB" w:rsidRDefault="004E475C" w:rsidP="00F91829">
            <w:pPr>
              <w:pStyle w:val="p1"/>
              <w:rPr>
                <w:sz w:val="20"/>
                <w:szCs w:val="20"/>
              </w:rPr>
            </w:pPr>
            <w:r w:rsidRPr="00847CEB">
              <w:rPr>
                <w:sz w:val="20"/>
                <w:szCs w:val="20"/>
              </w:rPr>
              <w:t>360 000</w:t>
            </w:r>
          </w:p>
        </w:tc>
      </w:tr>
      <w:tr w:rsidR="004E475C" w:rsidRPr="00847CEB" w14:paraId="4D98D1CE" w14:textId="77777777" w:rsidTr="00F91829">
        <w:tc>
          <w:tcPr>
            <w:tcW w:w="1163" w:type="pct"/>
            <w:hideMark/>
          </w:tcPr>
          <w:p w14:paraId="7DEDCE97" w14:textId="77777777" w:rsidR="004E475C" w:rsidRPr="00847CEB" w:rsidRDefault="004E475C" w:rsidP="00F91829">
            <w:pPr>
              <w:pStyle w:val="p1"/>
              <w:rPr>
                <w:sz w:val="20"/>
                <w:szCs w:val="20"/>
              </w:rPr>
            </w:pPr>
            <w:r w:rsidRPr="00847CEB">
              <w:rPr>
                <w:sz w:val="20"/>
                <w:szCs w:val="20"/>
              </w:rPr>
              <w:t>Frais administratifs</w:t>
            </w:r>
          </w:p>
        </w:tc>
        <w:tc>
          <w:tcPr>
            <w:tcW w:w="1498" w:type="pct"/>
            <w:hideMark/>
          </w:tcPr>
          <w:p w14:paraId="271B7988" w14:textId="77777777" w:rsidR="004E475C" w:rsidRPr="00847CEB" w:rsidRDefault="004E475C" w:rsidP="00F91829">
            <w:pPr>
              <w:pStyle w:val="p1"/>
              <w:rPr>
                <w:sz w:val="20"/>
                <w:szCs w:val="20"/>
              </w:rPr>
            </w:pPr>
            <w:r w:rsidRPr="00847CEB">
              <w:rPr>
                <w:sz w:val="20"/>
                <w:szCs w:val="20"/>
              </w:rPr>
              <w:t>Documentation et mise en forme des rapports</w:t>
            </w:r>
          </w:p>
        </w:tc>
        <w:tc>
          <w:tcPr>
            <w:tcW w:w="507" w:type="pct"/>
            <w:hideMark/>
          </w:tcPr>
          <w:p w14:paraId="641227DA" w14:textId="77777777" w:rsidR="004E475C" w:rsidRPr="00847CEB" w:rsidRDefault="004E475C" w:rsidP="00F91829">
            <w:pPr>
              <w:pStyle w:val="p1"/>
              <w:rPr>
                <w:sz w:val="20"/>
                <w:szCs w:val="20"/>
              </w:rPr>
            </w:pPr>
            <w:r w:rsidRPr="00847CEB">
              <w:rPr>
                <w:sz w:val="20"/>
                <w:szCs w:val="20"/>
              </w:rPr>
              <w:t>Montant forfaitaire</w:t>
            </w:r>
          </w:p>
        </w:tc>
        <w:tc>
          <w:tcPr>
            <w:tcW w:w="437" w:type="pct"/>
            <w:hideMark/>
          </w:tcPr>
          <w:p w14:paraId="278FC10B" w14:textId="77777777" w:rsidR="004E475C" w:rsidRPr="00847CEB" w:rsidRDefault="004E475C" w:rsidP="00F91829">
            <w:pPr>
              <w:pStyle w:val="p1"/>
              <w:rPr>
                <w:sz w:val="20"/>
                <w:szCs w:val="20"/>
              </w:rPr>
            </w:pPr>
            <w:r w:rsidRPr="00847CEB">
              <w:rPr>
                <w:sz w:val="20"/>
                <w:szCs w:val="20"/>
              </w:rPr>
              <w:t>1</w:t>
            </w:r>
          </w:p>
        </w:tc>
        <w:tc>
          <w:tcPr>
            <w:tcW w:w="797" w:type="pct"/>
            <w:hideMark/>
          </w:tcPr>
          <w:p w14:paraId="50ED9D95" w14:textId="77777777" w:rsidR="004E475C" w:rsidRPr="00847CEB" w:rsidRDefault="004E475C" w:rsidP="00F91829">
            <w:pPr>
              <w:pStyle w:val="p1"/>
              <w:rPr>
                <w:sz w:val="20"/>
                <w:szCs w:val="20"/>
              </w:rPr>
            </w:pPr>
            <w:r w:rsidRPr="00847CEB">
              <w:rPr>
                <w:sz w:val="20"/>
                <w:szCs w:val="20"/>
              </w:rPr>
              <w:t>100 000</w:t>
            </w:r>
          </w:p>
        </w:tc>
        <w:tc>
          <w:tcPr>
            <w:tcW w:w="598" w:type="pct"/>
            <w:hideMark/>
          </w:tcPr>
          <w:p w14:paraId="46C34E1F" w14:textId="77777777" w:rsidR="004E475C" w:rsidRPr="00847CEB" w:rsidRDefault="004E475C" w:rsidP="00F91829">
            <w:pPr>
              <w:pStyle w:val="p1"/>
              <w:rPr>
                <w:sz w:val="20"/>
                <w:szCs w:val="20"/>
              </w:rPr>
            </w:pPr>
            <w:r w:rsidRPr="00847CEB">
              <w:rPr>
                <w:sz w:val="20"/>
                <w:szCs w:val="20"/>
              </w:rPr>
              <w:t>100 000</w:t>
            </w:r>
          </w:p>
        </w:tc>
      </w:tr>
      <w:tr w:rsidR="004E475C" w:rsidRPr="00847CEB" w14:paraId="382EAD2A" w14:textId="77777777" w:rsidTr="00F91829">
        <w:tc>
          <w:tcPr>
            <w:tcW w:w="1163" w:type="pct"/>
            <w:hideMark/>
          </w:tcPr>
          <w:p w14:paraId="7AB59DCE" w14:textId="77777777" w:rsidR="004E475C" w:rsidRPr="00847CEB" w:rsidRDefault="004E475C" w:rsidP="00F91829">
            <w:pPr>
              <w:pStyle w:val="p1"/>
              <w:rPr>
                <w:sz w:val="20"/>
                <w:szCs w:val="20"/>
              </w:rPr>
            </w:pPr>
            <w:r w:rsidRPr="00847CEB">
              <w:rPr>
                <w:b/>
                <w:bCs/>
                <w:sz w:val="20"/>
                <w:szCs w:val="20"/>
              </w:rPr>
              <w:t>Sous-total Livrable 2</w:t>
            </w:r>
          </w:p>
        </w:tc>
        <w:tc>
          <w:tcPr>
            <w:tcW w:w="1498" w:type="pct"/>
            <w:hideMark/>
          </w:tcPr>
          <w:p w14:paraId="2473DD1A" w14:textId="77777777" w:rsidR="004E475C" w:rsidRPr="00847CEB" w:rsidRDefault="004E475C" w:rsidP="00F91829">
            <w:pPr>
              <w:pStyle w:val="p1"/>
              <w:rPr>
                <w:sz w:val="20"/>
                <w:szCs w:val="20"/>
              </w:rPr>
            </w:pPr>
            <w:r w:rsidRPr="00847CEB">
              <w:rPr>
                <w:b/>
                <w:bCs/>
                <w:sz w:val="20"/>
                <w:szCs w:val="20"/>
              </w:rPr>
              <w:t>2 410 000</w:t>
            </w:r>
          </w:p>
        </w:tc>
        <w:tc>
          <w:tcPr>
            <w:tcW w:w="507" w:type="pct"/>
            <w:hideMark/>
          </w:tcPr>
          <w:p w14:paraId="0BF5EC44" w14:textId="77777777" w:rsidR="004E475C" w:rsidRPr="00847CEB" w:rsidRDefault="004E475C" w:rsidP="00F91829">
            <w:pPr>
              <w:rPr>
                <w:sz w:val="20"/>
                <w:szCs w:val="20"/>
              </w:rPr>
            </w:pPr>
          </w:p>
        </w:tc>
        <w:tc>
          <w:tcPr>
            <w:tcW w:w="437" w:type="pct"/>
            <w:hideMark/>
          </w:tcPr>
          <w:p w14:paraId="74759A8E" w14:textId="77777777" w:rsidR="004E475C" w:rsidRPr="00847CEB" w:rsidRDefault="004E475C" w:rsidP="00F91829">
            <w:pPr>
              <w:rPr>
                <w:sz w:val="20"/>
                <w:szCs w:val="20"/>
              </w:rPr>
            </w:pPr>
          </w:p>
        </w:tc>
        <w:tc>
          <w:tcPr>
            <w:tcW w:w="797" w:type="pct"/>
            <w:hideMark/>
          </w:tcPr>
          <w:p w14:paraId="5EB74015" w14:textId="77777777" w:rsidR="004E475C" w:rsidRPr="00847CEB" w:rsidRDefault="004E475C" w:rsidP="00F91829">
            <w:pPr>
              <w:rPr>
                <w:sz w:val="20"/>
                <w:szCs w:val="20"/>
              </w:rPr>
            </w:pPr>
          </w:p>
        </w:tc>
        <w:tc>
          <w:tcPr>
            <w:tcW w:w="598" w:type="pct"/>
            <w:hideMark/>
          </w:tcPr>
          <w:p w14:paraId="37224144" w14:textId="77777777" w:rsidR="004E475C" w:rsidRPr="00847CEB" w:rsidRDefault="004E475C" w:rsidP="00F91829">
            <w:pPr>
              <w:rPr>
                <w:sz w:val="20"/>
                <w:szCs w:val="20"/>
              </w:rPr>
            </w:pPr>
          </w:p>
        </w:tc>
      </w:tr>
    </w:tbl>
    <w:p w14:paraId="71B5E777" w14:textId="77777777" w:rsidR="004E475C" w:rsidRDefault="004E475C" w:rsidP="004E475C">
      <w:pPr>
        <w:rPr>
          <w:sz w:val="20"/>
          <w:szCs w:val="20"/>
        </w:rPr>
      </w:pPr>
    </w:p>
    <w:p w14:paraId="6A7DBDCF" w14:textId="77777777" w:rsidR="004E475C" w:rsidRPr="008A0951" w:rsidRDefault="004E475C" w:rsidP="004E475C">
      <w:pPr>
        <w:rPr>
          <w:b/>
          <w:bCs/>
          <w:sz w:val="20"/>
          <w:szCs w:val="20"/>
          <w:lang w:val="fr-FR"/>
        </w:rPr>
      </w:pPr>
      <w:r w:rsidRPr="008A0951">
        <w:rPr>
          <w:b/>
          <w:bCs/>
          <w:sz w:val="20"/>
          <w:szCs w:val="20"/>
          <w:lang w:val="fr-FR"/>
        </w:rPr>
        <w:t>Livrable 3 – Certification financière DGI pour l'exercice 2026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5" w:type="dxa"/>
          <w:bottom w:w="57" w:type="dxa"/>
          <w:right w:w="15" w:type="dxa"/>
        </w:tblCellMar>
        <w:tblLook w:val="04A0" w:firstRow="1" w:lastRow="0" w:firstColumn="1" w:lastColumn="0" w:noHBand="0" w:noVBand="1"/>
      </w:tblPr>
      <w:tblGrid>
        <w:gridCol w:w="2561"/>
        <w:gridCol w:w="3249"/>
        <w:gridCol w:w="1198"/>
        <w:gridCol w:w="786"/>
        <w:gridCol w:w="1701"/>
        <w:gridCol w:w="1295"/>
      </w:tblGrid>
      <w:tr w:rsidR="004E475C" w:rsidRPr="00847CEB" w14:paraId="234AE368" w14:textId="77777777" w:rsidTr="004E475C">
        <w:trPr>
          <w:tblHeader/>
        </w:trPr>
        <w:tc>
          <w:tcPr>
            <w:tcW w:w="1187" w:type="pct"/>
            <w:hideMark/>
          </w:tcPr>
          <w:p w14:paraId="74E79885" w14:textId="77777777" w:rsidR="004E475C" w:rsidRPr="00847CEB" w:rsidRDefault="004E475C" w:rsidP="00F91829">
            <w:pPr>
              <w:pStyle w:val="p1"/>
              <w:rPr>
                <w:b/>
                <w:bCs/>
                <w:sz w:val="20"/>
                <w:szCs w:val="20"/>
              </w:rPr>
            </w:pPr>
            <w:r w:rsidRPr="00847CEB">
              <w:rPr>
                <w:b/>
                <w:bCs/>
                <w:sz w:val="20"/>
                <w:szCs w:val="20"/>
              </w:rPr>
              <w:t>Catégorie de coûts</w:t>
            </w:r>
          </w:p>
        </w:tc>
        <w:tc>
          <w:tcPr>
            <w:tcW w:w="1506" w:type="pct"/>
            <w:hideMark/>
          </w:tcPr>
          <w:p w14:paraId="73D31CDA" w14:textId="77777777" w:rsidR="004E475C" w:rsidRPr="00847CEB" w:rsidRDefault="004E475C" w:rsidP="00F91829">
            <w:pPr>
              <w:pStyle w:val="p1"/>
              <w:rPr>
                <w:b/>
                <w:bCs/>
                <w:sz w:val="20"/>
                <w:szCs w:val="20"/>
              </w:rPr>
            </w:pPr>
            <w:r w:rsidRPr="00847CEB">
              <w:rPr>
                <w:b/>
                <w:bCs/>
                <w:sz w:val="20"/>
                <w:szCs w:val="20"/>
              </w:rPr>
              <w:t>Description</w:t>
            </w:r>
          </w:p>
        </w:tc>
        <w:tc>
          <w:tcPr>
            <w:tcW w:w="555" w:type="pct"/>
            <w:hideMark/>
          </w:tcPr>
          <w:p w14:paraId="0506BEAD" w14:textId="77777777" w:rsidR="004E475C" w:rsidRPr="00847CEB" w:rsidRDefault="004E475C" w:rsidP="00F91829">
            <w:pPr>
              <w:pStyle w:val="p1"/>
              <w:rPr>
                <w:b/>
                <w:bCs/>
                <w:sz w:val="20"/>
                <w:szCs w:val="20"/>
              </w:rPr>
            </w:pPr>
            <w:r w:rsidRPr="00847CEB">
              <w:rPr>
                <w:b/>
                <w:bCs/>
                <w:sz w:val="20"/>
                <w:szCs w:val="20"/>
              </w:rPr>
              <w:t>Unité</w:t>
            </w:r>
          </w:p>
        </w:tc>
        <w:tc>
          <w:tcPr>
            <w:tcW w:w="364" w:type="pct"/>
            <w:hideMark/>
          </w:tcPr>
          <w:p w14:paraId="6ECDA07A" w14:textId="77777777" w:rsidR="004E475C" w:rsidRPr="00847CEB" w:rsidRDefault="004E475C" w:rsidP="00F91829">
            <w:pPr>
              <w:pStyle w:val="p1"/>
              <w:rPr>
                <w:b/>
                <w:bCs/>
                <w:sz w:val="20"/>
                <w:szCs w:val="20"/>
              </w:rPr>
            </w:pPr>
            <w:r w:rsidRPr="00847CEB">
              <w:rPr>
                <w:b/>
                <w:bCs/>
                <w:sz w:val="20"/>
                <w:szCs w:val="20"/>
              </w:rPr>
              <w:t>Quantité</w:t>
            </w:r>
          </w:p>
        </w:tc>
        <w:tc>
          <w:tcPr>
            <w:tcW w:w="788" w:type="pct"/>
            <w:hideMark/>
          </w:tcPr>
          <w:p w14:paraId="619259E9" w14:textId="77777777" w:rsidR="004E475C" w:rsidRPr="00847CEB" w:rsidRDefault="004E475C" w:rsidP="00F91829">
            <w:pPr>
              <w:pStyle w:val="p1"/>
              <w:rPr>
                <w:b/>
                <w:bCs/>
                <w:sz w:val="20"/>
                <w:szCs w:val="20"/>
              </w:rPr>
            </w:pPr>
            <w:r w:rsidRPr="00847CEB">
              <w:rPr>
                <w:b/>
                <w:bCs/>
                <w:sz w:val="20"/>
                <w:szCs w:val="20"/>
              </w:rPr>
              <w:t>Coût unitaire (XOF)</w:t>
            </w:r>
          </w:p>
        </w:tc>
        <w:tc>
          <w:tcPr>
            <w:tcW w:w="601" w:type="pct"/>
            <w:hideMark/>
          </w:tcPr>
          <w:p w14:paraId="46902792" w14:textId="77777777" w:rsidR="004E475C" w:rsidRPr="00847CEB" w:rsidRDefault="004E475C" w:rsidP="00F91829">
            <w:pPr>
              <w:pStyle w:val="p1"/>
              <w:rPr>
                <w:b/>
                <w:bCs/>
                <w:sz w:val="20"/>
                <w:szCs w:val="20"/>
              </w:rPr>
            </w:pPr>
            <w:r w:rsidRPr="00847CEB">
              <w:rPr>
                <w:b/>
                <w:bCs/>
                <w:sz w:val="20"/>
                <w:szCs w:val="20"/>
              </w:rPr>
              <w:t>Total (XOF)</w:t>
            </w:r>
          </w:p>
        </w:tc>
      </w:tr>
      <w:tr w:rsidR="004E475C" w:rsidRPr="00847CEB" w14:paraId="28830D46" w14:textId="77777777" w:rsidTr="004E475C">
        <w:tc>
          <w:tcPr>
            <w:tcW w:w="1187" w:type="pct"/>
            <w:hideMark/>
          </w:tcPr>
          <w:p w14:paraId="0B02DEAE" w14:textId="77777777" w:rsidR="004E475C" w:rsidRPr="00847CEB" w:rsidRDefault="004E475C" w:rsidP="00F91829">
            <w:pPr>
              <w:pStyle w:val="p1"/>
              <w:rPr>
                <w:sz w:val="20"/>
                <w:szCs w:val="20"/>
              </w:rPr>
            </w:pPr>
            <w:r w:rsidRPr="00847CEB">
              <w:rPr>
                <w:sz w:val="20"/>
                <w:szCs w:val="20"/>
              </w:rPr>
              <w:t>Associé d'audit</w:t>
            </w:r>
          </w:p>
        </w:tc>
        <w:tc>
          <w:tcPr>
            <w:tcW w:w="1506" w:type="pct"/>
            <w:hideMark/>
          </w:tcPr>
          <w:p w14:paraId="08258125" w14:textId="77777777" w:rsidR="004E475C" w:rsidRPr="00847CEB" w:rsidRDefault="004E475C" w:rsidP="00F91829">
            <w:pPr>
              <w:pStyle w:val="p1"/>
              <w:rPr>
                <w:sz w:val="20"/>
                <w:szCs w:val="20"/>
              </w:rPr>
            </w:pPr>
            <w:r w:rsidRPr="00847CEB">
              <w:rPr>
                <w:sz w:val="20"/>
                <w:szCs w:val="20"/>
              </w:rPr>
              <w:t>Avis d'examen et de certification</w:t>
            </w:r>
          </w:p>
        </w:tc>
        <w:tc>
          <w:tcPr>
            <w:tcW w:w="555" w:type="pct"/>
            <w:hideMark/>
          </w:tcPr>
          <w:p w14:paraId="21D82A4E" w14:textId="77777777" w:rsidR="004E475C" w:rsidRPr="00847CEB" w:rsidRDefault="004E475C" w:rsidP="00F91829">
            <w:pPr>
              <w:pStyle w:val="p1"/>
              <w:rPr>
                <w:sz w:val="20"/>
                <w:szCs w:val="20"/>
              </w:rPr>
            </w:pPr>
            <w:r w:rsidRPr="00847CEB">
              <w:rPr>
                <w:sz w:val="20"/>
                <w:szCs w:val="20"/>
              </w:rPr>
              <w:t>Jour</w:t>
            </w:r>
          </w:p>
        </w:tc>
        <w:tc>
          <w:tcPr>
            <w:tcW w:w="364" w:type="pct"/>
            <w:hideMark/>
          </w:tcPr>
          <w:p w14:paraId="7CDBBF35" w14:textId="77777777" w:rsidR="004E475C" w:rsidRPr="00847CEB" w:rsidRDefault="004E475C" w:rsidP="00F91829">
            <w:pPr>
              <w:pStyle w:val="p1"/>
              <w:rPr>
                <w:sz w:val="20"/>
                <w:szCs w:val="20"/>
              </w:rPr>
            </w:pPr>
            <w:r w:rsidRPr="00847CEB">
              <w:rPr>
                <w:sz w:val="20"/>
                <w:szCs w:val="20"/>
              </w:rPr>
              <w:t>2</w:t>
            </w:r>
          </w:p>
        </w:tc>
        <w:tc>
          <w:tcPr>
            <w:tcW w:w="788" w:type="pct"/>
            <w:hideMark/>
          </w:tcPr>
          <w:p w14:paraId="15436265" w14:textId="77777777" w:rsidR="004E475C" w:rsidRPr="00847CEB" w:rsidRDefault="004E475C" w:rsidP="00F91829">
            <w:pPr>
              <w:pStyle w:val="p1"/>
              <w:rPr>
                <w:sz w:val="20"/>
                <w:szCs w:val="20"/>
              </w:rPr>
            </w:pPr>
            <w:r w:rsidRPr="00847CEB">
              <w:rPr>
                <w:sz w:val="20"/>
                <w:szCs w:val="20"/>
              </w:rPr>
              <w:t>450 000</w:t>
            </w:r>
          </w:p>
        </w:tc>
        <w:tc>
          <w:tcPr>
            <w:tcW w:w="601" w:type="pct"/>
            <w:hideMark/>
          </w:tcPr>
          <w:p w14:paraId="55228632" w14:textId="77777777" w:rsidR="004E475C" w:rsidRPr="00847CEB" w:rsidRDefault="004E475C" w:rsidP="00F91829">
            <w:pPr>
              <w:pStyle w:val="p1"/>
              <w:rPr>
                <w:sz w:val="20"/>
                <w:szCs w:val="20"/>
              </w:rPr>
            </w:pPr>
            <w:r w:rsidRPr="00847CEB">
              <w:rPr>
                <w:sz w:val="20"/>
                <w:szCs w:val="20"/>
              </w:rPr>
              <w:t>900 000</w:t>
            </w:r>
          </w:p>
        </w:tc>
      </w:tr>
      <w:tr w:rsidR="004E475C" w:rsidRPr="00847CEB" w14:paraId="35FA8008" w14:textId="77777777" w:rsidTr="004E475C">
        <w:tc>
          <w:tcPr>
            <w:tcW w:w="1187" w:type="pct"/>
            <w:hideMark/>
          </w:tcPr>
          <w:p w14:paraId="46A0F97E" w14:textId="77777777" w:rsidR="004E475C" w:rsidRPr="00847CEB" w:rsidRDefault="004E475C" w:rsidP="00F91829">
            <w:pPr>
              <w:pStyle w:val="p1"/>
              <w:rPr>
                <w:sz w:val="20"/>
                <w:szCs w:val="20"/>
              </w:rPr>
            </w:pPr>
            <w:r w:rsidRPr="00847CEB">
              <w:rPr>
                <w:sz w:val="20"/>
                <w:szCs w:val="20"/>
              </w:rPr>
              <w:t>Auditeur senior</w:t>
            </w:r>
          </w:p>
        </w:tc>
        <w:tc>
          <w:tcPr>
            <w:tcW w:w="1506" w:type="pct"/>
            <w:hideMark/>
          </w:tcPr>
          <w:p w14:paraId="2890200E" w14:textId="77777777" w:rsidR="004E475C" w:rsidRPr="00847CEB" w:rsidRDefault="004E475C" w:rsidP="00F91829">
            <w:pPr>
              <w:pStyle w:val="p1"/>
              <w:rPr>
                <w:sz w:val="20"/>
                <w:szCs w:val="20"/>
              </w:rPr>
            </w:pPr>
            <w:r w:rsidRPr="00847CEB">
              <w:rPr>
                <w:sz w:val="20"/>
                <w:szCs w:val="20"/>
              </w:rPr>
              <w:t>Examen financier</w:t>
            </w:r>
          </w:p>
        </w:tc>
        <w:tc>
          <w:tcPr>
            <w:tcW w:w="555" w:type="pct"/>
            <w:hideMark/>
          </w:tcPr>
          <w:p w14:paraId="3C2A854A" w14:textId="77777777" w:rsidR="004E475C" w:rsidRPr="00847CEB" w:rsidRDefault="004E475C" w:rsidP="00F91829">
            <w:pPr>
              <w:pStyle w:val="p1"/>
              <w:rPr>
                <w:sz w:val="20"/>
                <w:szCs w:val="20"/>
              </w:rPr>
            </w:pPr>
            <w:r w:rsidRPr="00847CEB">
              <w:rPr>
                <w:sz w:val="20"/>
                <w:szCs w:val="20"/>
              </w:rPr>
              <w:t>Jour</w:t>
            </w:r>
          </w:p>
        </w:tc>
        <w:tc>
          <w:tcPr>
            <w:tcW w:w="364" w:type="pct"/>
            <w:hideMark/>
          </w:tcPr>
          <w:p w14:paraId="4648374F" w14:textId="77777777" w:rsidR="004E475C" w:rsidRPr="00847CEB" w:rsidRDefault="004E475C" w:rsidP="00F91829">
            <w:pPr>
              <w:pStyle w:val="p1"/>
              <w:rPr>
                <w:sz w:val="20"/>
                <w:szCs w:val="20"/>
              </w:rPr>
            </w:pPr>
            <w:r w:rsidRPr="00847CEB">
              <w:rPr>
                <w:sz w:val="20"/>
                <w:szCs w:val="20"/>
              </w:rPr>
              <w:t>4</w:t>
            </w:r>
          </w:p>
        </w:tc>
        <w:tc>
          <w:tcPr>
            <w:tcW w:w="788" w:type="pct"/>
            <w:hideMark/>
          </w:tcPr>
          <w:p w14:paraId="5B7E99DB" w14:textId="77777777" w:rsidR="004E475C" w:rsidRPr="00847CEB" w:rsidRDefault="004E475C" w:rsidP="00F91829">
            <w:pPr>
              <w:pStyle w:val="p1"/>
              <w:rPr>
                <w:sz w:val="20"/>
                <w:szCs w:val="20"/>
              </w:rPr>
            </w:pPr>
            <w:r w:rsidRPr="00847CEB">
              <w:rPr>
                <w:sz w:val="20"/>
                <w:szCs w:val="20"/>
              </w:rPr>
              <w:t>350 000</w:t>
            </w:r>
          </w:p>
        </w:tc>
        <w:tc>
          <w:tcPr>
            <w:tcW w:w="601" w:type="pct"/>
            <w:hideMark/>
          </w:tcPr>
          <w:p w14:paraId="22E13D54" w14:textId="77777777" w:rsidR="004E475C" w:rsidRPr="00847CEB" w:rsidRDefault="004E475C" w:rsidP="00F91829">
            <w:pPr>
              <w:pStyle w:val="p1"/>
              <w:rPr>
                <w:sz w:val="20"/>
                <w:szCs w:val="20"/>
              </w:rPr>
            </w:pPr>
            <w:r w:rsidRPr="00847CEB">
              <w:rPr>
                <w:sz w:val="20"/>
                <w:szCs w:val="20"/>
              </w:rPr>
              <w:t>1 400 000</w:t>
            </w:r>
          </w:p>
        </w:tc>
      </w:tr>
      <w:tr w:rsidR="004E475C" w:rsidRPr="00847CEB" w14:paraId="30E5F0C1" w14:textId="77777777" w:rsidTr="004E475C">
        <w:tc>
          <w:tcPr>
            <w:tcW w:w="1187" w:type="pct"/>
            <w:hideMark/>
          </w:tcPr>
          <w:p w14:paraId="660E7571" w14:textId="77777777" w:rsidR="004E475C" w:rsidRPr="00847CEB" w:rsidRDefault="004E475C" w:rsidP="00F91829">
            <w:pPr>
              <w:pStyle w:val="p1"/>
              <w:rPr>
                <w:sz w:val="20"/>
                <w:szCs w:val="20"/>
              </w:rPr>
            </w:pPr>
            <w:r w:rsidRPr="00847CEB">
              <w:rPr>
                <w:sz w:val="20"/>
                <w:szCs w:val="20"/>
              </w:rPr>
              <w:t>Assistant d'audit</w:t>
            </w:r>
          </w:p>
        </w:tc>
        <w:tc>
          <w:tcPr>
            <w:tcW w:w="1506" w:type="pct"/>
            <w:hideMark/>
          </w:tcPr>
          <w:p w14:paraId="53BC5547" w14:textId="77777777" w:rsidR="004E475C" w:rsidRPr="00847CEB" w:rsidRDefault="004E475C" w:rsidP="00F91829">
            <w:pPr>
              <w:pStyle w:val="p1"/>
              <w:rPr>
                <w:sz w:val="20"/>
                <w:szCs w:val="20"/>
              </w:rPr>
            </w:pPr>
            <w:r w:rsidRPr="00847CEB">
              <w:rPr>
                <w:sz w:val="20"/>
                <w:szCs w:val="20"/>
              </w:rPr>
              <w:t>Vérification de la documentation</w:t>
            </w:r>
          </w:p>
        </w:tc>
        <w:tc>
          <w:tcPr>
            <w:tcW w:w="555" w:type="pct"/>
            <w:hideMark/>
          </w:tcPr>
          <w:p w14:paraId="7B206DD7" w14:textId="77777777" w:rsidR="004E475C" w:rsidRPr="00847CEB" w:rsidRDefault="004E475C" w:rsidP="00F91829">
            <w:pPr>
              <w:pStyle w:val="p1"/>
              <w:rPr>
                <w:sz w:val="20"/>
                <w:szCs w:val="20"/>
              </w:rPr>
            </w:pPr>
            <w:r w:rsidRPr="00847CEB">
              <w:rPr>
                <w:sz w:val="20"/>
                <w:szCs w:val="20"/>
              </w:rPr>
              <w:t>Jour</w:t>
            </w:r>
          </w:p>
        </w:tc>
        <w:tc>
          <w:tcPr>
            <w:tcW w:w="364" w:type="pct"/>
            <w:hideMark/>
          </w:tcPr>
          <w:p w14:paraId="2622C446" w14:textId="77777777" w:rsidR="004E475C" w:rsidRPr="00847CEB" w:rsidRDefault="004E475C" w:rsidP="00F91829">
            <w:pPr>
              <w:pStyle w:val="p1"/>
              <w:rPr>
                <w:sz w:val="20"/>
                <w:szCs w:val="20"/>
              </w:rPr>
            </w:pPr>
            <w:r w:rsidRPr="00847CEB">
              <w:rPr>
                <w:sz w:val="20"/>
                <w:szCs w:val="20"/>
              </w:rPr>
              <w:t>4</w:t>
            </w:r>
          </w:p>
        </w:tc>
        <w:tc>
          <w:tcPr>
            <w:tcW w:w="788" w:type="pct"/>
            <w:hideMark/>
          </w:tcPr>
          <w:p w14:paraId="1ED06BF3" w14:textId="77777777" w:rsidR="004E475C" w:rsidRPr="00847CEB" w:rsidRDefault="004E475C" w:rsidP="00F91829">
            <w:pPr>
              <w:pStyle w:val="p1"/>
              <w:rPr>
                <w:sz w:val="20"/>
                <w:szCs w:val="20"/>
              </w:rPr>
            </w:pPr>
            <w:r w:rsidRPr="00847CEB">
              <w:rPr>
                <w:sz w:val="20"/>
                <w:szCs w:val="20"/>
              </w:rPr>
              <w:t>120 000</w:t>
            </w:r>
          </w:p>
        </w:tc>
        <w:tc>
          <w:tcPr>
            <w:tcW w:w="601" w:type="pct"/>
            <w:hideMark/>
          </w:tcPr>
          <w:p w14:paraId="3CCA1DCC" w14:textId="77777777" w:rsidR="004E475C" w:rsidRPr="00847CEB" w:rsidRDefault="004E475C" w:rsidP="00F91829">
            <w:pPr>
              <w:pStyle w:val="p1"/>
              <w:rPr>
                <w:sz w:val="20"/>
                <w:szCs w:val="20"/>
              </w:rPr>
            </w:pPr>
            <w:r w:rsidRPr="00847CEB">
              <w:rPr>
                <w:sz w:val="20"/>
                <w:szCs w:val="20"/>
              </w:rPr>
              <w:t>480 000</w:t>
            </w:r>
          </w:p>
        </w:tc>
      </w:tr>
      <w:tr w:rsidR="004E475C" w:rsidRPr="00847CEB" w14:paraId="476D41A9" w14:textId="77777777" w:rsidTr="004E475C">
        <w:tc>
          <w:tcPr>
            <w:tcW w:w="1187" w:type="pct"/>
            <w:hideMark/>
          </w:tcPr>
          <w:p w14:paraId="0051E732" w14:textId="77777777" w:rsidR="004E475C" w:rsidRPr="00847CEB" w:rsidRDefault="004E475C" w:rsidP="00F91829">
            <w:pPr>
              <w:pStyle w:val="p1"/>
              <w:rPr>
                <w:sz w:val="20"/>
                <w:szCs w:val="20"/>
              </w:rPr>
            </w:pPr>
            <w:r w:rsidRPr="00847CEB">
              <w:rPr>
                <w:sz w:val="20"/>
                <w:szCs w:val="20"/>
              </w:rPr>
              <w:t>Frais administratifs</w:t>
            </w:r>
          </w:p>
        </w:tc>
        <w:tc>
          <w:tcPr>
            <w:tcW w:w="1506" w:type="pct"/>
            <w:hideMark/>
          </w:tcPr>
          <w:p w14:paraId="611F1CCA" w14:textId="77777777" w:rsidR="004E475C" w:rsidRPr="00847CEB" w:rsidRDefault="004E475C" w:rsidP="00F91829">
            <w:pPr>
              <w:pStyle w:val="p1"/>
              <w:rPr>
                <w:sz w:val="20"/>
                <w:szCs w:val="20"/>
              </w:rPr>
            </w:pPr>
            <w:r w:rsidRPr="00847CEB">
              <w:rPr>
                <w:sz w:val="20"/>
                <w:szCs w:val="20"/>
              </w:rPr>
              <w:t>Préparation du rapport</w:t>
            </w:r>
          </w:p>
        </w:tc>
        <w:tc>
          <w:tcPr>
            <w:tcW w:w="555" w:type="pct"/>
            <w:hideMark/>
          </w:tcPr>
          <w:p w14:paraId="01A050FF" w14:textId="77777777" w:rsidR="004E475C" w:rsidRPr="00847CEB" w:rsidRDefault="004E475C" w:rsidP="00F91829">
            <w:pPr>
              <w:pStyle w:val="p1"/>
              <w:rPr>
                <w:sz w:val="20"/>
                <w:szCs w:val="20"/>
              </w:rPr>
            </w:pPr>
            <w:r w:rsidRPr="00847CEB">
              <w:rPr>
                <w:sz w:val="20"/>
                <w:szCs w:val="20"/>
              </w:rPr>
              <w:t>Montant forfaitaire</w:t>
            </w:r>
          </w:p>
        </w:tc>
        <w:tc>
          <w:tcPr>
            <w:tcW w:w="364" w:type="pct"/>
            <w:hideMark/>
          </w:tcPr>
          <w:p w14:paraId="7E4FFFCE" w14:textId="77777777" w:rsidR="004E475C" w:rsidRPr="00847CEB" w:rsidRDefault="004E475C" w:rsidP="00F91829">
            <w:pPr>
              <w:pStyle w:val="p1"/>
              <w:rPr>
                <w:sz w:val="20"/>
                <w:szCs w:val="20"/>
              </w:rPr>
            </w:pPr>
            <w:r w:rsidRPr="00847CEB">
              <w:rPr>
                <w:sz w:val="20"/>
                <w:szCs w:val="20"/>
              </w:rPr>
              <w:t>1</w:t>
            </w:r>
          </w:p>
        </w:tc>
        <w:tc>
          <w:tcPr>
            <w:tcW w:w="788" w:type="pct"/>
            <w:hideMark/>
          </w:tcPr>
          <w:p w14:paraId="5E157261" w14:textId="77777777" w:rsidR="004E475C" w:rsidRPr="00847CEB" w:rsidRDefault="004E475C" w:rsidP="00F91829">
            <w:pPr>
              <w:pStyle w:val="p1"/>
              <w:rPr>
                <w:sz w:val="20"/>
                <w:szCs w:val="20"/>
              </w:rPr>
            </w:pPr>
            <w:r w:rsidRPr="00847CEB">
              <w:rPr>
                <w:sz w:val="20"/>
                <w:szCs w:val="20"/>
              </w:rPr>
              <w:t>100 000</w:t>
            </w:r>
          </w:p>
        </w:tc>
        <w:tc>
          <w:tcPr>
            <w:tcW w:w="601" w:type="pct"/>
            <w:hideMark/>
          </w:tcPr>
          <w:p w14:paraId="77D1D1DF" w14:textId="77777777" w:rsidR="004E475C" w:rsidRPr="00847CEB" w:rsidRDefault="004E475C" w:rsidP="00F91829">
            <w:pPr>
              <w:pStyle w:val="p1"/>
              <w:rPr>
                <w:sz w:val="20"/>
                <w:szCs w:val="20"/>
              </w:rPr>
            </w:pPr>
            <w:r w:rsidRPr="00847CEB">
              <w:rPr>
                <w:sz w:val="20"/>
                <w:szCs w:val="20"/>
              </w:rPr>
              <w:t>100 000</w:t>
            </w:r>
          </w:p>
        </w:tc>
      </w:tr>
      <w:tr w:rsidR="004E475C" w:rsidRPr="00847CEB" w14:paraId="1D35F0F0" w14:textId="77777777" w:rsidTr="004E475C">
        <w:tc>
          <w:tcPr>
            <w:tcW w:w="1187" w:type="pct"/>
            <w:hideMark/>
          </w:tcPr>
          <w:p w14:paraId="457CCE94" w14:textId="77777777" w:rsidR="004E475C" w:rsidRPr="00847CEB" w:rsidRDefault="004E475C" w:rsidP="00F91829">
            <w:pPr>
              <w:pStyle w:val="p1"/>
              <w:rPr>
                <w:sz w:val="20"/>
                <w:szCs w:val="20"/>
              </w:rPr>
            </w:pPr>
            <w:r w:rsidRPr="00847CEB">
              <w:rPr>
                <w:b/>
                <w:bCs/>
                <w:sz w:val="20"/>
                <w:szCs w:val="20"/>
              </w:rPr>
              <w:t>Sous-total du livrable 3</w:t>
            </w:r>
          </w:p>
        </w:tc>
        <w:tc>
          <w:tcPr>
            <w:tcW w:w="1506" w:type="pct"/>
            <w:hideMark/>
          </w:tcPr>
          <w:p w14:paraId="600DE9F7" w14:textId="77777777" w:rsidR="004E475C" w:rsidRPr="00847CEB" w:rsidRDefault="004E475C" w:rsidP="00F91829">
            <w:pPr>
              <w:pStyle w:val="p1"/>
              <w:rPr>
                <w:sz w:val="20"/>
                <w:szCs w:val="20"/>
              </w:rPr>
            </w:pPr>
            <w:r w:rsidRPr="00847CEB">
              <w:rPr>
                <w:b/>
                <w:bCs/>
                <w:sz w:val="20"/>
                <w:szCs w:val="20"/>
              </w:rPr>
              <w:t>2 880 000</w:t>
            </w:r>
          </w:p>
        </w:tc>
        <w:tc>
          <w:tcPr>
            <w:tcW w:w="555" w:type="pct"/>
            <w:hideMark/>
          </w:tcPr>
          <w:p w14:paraId="10D59FA5" w14:textId="77777777" w:rsidR="004E475C" w:rsidRPr="00847CEB" w:rsidRDefault="004E475C" w:rsidP="00F91829">
            <w:pPr>
              <w:rPr>
                <w:sz w:val="20"/>
                <w:szCs w:val="20"/>
              </w:rPr>
            </w:pPr>
          </w:p>
        </w:tc>
        <w:tc>
          <w:tcPr>
            <w:tcW w:w="364" w:type="pct"/>
            <w:hideMark/>
          </w:tcPr>
          <w:p w14:paraId="6E5A3A88" w14:textId="77777777" w:rsidR="004E475C" w:rsidRPr="00847CEB" w:rsidRDefault="004E475C" w:rsidP="00F91829">
            <w:pPr>
              <w:rPr>
                <w:sz w:val="20"/>
                <w:szCs w:val="20"/>
              </w:rPr>
            </w:pPr>
          </w:p>
        </w:tc>
        <w:tc>
          <w:tcPr>
            <w:tcW w:w="788" w:type="pct"/>
            <w:hideMark/>
          </w:tcPr>
          <w:p w14:paraId="16845916" w14:textId="77777777" w:rsidR="004E475C" w:rsidRPr="00847CEB" w:rsidRDefault="004E475C" w:rsidP="00F91829">
            <w:pPr>
              <w:rPr>
                <w:sz w:val="20"/>
                <w:szCs w:val="20"/>
              </w:rPr>
            </w:pPr>
          </w:p>
        </w:tc>
        <w:tc>
          <w:tcPr>
            <w:tcW w:w="601" w:type="pct"/>
            <w:hideMark/>
          </w:tcPr>
          <w:p w14:paraId="6E5A6733" w14:textId="77777777" w:rsidR="004E475C" w:rsidRPr="00847CEB" w:rsidRDefault="004E475C" w:rsidP="00F91829">
            <w:pPr>
              <w:rPr>
                <w:sz w:val="20"/>
                <w:szCs w:val="20"/>
              </w:rPr>
            </w:pPr>
          </w:p>
        </w:tc>
      </w:tr>
    </w:tbl>
    <w:p w14:paraId="3968DFC2" w14:textId="77777777" w:rsidR="004E475C" w:rsidRPr="00847CEB" w:rsidRDefault="004E475C" w:rsidP="004E475C">
      <w:pPr>
        <w:rPr>
          <w:sz w:val="20"/>
          <w:szCs w:val="20"/>
        </w:rPr>
      </w:pPr>
    </w:p>
    <w:p w14:paraId="075CF4A4" w14:textId="77777777" w:rsidR="004E475C" w:rsidRPr="008A0951" w:rsidRDefault="004E475C" w:rsidP="004E475C">
      <w:pPr>
        <w:rPr>
          <w:b/>
          <w:bCs/>
          <w:sz w:val="20"/>
          <w:szCs w:val="20"/>
          <w:lang w:val="fr-FR"/>
        </w:rPr>
      </w:pPr>
      <w:r w:rsidRPr="008A0951">
        <w:rPr>
          <w:b/>
          <w:bCs/>
          <w:sz w:val="20"/>
          <w:szCs w:val="20"/>
          <w:lang w:val="fr-FR"/>
        </w:rPr>
        <w:t>Livrable 4 – Certification et publication DONGAD pour l'exercice 2026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5" w:type="dxa"/>
          <w:bottom w:w="57" w:type="dxa"/>
          <w:right w:w="15" w:type="dxa"/>
        </w:tblCellMar>
        <w:tblLook w:val="04A0" w:firstRow="1" w:lastRow="0" w:firstColumn="1" w:lastColumn="0" w:noHBand="0" w:noVBand="1"/>
      </w:tblPr>
      <w:tblGrid>
        <w:gridCol w:w="2519"/>
        <w:gridCol w:w="3310"/>
        <w:gridCol w:w="1098"/>
        <w:gridCol w:w="865"/>
        <w:gridCol w:w="1660"/>
        <w:gridCol w:w="1338"/>
      </w:tblGrid>
      <w:tr w:rsidR="004E475C" w:rsidRPr="00847CEB" w14:paraId="188F13CC" w14:textId="77777777" w:rsidTr="004E475C">
        <w:trPr>
          <w:tblHeader/>
        </w:trPr>
        <w:tc>
          <w:tcPr>
            <w:tcW w:w="1167" w:type="pct"/>
            <w:hideMark/>
          </w:tcPr>
          <w:p w14:paraId="1421DEEB" w14:textId="77777777" w:rsidR="004E475C" w:rsidRPr="00847CEB" w:rsidRDefault="004E475C" w:rsidP="00F91829">
            <w:pPr>
              <w:pStyle w:val="p1"/>
              <w:rPr>
                <w:b/>
                <w:bCs/>
                <w:sz w:val="20"/>
                <w:szCs w:val="20"/>
              </w:rPr>
            </w:pPr>
            <w:r w:rsidRPr="00847CEB">
              <w:rPr>
                <w:b/>
                <w:bCs/>
                <w:sz w:val="20"/>
                <w:szCs w:val="20"/>
              </w:rPr>
              <w:t>Catégorie de coûts</w:t>
            </w:r>
          </w:p>
        </w:tc>
        <w:tc>
          <w:tcPr>
            <w:tcW w:w="1534" w:type="pct"/>
            <w:hideMark/>
          </w:tcPr>
          <w:p w14:paraId="72719EB5" w14:textId="77777777" w:rsidR="004E475C" w:rsidRPr="00847CEB" w:rsidRDefault="004E475C" w:rsidP="00F91829">
            <w:pPr>
              <w:pStyle w:val="p1"/>
              <w:rPr>
                <w:b/>
                <w:bCs/>
                <w:sz w:val="20"/>
                <w:szCs w:val="20"/>
              </w:rPr>
            </w:pPr>
            <w:r w:rsidRPr="00847CEB">
              <w:rPr>
                <w:b/>
                <w:bCs/>
                <w:sz w:val="20"/>
                <w:szCs w:val="20"/>
              </w:rPr>
              <w:t>Description</w:t>
            </w:r>
          </w:p>
        </w:tc>
        <w:tc>
          <w:tcPr>
            <w:tcW w:w="509" w:type="pct"/>
            <w:hideMark/>
          </w:tcPr>
          <w:p w14:paraId="0BE26E95" w14:textId="77777777" w:rsidR="004E475C" w:rsidRPr="00847CEB" w:rsidRDefault="004E475C" w:rsidP="00F91829">
            <w:pPr>
              <w:pStyle w:val="p1"/>
              <w:rPr>
                <w:b/>
                <w:bCs/>
                <w:sz w:val="20"/>
                <w:szCs w:val="20"/>
              </w:rPr>
            </w:pPr>
            <w:r w:rsidRPr="00847CEB">
              <w:rPr>
                <w:b/>
                <w:bCs/>
                <w:sz w:val="20"/>
                <w:szCs w:val="20"/>
              </w:rPr>
              <w:t>Unité</w:t>
            </w:r>
          </w:p>
        </w:tc>
        <w:tc>
          <w:tcPr>
            <w:tcW w:w="401" w:type="pct"/>
            <w:hideMark/>
          </w:tcPr>
          <w:p w14:paraId="08B9021B" w14:textId="77777777" w:rsidR="004E475C" w:rsidRPr="00847CEB" w:rsidRDefault="004E475C" w:rsidP="00F91829">
            <w:pPr>
              <w:pStyle w:val="p1"/>
              <w:rPr>
                <w:b/>
                <w:bCs/>
                <w:sz w:val="20"/>
                <w:szCs w:val="20"/>
              </w:rPr>
            </w:pPr>
            <w:r w:rsidRPr="00847CEB">
              <w:rPr>
                <w:b/>
                <w:bCs/>
                <w:sz w:val="20"/>
                <w:szCs w:val="20"/>
              </w:rPr>
              <w:t>Quantité</w:t>
            </w:r>
          </w:p>
        </w:tc>
        <w:tc>
          <w:tcPr>
            <w:tcW w:w="769" w:type="pct"/>
            <w:hideMark/>
          </w:tcPr>
          <w:p w14:paraId="3C926D39" w14:textId="77777777" w:rsidR="004E475C" w:rsidRPr="00847CEB" w:rsidRDefault="004E475C" w:rsidP="00F91829">
            <w:pPr>
              <w:pStyle w:val="p1"/>
              <w:rPr>
                <w:b/>
                <w:bCs/>
                <w:sz w:val="20"/>
                <w:szCs w:val="20"/>
              </w:rPr>
            </w:pPr>
            <w:r w:rsidRPr="00847CEB">
              <w:rPr>
                <w:b/>
                <w:bCs/>
                <w:sz w:val="20"/>
                <w:szCs w:val="20"/>
              </w:rPr>
              <w:t>Coût unitaire (XOF)</w:t>
            </w:r>
          </w:p>
        </w:tc>
        <w:tc>
          <w:tcPr>
            <w:tcW w:w="620" w:type="pct"/>
            <w:hideMark/>
          </w:tcPr>
          <w:p w14:paraId="5874EC03" w14:textId="77777777" w:rsidR="004E475C" w:rsidRPr="00847CEB" w:rsidRDefault="004E475C" w:rsidP="00F91829">
            <w:pPr>
              <w:pStyle w:val="p1"/>
              <w:rPr>
                <w:b/>
                <w:bCs/>
                <w:sz w:val="20"/>
                <w:szCs w:val="20"/>
              </w:rPr>
            </w:pPr>
            <w:r w:rsidRPr="00847CEB">
              <w:rPr>
                <w:b/>
                <w:bCs/>
                <w:sz w:val="20"/>
                <w:szCs w:val="20"/>
              </w:rPr>
              <w:t>Total (XOF)</w:t>
            </w:r>
          </w:p>
        </w:tc>
      </w:tr>
      <w:tr w:rsidR="004E475C" w:rsidRPr="00847CEB" w14:paraId="0BE106E0" w14:textId="77777777" w:rsidTr="004E475C">
        <w:tc>
          <w:tcPr>
            <w:tcW w:w="1167" w:type="pct"/>
            <w:hideMark/>
          </w:tcPr>
          <w:p w14:paraId="43F73161" w14:textId="77777777" w:rsidR="004E475C" w:rsidRPr="00847CEB" w:rsidRDefault="004E475C" w:rsidP="00F91829">
            <w:pPr>
              <w:pStyle w:val="p1"/>
              <w:rPr>
                <w:sz w:val="20"/>
                <w:szCs w:val="20"/>
              </w:rPr>
            </w:pPr>
            <w:r w:rsidRPr="00847CEB">
              <w:rPr>
                <w:sz w:val="20"/>
                <w:szCs w:val="20"/>
              </w:rPr>
              <w:t>Partenaire d'audit</w:t>
            </w:r>
          </w:p>
        </w:tc>
        <w:tc>
          <w:tcPr>
            <w:tcW w:w="1534" w:type="pct"/>
            <w:hideMark/>
          </w:tcPr>
          <w:p w14:paraId="7D2E3FE2" w14:textId="77777777" w:rsidR="004E475C" w:rsidRPr="00847CEB" w:rsidRDefault="004E475C" w:rsidP="00F91829">
            <w:pPr>
              <w:pStyle w:val="p1"/>
              <w:rPr>
                <w:sz w:val="20"/>
                <w:szCs w:val="20"/>
              </w:rPr>
            </w:pPr>
            <w:r w:rsidRPr="00847CEB">
              <w:rPr>
                <w:sz w:val="20"/>
                <w:szCs w:val="20"/>
              </w:rPr>
              <w:t>Examen de certification</w:t>
            </w:r>
          </w:p>
        </w:tc>
        <w:tc>
          <w:tcPr>
            <w:tcW w:w="509" w:type="pct"/>
            <w:hideMark/>
          </w:tcPr>
          <w:p w14:paraId="7255C5A6" w14:textId="77777777" w:rsidR="004E475C" w:rsidRPr="00847CEB" w:rsidRDefault="004E475C" w:rsidP="00F91829">
            <w:pPr>
              <w:pStyle w:val="p1"/>
              <w:rPr>
                <w:sz w:val="20"/>
                <w:szCs w:val="20"/>
              </w:rPr>
            </w:pPr>
            <w:r w:rsidRPr="00847CEB">
              <w:rPr>
                <w:sz w:val="20"/>
                <w:szCs w:val="20"/>
              </w:rPr>
              <w:t>Jour</w:t>
            </w:r>
          </w:p>
        </w:tc>
        <w:tc>
          <w:tcPr>
            <w:tcW w:w="401" w:type="pct"/>
            <w:hideMark/>
          </w:tcPr>
          <w:p w14:paraId="5F8C5795" w14:textId="77777777" w:rsidR="004E475C" w:rsidRPr="00847CEB" w:rsidRDefault="004E475C" w:rsidP="00F91829">
            <w:pPr>
              <w:pStyle w:val="p1"/>
              <w:rPr>
                <w:sz w:val="20"/>
                <w:szCs w:val="20"/>
              </w:rPr>
            </w:pPr>
            <w:r w:rsidRPr="00847CEB">
              <w:rPr>
                <w:sz w:val="20"/>
                <w:szCs w:val="20"/>
              </w:rPr>
              <w:t>2</w:t>
            </w:r>
          </w:p>
        </w:tc>
        <w:tc>
          <w:tcPr>
            <w:tcW w:w="769" w:type="pct"/>
            <w:hideMark/>
          </w:tcPr>
          <w:p w14:paraId="2608C6B9" w14:textId="77777777" w:rsidR="004E475C" w:rsidRPr="00847CEB" w:rsidRDefault="004E475C" w:rsidP="00F91829">
            <w:pPr>
              <w:pStyle w:val="p1"/>
              <w:rPr>
                <w:sz w:val="20"/>
                <w:szCs w:val="20"/>
              </w:rPr>
            </w:pPr>
            <w:r w:rsidRPr="00847CEB">
              <w:rPr>
                <w:sz w:val="20"/>
                <w:szCs w:val="20"/>
              </w:rPr>
              <w:t>450 000</w:t>
            </w:r>
          </w:p>
        </w:tc>
        <w:tc>
          <w:tcPr>
            <w:tcW w:w="620" w:type="pct"/>
            <w:hideMark/>
          </w:tcPr>
          <w:p w14:paraId="39BC67A5" w14:textId="77777777" w:rsidR="004E475C" w:rsidRPr="00847CEB" w:rsidRDefault="004E475C" w:rsidP="00F91829">
            <w:pPr>
              <w:pStyle w:val="p1"/>
              <w:rPr>
                <w:sz w:val="20"/>
                <w:szCs w:val="20"/>
              </w:rPr>
            </w:pPr>
            <w:r w:rsidRPr="00847CEB">
              <w:rPr>
                <w:sz w:val="20"/>
                <w:szCs w:val="20"/>
              </w:rPr>
              <w:t>900 000</w:t>
            </w:r>
          </w:p>
        </w:tc>
      </w:tr>
      <w:tr w:rsidR="004E475C" w:rsidRPr="00847CEB" w14:paraId="58A1BF82" w14:textId="77777777" w:rsidTr="004E475C">
        <w:tc>
          <w:tcPr>
            <w:tcW w:w="1167" w:type="pct"/>
            <w:hideMark/>
          </w:tcPr>
          <w:p w14:paraId="52D1825C" w14:textId="77777777" w:rsidR="004E475C" w:rsidRPr="00847CEB" w:rsidRDefault="004E475C" w:rsidP="00F91829">
            <w:pPr>
              <w:pStyle w:val="p1"/>
              <w:rPr>
                <w:sz w:val="20"/>
                <w:szCs w:val="20"/>
              </w:rPr>
            </w:pPr>
            <w:r w:rsidRPr="00847CEB">
              <w:rPr>
                <w:sz w:val="20"/>
                <w:szCs w:val="20"/>
              </w:rPr>
              <w:t>Auditeur senior</w:t>
            </w:r>
          </w:p>
        </w:tc>
        <w:tc>
          <w:tcPr>
            <w:tcW w:w="1534" w:type="pct"/>
            <w:hideMark/>
          </w:tcPr>
          <w:p w14:paraId="4A82EC19" w14:textId="77777777" w:rsidR="004E475C" w:rsidRPr="00847CEB" w:rsidRDefault="004E475C" w:rsidP="00F91829">
            <w:pPr>
              <w:pStyle w:val="p1"/>
              <w:rPr>
                <w:sz w:val="20"/>
                <w:szCs w:val="20"/>
              </w:rPr>
            </w:pPr>
            <w:r w:rsidRPr="00847CEB">
              <w:rPr>
                <w:sz w:val="20"/>
                <w:szCs w:val="20"/>
              </w:rPr>
              <w:t>Examen financier et contrôle de conformité</w:t>
            </w:r>
          </w:p>
        </w:tc>
        <w:tc>
          <w:tcPr>
            <w:tcW w:w="509" w:type="pct"/>
            <w:hideMark/>
          </w:tcPr>
          <w:p w14:paraId="1BA84B68" w14:textId="77777777" w:rsidR="004E475C" w:rsidRPr="00847CEB" w:rsidRDefault="004E475C" w:rsidP="00F91829">
            <w:pPr>
              <w:pStyle w:val="p1"/>
              <w:rPr>
                <w:sz w:val="20"/>
                <w:szCs w:val="20"/>
              </w:rPr>
            </w:pPr>
            <w:r w:rsidRPr="00847CEB">
              <w:rPr>
                <w:sz w:val="20"/>
                <w:szCs w:val="20"/>
              </w:rPr>
              <w:t>Jour</w:t>
            </w:r>
          </w:p>
        </w:tc>
        <w:tc>
          <w:tcPr>
            <w:tcW w:w="401" w:type="pct"/>
            <w:hideMark/>
          </w:tcPr>
          <w:p w14:paraId="2261A3D5" w14:textId="77777777" w:rsidR="004E475C" w:rsidRPr="00847CEB" w:rsidRDefault="004E475C" w:rsidP="00F91829">
            <w:pPr>
              <w:pStyle w:val="p1"/>
              <w:rPr>
                <w:sz w:val="20"/>
                <w:szCs w:val="20"/>
              </w:rPr>
            </w:pPr>
            <w:r w:rsidRPr="00847CEB">
              <w:rPr>
                <w:sz w:val="20"/>
                <w:szCs w:val="20"/>
              </w:rPr>
              <w:t>3</w:t>
            </w:r>
          </w:p>
        </w:tc>
        <w:tc>
          <w:tcPr>
            <w:tcW w:w="769" w:type="pct"/>
            <w:hideMark/>
          </w:tcPr>
          <w:p w14:paraId="16D6EE0F" w14:textId="77777777" w:rsidR="004E475C" w:rsidRPr="00847CEB" w:rsidRDefault="004E475C" w:rsidP="00F91829">
            <w:pPr>
              <w:pStyle w:val="p1"/>
              <w:rPr>
                <w:sz w:val="20"/>
                <w:szCs w:val="20"/>
              </w:rPr>
            </w:pPr>
            <w:r w:rsidRPr="00847CEB">
              <w:rPr>
                <w:sz w:val="20"/>
                <w:szCs w:val="20"/>
              </w:rPr>
              <w:t>350 000</w:t>
            </w:r>
          </w:p>
        </w:tc>
        <w:tc>
          <w:tcPr>
            <w:tcW w:w="620" w:type="pct"/>
            <w:hideMark/>
          </w:tcPr>
          <w:p w14:paraId="4E777A75" w14:textId="77777777" w:rsidR="004E475C" w:rsidRPr="00847CEB" w:rsidRDefault="004E475C" w:rsidP="00F91829">
            <w:pPr>
              <w:pStyle w:val="p1"/>
              <w:rPr>
                <w:sz w:val="20"/>
                <w:szCs w:val="20"/>
              </w:rPr>
            </w:pPr>
            <w:r w:rsidRPr="00847CEB">
              <w:rPr>
                <w:sz w:val="20"/>
                <w:szCs w:val="20"/>
              </w:rPr>
              <w:t>1 050 000</w:t>
            </w:r>
          </w:p>
        </w:tc>
      </w:tr>
      <w:tr w:rsidR="004E475C" w:rsidRPr="00847CEB" w14:paraId="79FAC62A" w14:textId="77777777" w:rsidTr="004E475C">
        <w:tc>
          <w:tcPr>
            <w:tcW w:w="1167" w:type="pct"/>
            <w:hideMark/>
          </w:tcPr>
          <w:p w14:paraId="503CB25F" w14:textId="77777777" w:rsidR="004E475C" w:rsidRPr="00847CEB" w:rsidRDefault="004E475C" w:rsidP="00F91829">
            <w:pPr>
              <w:pStyle w:val="p1"/>
              <w:rPr>
                <w:sz w:val="20"/>
                <w:szCs w:val="20"/>
              </w:rPr>
            </w:pPr>
            <w:r w:rsidRPr="00847CEB">
              <w:rPr>
                <w:sz w:val="20"/>
                <w:szCs w:val="20"/>
              </w:rPr>
              <w:t>Assistance à la publication</w:t>
            </w:r>
          </w:p>
        </w:tc>
        <w:tc>
          <w:tcPr>
            <w:tcW w:w="1534" w:type="pct"/>
            <w:hideMark/>
          </w:tcPr>
          <w:p w14:paraId="4393BFAD" w14:textId="77777777" w:rsidR="004E475C" w:rsidRPr="00847CEB" w:rsidRDefault="004E475C" w:rsidP="00F91829">
            <w:pPr>
              <w:pStyle w:val="p1"/>
              <w:rPr>
                <w:sz w:val="20"/>
                <w:szCs w:val="20"/>
              </w:rPr>
            </w:pPr>
            <w:r w:rsidRPr="00847CEB">
              <w:rPr>
                <w:sz w:val="20"/>
                <w:szCs w:val="20"/>
              </w:rPr>
              <w:t>Préparation des documents de publication</w:t>
            </w:r>
          </w:p>
        </w:tc>
        <w:tc>
          <w:tcPr>
            <w:tcW w:w="509" w:type="pct"/>
            <w:hideMark/>
          </w:tcPr>
          <w:p w14:paraId="162D2F89" w14:textId="77777777" w:rsidR="004E475C" w:rsidRPr="00847CEB" w:rsidRDefault="004E475C" w:rsidP="00F91829">
            <w:pPr>
              <w:pStyle w:val="p1"/>
              <w:rPr>
                <w:sz w:val="20"/>
                <w:szCs w:val="20"/>
              </w:rPr>
            </w:pPr>
            <w:r w:rsidRPr="00847CEB">
              <w:rPr>
                <w:sz w:val="20"/>
                <w:szCs w:val="20"/>
              </w:rPr>
              <w:t>Forfait</w:t>
            </w:r>
          </w:p>
        </w:tc>
        <w:tc>
          <w:tcPr>
            <w:tcW w:w="401" w:type="pct"/>
            <w:hideMark/>
          </w:tcPr>
          <w:p w14:paraId="5E854C85" w14:textId="77777777" w:rsidR="004E475C" w:rsidRPr="00847CEB" w:rsidRDefault="004E475C" w:rsidP="00F91829">
            <w:pPr>
              <w:pStyle w:val="p1"/>
              <w:rPr>
                <w:sz w:val="20"/>
                <w:szCs w:val="20"/>
              </w:rPr>
            </w:pPr>
            <w:r w:rsidRPr="00847CEB">
              <w:rPr>
                <w:sz w:val="20"/>
                <w:szCs w:val="20"/>
              </w:rPr>
              <w:t>1</w:t>
            </w:r>
          </w:p>
        </w:tc>
        <w:tc>
          <w:tcPr>
            <w:tcW w:w="769" w:type="pct"/>
            <w:hideMark/>
          </w:tcPr>
          <w:p w14:paraId="3AD57B89" w14:textId="77777777" w:rsidR="004E475C" w:rsidRPr="00847CEB" w:rsidRDefault="004E475C" w:rsidP="00F91829">
            <w:pPr>
              <w:pStyle w:val="p1"/>
              <w:rPr>
                <w:sz w:val="20"/>
                <w:szCs w:val="20"/>
              </w:rPr>
            </w:pPr>
            <w:r w:rsidRPr="00847CEB">
              <w:rPr>
                <w:sz w:val="20"/>
                <w:szCs w:val="20"/>
              </w:rPr>
              <w:t>150 000</w:t>
            </w:r>
          </w:p>
        </w:tc>
        <w:tc>
          <w:tcPr>
            <w:tcW w:w="620" w:type="pct"/>
            <w:hideMark/>
          </w:tcPr>
          <w:p w14:paraId="2AF0FBDB" w14:textId="77777777" w:rsidR="004E475C" w:rsidRPr="00847CEB" w:rsidRDefault="004E475C" w:rsidP="00F91829">
            <w:pPr>
              <w:pStyle w:val="p1"/>
              <w:rPr>
                <w:sz w:val="20"/>
                <w:szCs w:val="20"/>
              </w:rPr>
            </w:pPr>
            <w:r w:rsidRPr="00847CEB">
              <w:rPr>
                <w:sz w:val="20"/>
                <w:szCs w:val="20"/>
              </w:rPr>
              <w:t>150 000</w:t>
            </w:r>
          </w:p>
        </w:tc>
      </w:tr>
      <w:tr w:rsidR="004E475C" w:rsidRPr="00847CEB" w14:paraId="26D3A8D5" w14:textId="77777777" w:rsidTr="004E475C">
        <w:tc>
          <w:tcPr>
            <w:tcW w:w="1167" w:type="pct"/>
            <w:hideMark/>
          </w:tcPr>
          <w:p w14:paraId="24912FA6" w14:textId="77777777" w:rsidR="004E475C" w:rsidRPr="00847CEB" w:rsidRDefault="004E475C" w:rsidP="00F91829">
            <w:pPr>
              <w:pStyle w:val="p1"/>
              <w:rPr>
                <w:sz w:val="20"/>
                <w:szCs w:val="20"/>
              </w:rPr>
            </w:pPr>
            <w:r w:rsidRPr="00847CEB">
              <w:rPr>
                <w:sz w:val="20"/>
                <w:szCs w:val="20"/>
              </w:rPr>
              <w:t>Frais administratifs</w:t>
            </w:r>
          </w:p>
        </w:tc>
        <w:tc>
          <w:tcPr>
            <w:tcW w:w="1534" w:type="pct"/>
            <w:hideMark/>
          </w:tcPr>
          <w:p w14:paraId="70DDA67A" w14:textId="77777777" w:rsidR="004E475C" w:rsidRPr="00847CEB" w:rsidRDefault="004E475C" w:rsidP="00F91829">
            <w:pPr>
              <w:pStyle w:val="p1"/>
              <w:rPr>
                <w:sz w:val="20"/>
                <w:szCs w:val="20"/>
              </w:rPr>
            </w:pPr>
            <w:r w:rsidRPr="00847CEB">
              <w:rPr>
                <w:sz w:val="20"/>
                <w:szCs w:val="20"/>
              </w:rPr>
              <w:t>Dépôt et documentation</w:t>
            </w:r>
          </w:p>
        </w:tc>
        <w:tc>
          <w:tcPr>
            <w:tcW w:w="509" w:type="pct"/>
            <w:hideMark/>
          </w:tcPr>
          <w:p w14:paraId="024898D9" w14:textId="77777777" w:rsidR="004E475C" w:rsidRPr="00847CEB" w:rsidRDefault="004E475C" w:rsidP="00F91829">
            <w:pPr>
              <w:pStyle w:val="p1"/>
              <w:rPr>
                <w:sz w:val="20"/>
                <w:szCs w:val="20"/>
              </w:rPr>
            </w:pPr>
            <w:r w:rsidRPr="00847CEB">
              <w:rPr>
                <w:sz w:val="20"/>
                <w:szCs w:val="20"/>
              </w:rPr>
              <w:t>Montant forfaitaire</w:t>
            </w:r>
          </w:p>
        </w:tc>
        <w:tc>
          <w:tcPr>
            <w:tcW w:w="401" w:type="pct"/>
            <w:hideMark/>
          </w:tcPr>
          <w:p w14:paraId="361C8058" w14:textId="77777777" w:rsidR="004E475C" w:rsidRPr="00847CEB" w:rsidRDefault="004E475C" w:rsidP="00F91829">
            <w:pPr>
              <w:pStyle w:val="p1"/>
              <w:rPr>
                <w:sz w:val="20"/>
                <w:szCs w:val="20"/>
              </w:rPr>
            </w:pPr>
            <w:r w:rsidRPr="00847CEB">
              <w:rPr>
                <w:sz w:val="20"/>
                <w:szCs w:val="20"/>
              </w:rPr>
              <w:t>1</w:t>
            </w:r>
          </w:p>
        </w:tc>
        <w:tc>
          <w:tcPr>
            <w:tcW w:w="769" w:type="pct"/>
            <w:hideMark/>
          </w:tcPr>
          <w:p w14:paraId="7E747CB2" w14:textId="77777777" w:rsidR="004E475C" w:rsidRPr="00847CEB" w:rsidRDefault="004E475C" w:rsidP="00F91829">
            <w:pPr>
              <w:pStyle w:val="p1"/>
              <w:rPr>
                <w:sz w:val="20"/>
                <w:szCs w:val="20"/>
              </w:rPr>
            </w:pPr>
            <w:r w:rsidRPr="00847CEB">
              <w:rPr>
                <w:sz w:val="20"/>
                <w:szCs w:val="20"/>
              </w:rPr>
              <w:t>100 000</w:t>
            </w:r>
          </w:p>
        </w:tc>
        <w:tc>
          <w:tcPr>
            <w:tcW w:w="620" w:type="pct"/>
            <w:hideMark/>
          </w:tcPr>
          <w:p w14:paraId="55E0A981" w14:textId="77777777" w:rsidR="004E475C" w:rsidRPr="00847CEB" w:rsidRDefault="004E475C" w:rsidP="00F91829">
            <w:pPr>
              <w:pStyle w:val="p1"/>
              <w:rPr>
                <w:sz w:val="20"/>
                <w:szCs w:val="20"/>
              </w:rPr>
            </w:pPr>
            <w:r w:rsidRPr="00847CEB">
              <w:rPr>
                <w:sz w:val="20"/>
                <w:szCs w:val="20"/>
              </w:rPr>
              <w:t>100 000</w:t>
            </w:r>
          </w:p>
        </w:tc>
      </w:tr>
      <w:tr w:rsidR="004E475C" w:rsidRPr="00847CEB" w14:paraId="3124537D" w14:textId="77777777" w:rsidTr="004E475C">
        <w:tc>
          <w:tcPr>
            <w:tcW w:w="1167" w:type="pct"/>
            <w:hideMark/>
          </w:tcPr>
          <w:p w14:paraId="2100CD98" w14:textId="77777777" w:rsidR="004E475C" w:rsidRPr="00847CEB" w:rsidRDefault="004E475C" w:rsidP="00F91829">
            <w:pPr>
              <w:pStyle w:val="p1"/>
              <w:rPr>
                <w:sz w:val="20"/>
                <w:szCs w:val="20"/>
              </w:rPr>
            </w:pPr>
            <w:r w:rsidRPr="00847CEB">
              <w:rPr>
                <w:b/>
                <w:bCs/>
                <w:sz w:val="20"/>
                <w:szCs w:val="20"/>
              </w:rPr>
              <w:t>Sous-total du livrable 4</w:t>
            </w:r>
          </w:p>
        </w:tc>
        <w:tc>
          <w:tcPr>
            <w:tcW w:w="1534" w:type="pct"/>
            <w:hideMark/>
          </w:tcPr>
          <w:p w14:paraId="36DC0E5F" w14:textId="77777777" w:rsidR="004E475C" w:rsidRPr="00847CEB" w:rsidRDefault="004E475C" w:rsidP="00F91829">
            <w:pPr>
              <w:pStyle w:val="p1"/>
              <w:rPr>
                <w:sz w:val="20"/>
                <w:szCs w:val="20"/>
              </w:rPr>
            </w:pPr>
            <w:r w:rsidRPr="00847CEB">
              <w:rPr>
                <w:b/>
                <w:bCs/>
                <w:sz w:val="20"/>
                <w:szCs w:val="20"/>
              </w:rPr>
              <w:t>2 200 000</w:t>
            </w:r>
          </w:p>
        </w:tc>
        <w:tc>
          <w:tcPr>
            <w:tcW w:w="509" w:type="pct"/>
            <w:hideMark/>
          </w:tcPr>
          <w:p w14:paraId="3320174C" w14:textId="77777777" w:rsidR="004E475C" w:rsidRPr="00847CEB" w:rsidRDefault="004E475C" w:rsidP="00F91829">
            <w:pPr>
              <w:rPr>
                <w:sz w:val="20"/>
                <w:szCs w:val="20"/>
              </w:rPr>
            </w:pPr>
          </w:p>
        </w:tc>
        <w:tc>
          <w:tcPr>
            <w:tcW w:w="401" w:type="pct"/>
            <w:hideMark/>
          </w:tcPr>
          <w:p w14:paraId="712A8EB4" w14:textId="77777777" w:rsidR="004E475C" w:rsidRPr="00847CEB" w:rsidRDefault="004E475C" w:rsidP="00F91829">
            <w:pPr>
              <w:rPr>
                <w:sz w:val="20"/>
                <w:szCs w:val="20"/>
              </w:rPr>
            </w:pPr>
          </w:p>
        </w:tc>
        <w:tc>
          <w:tcPr>
            <w:tcW w:w="769" w:type="pct"/>
            <w:hideMark/>
          </w:tcPr>
          <w:p w14:paraId="08B19644" w14:textId="77777777" w:rsidR="004E475C" w:rsidRPr="00847CEB" w:rsidRDefault="004E475C" w:rsidP="00F91829">
            <w:pPr>
              <w:rPr>
                <w:sz w:val="20"/>
                <w:szCs w:val="20"/>
              </w:rPr>
            </w:pPr>
          </w:p>
        </w:tc>
        <w:tc>
          <w:tcPr>
            <w:tcW w:w="620" w:type="pct"/>
            <w:hideMark/>
          </w:tcPr>
          <w:p w14:paraId="1FDE6062" w14:textId="77777777" w:rsidR="004E475C" w:rsidRPr="00847CEB" w:rsidRDefault="004E475C" w:rsidP="00F91829">
            <w:pPr>
              <w:rPr>
                <w:sz w:val="20"/>
                <w:szCs w:val="20"/>
              </w:rPr>
            </w:pPr>
          </w:p>
        </w:tc>
      </w:tr>
    </w:tbl>
    <w:p w14:paraId="59A3AB9D" w14:textId="77777777" w:rsidR="004E475C" w:rsidRDefault="004E475C" w:rsidP="004E475C">
      <w:pPr>
        <w:rPr>
          <w:sz w:val="20"/>
          <w:szCs w:val="20"/>
        </w:rPr>
      </w:pPr>
    </w:p>
    <w:p w14:paraId="4E045BE9" w14:textId="77777777" w:rsidR="004E475C" w:rsidRDefault="004E475C" w:rsidP="004E475C">
      <w:pPr>
        <w:rPr>
          <w:b/>
          <w:bCs/>
          <w:sz w:val="20"/>
          <w:szCs w:val="20"/>
        </w:rPr>
      </w:pPr>
    </w:p>
    <w:p w14:paraId="1846DAE7" w14:textId="77777777" w:rsidR="004E475C" w:rsidRPr="008A0951" w:rsidRDefault="004E475C" w:rsidP="004E475C">
      <w:pPr>
        <w:rPr>
          <w:b/>
          <w:bCs/>
          <w:sz w:val="20"/>
          <w:szCs w:val="20"/>
          <w:lang w:val="fr-FR"/>
        </w:rPr>
      </w:pPr>
      <w:r w:rsidRPr="008A0951">
        <w:rPr>
          <w:b/>
          <w:bCs/>
          <w:sz w:val="20"/>
          <w:szCs w:val="20"/>
          <w:lang w:val="fr-FR"/>
        </w:rPr>
        <w:t>Livrable 5 – Certification financière DGI pour l'exercice 2027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5" w:type="dxa"/>
          <w:bottom w:w="57" w:type="dxa"/>
          <w:right w:w="15" w:type="dxa"/>
        </w:tblCellMar>
        <w:tblLook w:val="04A0" w:firstRow="1" w:lastRow="0" w:firstColumn="1" w:lastColumn="0" w:noHBand="0" w:noVBand="1"/>
      </w:tblPr>
      <w:tblGrid>
        <w:gridCol w:w="2504"/>
        <w:gridCol w:w="3345"/>
        <w:gridCol w:w="1003"/>
        <w:gridCol w:w="941"/>
        <w:gridCol w:w="1713"/>
        <w:gridCol w:w="1284"/>
      </w:tblGrid>
      <w:tr w:rsidR="004E475C" w:rsidRPr="00847CEB" w14:paraId="5412A9F7" w14:textId="77777777" w:rsidTr="00F91829">
        <w:trPr>
          <w:tblHeader/>
        </w:trPr>
        <w:tc>
          <w:tcPr>
            <w:tcW w:w="1160" w:type="pct"/>
            <w:hideMark/>
          </w:tcPr>
          <w:p w14:paraId="7148A0EA" w14:textId="77777777" w:rsidR="004E475C" w:rsidRPr="00847CEB" w:rsidRDefault="004E475C" w:rsidP="00F91829">
            <w:pPr>
              <w:pStyle w:val="p1"/>
              <w:rPr>
                <w:b/>
                <w:bCs/>
                <w:sz w:val="20"/>
                <w:szCs w:val="20"/>
              </w:rPr>
            </w:pPr>
            <w:r w:rsidRPr="00847CEB">
              <w:rPr>
                <w:b/>
                <w:bCs/>
                <w:sz w:val="20"/>
                <w:szCs w:val="20"/>
              </w:rPr>
              <w:lastRenderedPageBreak/>
              <w:t>Catégorie de coûts</w:t>
            </w:r>
          </w:p>
        </w:tc>
        <w:tc>
          <w:tcPr>
            <w:tcW w:w="1550" w:type="pct"/>
            <w:hideMark/>
          </w:tcPr>
          <w:p w14:paraId="0A52186A" w14:textId="77777777" w:rsidR="004E475C" w:rsidRPr="00847CEB" w:rsidRDefault="004E475C" w:rsidP="00F91829">
            <w:pPr>
              <w:pStyle w:val="p1"/>
              <w:rPr>
                <w:b/>
                <w:bCs/>
                <w:sz w:val="20"/>
                <w:szCs w:val="20"/>
              </w:rPr>
            </w:pPr>
            <w:r w:rsidRPr="00847CEB">
              <w:rPr>
                <w:b/>
                <w:bCs/>
                <w:sz w:val="20"/>
                <w:szCs w:val="20"/>
              </w:rPr>
              <w:t>Description</w:t>
            </w:r>
          </w:p>
        </w:tc>
        <w:tc>
          <w:tcPr>
            <w:tcW w:w="465" w:type="pct"/>
            <w:hideMark/>
          </w:tcPr>
          <w:p w14:paraId="0A7F4119" w14:textId="77777777" w:rsidR="004E475C" w:rsidRPr="00847CEB" w:rsidRDefault="004E475C" w:rsidP="00F91829">
            <w:pPr>
              <w:pStyle w:val="p1"/>
              <w:rPr>
                <w:b/>
                <w:bCs/>
                <w:sz w:val="20"/>
                <w:szCs w:val="20"/>
              </w:rPr>
            </w:pPr>
            <w:r w:rsidRPr="00847CEB">
              <w:rPr>
                <w:b/>
                <w:bCs/>
                <w:sz w:val="20"/>
                <w:szCs w:val="20"/>
              </w:rPr>
              <w:t>Unité</w:t>
            </w:r>
          </w:p>
        </w:tc>
        <w:tc>
          <w:tcPr>
            <w:tcW w:w="436" w:type="pct"/>
            <w:hideMark/>
          </w:tcPr>
          <w:p w14:paraId="4EF12476" w14:textId="77777777" w:rsidR="004E475C" w:rsidRPr="00847CEB" w:rsidRDefault="004E475C" w:rsidP="00F91829">
            <w:pPr>
              <w:pStyle w:val="p1"/>
              <w:rPr>
                <w:b/>
                <w:bCs/>
                <w:sz w:val="20"/>
                <w:szCs w:val="20"/>
              </w:rPr>
            </w:pPr>
            <w:r w:rsidRPr="00847CEB">
              <w:rPr>
                <w:b/>
                <w:bCs/>
                <w:sz w:val="20"/>
                <w:szCs w:val="20"/>
              </w:rPr>
              <w:t>Quantité</w:t>
            </w:r>
          </w:p>
        </w:tc>
        <w:tc>
          <w:tcPr>
            <w:tcW w:w="794" w:type="pct"/>
            <w:hideMark/>
          </w:tcPr>
          <w:p w14:paraId="1410AE8B" w14:textId="77777777" w:rsidR="004E475C" w:rsidRPr="00847CEB" w:rsidRDefault="004E475C" w:rsidP="00F91829">
            <w:pPr>
              <w:pStyle w:val="p1"/>
              <w:rPr>
                <w:b/>
                <w:bCs/>
                <w:sz w:val="20"/>
                <w:szCs w:val="20"/>
              </w:rPr>
            </w:pPr>
            <w:r w:rsidRPr="00847CEB">
              <w:rPr>
                <w:b/>
                <w:bCs/>
                <w:sz w:val="20"/>
                <w:szCs w:val="20"/>
              </w:rPr>
              <w:t>Coût unitaire (XOF)</w:t>
            </w:r>
          </w:p>
        </w:tc>
        <w:tc>
          <w:tcPr>
            <w:tcW w:w="596" w:type="pct"/>
            <w:hideMark/>
          </w:tcPr>
          <w:p w14:paraId="5F04BEA5" w14:textId="77777777" w:rsidR="004E475C" w:rsidRPr="00847CEB" w:rsidRDefault="004E475C" w:rsidP="00F91829">
            <w:pPr>
              <w:pStyle w:val="p1"/>
              <w:rPr>
                <w:b/>
                <w:bCs/>
                <w:sz w:val="20"/>
                <w:szCs w:val="20"/>
              </w:rPr>
            </w:pPr>
            <w:r w:rsidRPr="00847CEB">
              <w:rPr>
                <w:b/>
                <w:bCs/>
                <w:sz w:val="20"/>
                <w:szCs w:val="20"/>
              </w:rPr>
              <w:t>Total (XOF)</w:t>
            </w:r>
          </w:p>
        </w:tc>
      </w:tr>
      <w:tr w:rsidR="004E475C" w:rsidRPr="00847CEB" w14:paraId="44C64192" w14:textId="77777777" w:rsidTr="00F91829">
        <w:tc>
          <w:tcPr>
            <w:tcW w:w="1160" w:type="pct"/>
            <w:hideMark/>
          </w:tcPr>
          <w:p w14:paraId="6B0F4364" w14:textId="77777777" w:rsidR="004E475C" w:rsidRPr="00847CEB" w:rsidRDefault="004E475C" w:rsidP="00F91829">
            <w:pPr>
              <w:pStyle w:val="p1"/>
              <w:rPr>
                <w:sz w:val="20"/>
                <w:szCs w:val="20"/>
              </w:rPr>
            </w:pPr>
            <w:r w:rsidRPr="00847CEB">
              <w:rPr>
                <w:sz w:val="20"/>
                <w:szCs w:val="20"/>
              </w:rPr>
              <w:t>Associé d'audit</w:t>
            </w:r>
          </w:p>
        </w:tc>
        <w:tc>
          <w:tcPr>
            <w:tcW w:w="1550" w:type="pct"/>
            <w:hideMark/>
          </w:tcPr>
          <w:p w14:paraId="43994B4A" w14:textId="77777777" w:rsidR="004E475C" w:rsidRPr="00847CEB" w:rsidRDefault="004E475C" w:rsidP="00F91829">
            <w:pPr>
              <w:pStyle w:val="p1"/>
              <w:rPr>
                <w:sz w:val="20"/>
                <w:szCs w:val="20"/>
              </w:rPr>
            </w:pPr>
            <w:r w:rsidRPr="00847CEB">
              <w:rPr>
                <w:sz w:val="20"/>
                <w:szCs w:val="20"/>
              </w:rPr>
              <w:t>Avis d'examen et de certification</w:t>
            </w:r>
          </w:p>
        </w:tc>
        <w:tc>
          <w:tcPr>
            <w:tcW w:w="465" w:type="pct"/>
            <w:hideMark/>
          </w:tcPr>
          <w:p w14:paraId="6AEA2860" w14:textId="77777777" w:rsidR="004E475C" w:rsidRPr="00847CEB" w:rsidRDefault="004E475C" w:rsidP="00F91829">
            <w:pPr>
              <w:pStyle w:val="p1"/>
              <w:rPr>
                <w:sz w:val="20"/>
                <w:szCs w:val="20"/>
              </w:rPr>
            </w:pPr>
            <w:r w:rsidRPr="00847CEB">
              <w:rPr>
                <w:sz w:val="20"/>
                <w:szCs w:val="20"/>
              </w:rPr>
              <w:t>Jour</w:t>
            </w:r>
          </w:p>
        </w:tc>
        <w:tc>
          <w:tcPr>
            <w:tcW w:w="436" w:type="pct"/>
            <w:hideMark/>
          </w:tcPr>
          <w:p w14:paraId="341BEA8E" w14:textId="77777777" w:rsidR="004E475C" w:rsidRPr="00847CEB" w:rsidRDefault="004E475C" w:rsidP="00F91829">
            <w:pPr>
              <w:pStyle w:val="p1"/>
              <w:rPr>
                <w:sz w:val="20"/>
                <w:szCs w:val="20"/>
              </w:rPr>
            </w:pPr>
            <w:r w:rsidRPr="00847CEB">
              <w:rPr>
                <w:sz w:val="20"/>
                <w:szCs w:val="20"/>
              </w:rPr>
              <w:t>2</w:t>
            </w:r>
          </w:p>
        </w:tc>
        <w:tc>
          <w:tcPr>
            <w:tcW w:w="794" w:type="pct"/>
            <w:hideMark/>
          </w:tcPr>
          <w:p w14:paraId="2E0210D8" w14:textId="77777777" w:rsidR="004E475C" w:rsidRPr="00847CEB" w:rsidRDefault="004E475C" w:rsidP="00F91829">
            <w:pPr>
              <w:pStyle w:val="p1"/>
              <w:rPr>
                <w:sz w:val="20"/>
                <w:szCs w:val="20"/>
              </w:rPr>
            </w:pPr>
            <w:r w:rsidRPr="00847CEB">
              <w:rPr>
                <w:sz w:val="20"/>
                <w:szCs w:val="20"/>
              </w:rPr>
              <w:t>450 000</w:t>
            </w:r>
          </w:p>
        </w:tc>
        <w:tc>
          <w:tcPr>
            <w:tcW w:w="596" w:type="pct"/>
            <w:hideMark/>
          </w:tcPr>
          <w:p w14:paraId="204CFE58" w14:textId="77777777" w:rsidR="004E475C" w:rsidRPr="00847CEB" w:rsidRDefault="004E475C" w:rsidP="00F91829">
            <w:pPr>
              <w:pStyle w:val="p1"/>
              <w:rPr>
                <w:sz w:val="20"/>
                <w:szCs w:val="20"/>
              </w:rPr>
            </w:pPr>
            <w:r w:rsidRPr="00847CEB">
              <w:rPr>
                <w:sz w:val="20"/>
                <w:szCs w:val="20"/>
              </w:rPr>
              <w:t>900 000</w:t>
            </w:r>
          </w:p>
        </w:tc>
      </w:tr>
      <w:tr w:rsidR="004E475C" w:rsidRPr="00847CEB" w14:paraId="09B34300" w14:textId="77777777" w:rsidTr="00F91829">
        <w:tc>
          <w:tcPr>
            <w:tcW w:w="1160" w:type="pct"/>
            <w:hideMark/>
          </w:tcPr>
          <w:p w14:paraId="04CE6272" w14:textId="77777777" w:rsidR="004E475C" w:rsidRPr="00847CEB" w:rsidRDefault="004E475C" w:rsidP="00F91829">
            <w:pPr>
              <w:pStyle w:val="p1"/>
              <w:rPr>
                <w:sz w:val="20"/>
                <w:szCs w:val="20"/>
              </w:rPr>
            </w:pPr>
            <w:r w:rsidRPr="00847CEB">
              <w:rPr>
                <w:sz w:val="20"/>
                <w:szCs w:val="20"/>
              </w:rPr>
              <w:t>Auditeur senior</w:t>
            </w:r>
          </w:p>
        </w:tc>
        <w:tc>
          <w:tcPr>
            <w:tcW w:w="1550" w:type="pct"/>
            <w:hideMark/>
          </w:tcPr>
          <w:p w14:paraId="7CA3722C" w14:textId="77777777" w:rsidR="004E475C" w:rsidRPr="00847CEB" w:rsidRDefault="004E475C" w:rsidP="00F91829">
            <w:pPr>
              <w:pStyle w:val="p1"/>
              <w:rPr>
                <w:sz w:val="20"/>
                <w:szCs w:val="20"/>
              </w:rPr>
            </w:pPr>
            <w:r w:rsidRPr="00847CEB">
              <w:rPr>
                <w:sz w:val="20"/>
                <w:szCs w:val="20"/>
              </w:rPr>
              <w:t>Examen financier</w:t>
            </w:r>
          </w:p>
        </w:tc>
        <w:tc>
          <w:tcPr>
            <w:tcW w:w="465" w:type="pct"/>
            <w:hideMark/>
          </w:tcPr>
          <w:p w14:paraId="255FFC1F" w14:textId="77777777" w:rsidR="004E475C" w:rsidRPr="00847CEB" w:rsidRDefault="004E475C" w:rsidP="00F91829">
            <w:pPr>
              <w:pStyle w:val="p1"/>
              <w:rPr>
                <w:sz w:val="20"/>
                <w:szCs w:val="20"/>
              </w:rPr>
            </w:pPr>
            <w:r w:rsidRPr="00847CEB">
              <w:rPr>
                <w:sz w:val="20"/>
                <w:szCs w:val="20"/>
              </w:rPr>
              <w:t>Jour</w:t>
            </w:r>
          </w:p>
        </w:tc>
        <w:tc>
          <w:tcPr>
            <w:tcW w:w="436" w:type="pct"/>
            <w:hideMark/>
          </w:tcPr>
          <w:p w14:paraId="6E57E795" w14:textId="77777777" w:rsidR="004E475C" w:rsidRPr="00847CEB" w:rsidRDefault="004E475C" w:rsidP="00F91829">
            <w:pPr>
              <w:pStyle w:val="p1"/>
              <w:rPr>
                <w:sz w:val="20"/>
                <w:szCs w:val="20"/>
              </w:rPr>
            </w:pPr>
            <w:r w:rsidRPr="00847CEB">
              <w:rPr>
                <w:sz w:val="20"/>
                <w:szCs w:val="20"/>
              </w:rPr>
              <w:t>4</w:t>
            </w:r>
          </w:p>
        </w:tc>
        <w:tc>
          <w:tcPr>
            <w:tcW w:w="794" w:type="pct"/>
            <w:hideMark/>
          </w:tcPr>
          <w:p w14:paraId="3D5C336B" w14:textId="77777777" w:rsidR="004E475C" w:rsidRPr="00847CEB" w:rsidRDefault="004E475C" w:rsidP="00F91829">
            <w:pPr>
              <w:pStyle w:val="p1"/>
              <w:rPr>
                <w:sz w:val="20"/>
                <w:szCs w:val="20"/>
              </w:rPr>
            </w:pPr>
            <w:r w:rsidRPr="00847CEB">
              <w:rPr>
                <w:sz w:val="20"/>
                <w:szCs w:val="20"/>
              </w:rPr>
              <w:t>350 000</w:t>
            </w:r>
          </w:p>
        </w:tc>
        <w:tc>
          <w:tcPr>
            <w:tcW w:w="596" w:type="pct"/>
            <w:hideMark/>
          </w:tcPr>
          <w:p w14:paraId="152D661E" w14:textId="77777777" w:rsidR="004E475C" w:rsidRPr="00847CEB" w:rsidRDefault="004E475C" w:rsidP="00F91829">
            <w:pPr>
              <w:pStyle w:val="p1"/>
              <w:rPr>
                <w:sz w:val="20"/>
                <w:szCs w:val="20"/>
              </w:rPr>
            </w:pPr>
            <w:r w:rsidRPr="00847CEB">
              <w:rPr>
                <w:sz w:val="20"/>
                <w:szCs w:val="20"/>
              </w:rPr>
              <w:t>1 400 000</w:t>
            </w:r>
          </w:p>
        </w:tc>
      </w:tr>
      <w:tr w:rsidR="004E475C" w:rsidRPr="00847CEB" w14:paraId="49A6B997" w14:textId="77777777" w:rsidTr="00F91829">
        <w:tc>
          <w:tcPr>
            <w:tcW w:w="1160" w:type="pct"/>
            <w:hideMark/>
          </w:tcPr>
          <w:p w14:paraId="3D1E1005" w14:textId="77777777" w:rsidR="004E475C" w:rsidRPr="00847CEB" w:rsidRDefault="004E475C" w:rsidP="00F91829">
            <w:pPr>
              <w:pStyle w:val="p1"/>
              <w:rPr>
                <w:sz w:val="20"/>
                <w:szCs w:val="20"/>
              </w:rPr>
            </w:pPr>
            <w:r w:rsidRPr="00847CEB">
              <w:rPr>
                <w:sz w:val="20"/>
                <w:szCs w:val="20"/>
              </w:rPr>
              <w:t>Assistant d'audit</w:t>
            </w:r>
          </w:p>
        </w:tc>
        <w:tc>
          <w:tcPr>
            <w:tcW w:w="1550" w:type="pct"/>
            <w:hideMark/>
          </w:tcPr>
          <w:p w14:paraId="4559726C" w14:textId="77777777" w:rsidR="004E475C" w:rsidRPr="00847CEB" w:rsidRDefault="004E475C" w:rsidP="00F91829">
            <w:pPr>
              <w:pStyle w:val="p1"/>
              <w:rPr>
                <w:sz w:val="20"/>
                <w:szCs w:val="20"/>
              </w:rPr>
            </w:pPr>
            <w:r w:rsidRPr="00847CEB">
              <w:rPr>
                <w:sz w:val="20"/>
                <w:szCs w:val="20"/>
              </w:rPr>
              <w:t>Vérification de la documentation</w:t>
            </w:r>
          </w:p>
        </w:tc>
        <w:tc>
          <w:tcPr>
            <w:tcW w:w="465" w:type="pct"/>
            <w:hideMark/>
          </w:tcPr>
          <w:p w14:paraId="13877493" w14:textId="77777777" w:rsidR="004E475C" w:rsidRPr="00847CEB" w:rsidRDefault="004E475C" w:rsidP="00F91829">
            <w:pPr>
              <w:pStyle w:val="p1"/>
              <w:rPr>
                <w:sz w:val="20"/>
                <w:szCs w:val="20"/>
              </w:rPr>
            </w:pPr>
            <w:r w:rsidRPr="00847CEB">
              <w:rPr>
                <w:sz w:val="20"/>
                <w:szCs w:val="20"/>
              </w:rPr>
              <w:t>Jour</w:t>
            </w:r>
          </w:p>
        </w:tc>
        <w:tc>
          <w:tcPr>
            <w:tcW w:w="436" w:type="pct"/>
            <w:hideMark/>
          </w:tcPr>
          <w:p w14:paraId="4E8FEEFD" w14:textId="77777777" w:rsidR="004E475C" w:rsidRPr="00847CEB" w:rsidRDefault="004E475C" w:rsidP="00F91829">
            <w:pPr>
              <w:pStyle w:val="p1"/>
              <w:rPr>
                <w:sz w:val="20"/>
                <w:szCs w:val="20"/>
              </w:rPr>
            </w:pPr>
            <w:r w:rsidRPr="00847CEB">
              <w:rPr>
                <w:sz w:val="20"/>
                <w:szCs w:val="20"/>
              </w:rPr>
              <w:t>4</w:t>
            </w:r>
          </w:p>
        </w:tc>
        <w:tc>
          <w:tcPr>
            <w:tcW w:w="794" w:type="pct"/>
            <w:hideMark/>
          </w:tcPr>
          <w:p w14:paraId="02D0339C" w14:textId="77777777" w:rsidR="004E475C" w:rsidRPr="00847CEB" w:rsidRDefault="004E475C" w:rsidP="00F91829">
            <w:pPr>
              <w:pStyle w:val="p1"/>
              <w:rPr>
                <w:sz w:val="20"/>
                <w:szCs w:val="20"/>
              </w:rPr>
            </w:pPr>
            <w:r w:rsidRPr="00847CEB">
              <w:rPr>
                <w:sz w:val="20"/>
                <w:szCs w:val="20"/>
              </w:rPr>
              <w:t>120 000</w:t>
            </w:r>
          </w:p>
        </w:tc>
        <w:tc>
          <w:tcPr>
            <w:tcW w:w="596" w:type="pct"/>
            <w:hideMark/>
          </w:tcPr>
          <w:p w14:paraId="08589708" w14:textId="77777777" w:rsidR="004E475C" w:rsidRPr="00847CEB" w:rsidRDefault="004E475C" w:rsidP="00F91829">
            <w:pPr>
              <w:pStyle w:val="p1"/>
              <w:rPr>
                <w:sz w:val="20"/>
                <w:szCs w:val="20"/>
              </w:rPr>
            </w:pPr>
            <w:r w:rsidRPr="00847CEB">
              <w:rPr>
                <w:sz w:val="20"/>
                <w:szCs w:val="20"/>
              </w:rPr>
              <w:t>480 000</w:t>
            </w:r>
          </w:p>
        </w:tc>
      </w:tr>
      <w:tr w:rsidR="004E475C" w:rsidRPr="00847CEB" w14:paraId="0E4686C1" w14:textId="77777777" w:rsidTr="00F91829">
        <w:tc>
          <w:tcPr>
            <w:tcW w:w="1160" w:type="pct"/>
            <w:hideMark/>
          </w:tcPr>
          <w:p w14:paraId="1C2AC2B8" w14:textId="77777777" w:rsidR="004E475C" w:rsidRPr="00847CEB" w:rsidRDefault="004E475C" w:rsidP="00F91829">
            <w:pPr>
              <w:pStyle w:val="p1"/>
              <w:rPr>
                <w:sz w:val="20"/>
                <w:szCs w:val="20"/>
              </w:rPr>
            </w:pPr>
            <w:r w:rsidRPr="00847CEB">
              <w:rPr>
                <w:sz w:val="20"/>
                <w:szCs w:val="20"/>
              </w:rPr>
              <w:t>Frais administratifs</w:t>
            </w:r>
          </w:p>
        </w:tc>
        <w:tc>
          <w:tcPr>
            <w:tcW w:w="1550" w:type="pct"/>
            <w:hideMark/>
          </w:tcPr>
          <w:p w14:paraId="2F7CD47A" w14:textId="77777777" w:rsidR="004E475C" w:rsidRPr="00847CEB" w:rsidRDefault="004E475C" w:rsidP="00F91829">
            <w:pPr>
              <w:pStyle w:val="p1"/>
              <w:rPr>
                <w:sz w:val="20"/>
                <w:szCs w:val="20"/>
              </w:rPr>
            </w:pPr>
            <w:r w:rsidRPr="00847CEB">
              <w:rPr>
                <w:sz w:val="20"/>
                <w:szCs w:val="20"/>
              </w:rPr>
              <w:t>Préparation du rapport</w:t>
            </w:r>
          </w:p>
        </w:tc>
        <w:tc>
          <w:tcPr>
            <w:tcW w:w="465" w:type="pct"/>
            <w:hideMark/>
          </w:tcPr>
          <w:p w14:paraId="62F018AC" w14:textId="77777777" w:rsidR="004E475C" w:rsidRPr="00847CEB" w:rsidRDefault="004E475C" w:rsidP="00F91829">
            <w:pPr>
              <w:pStyle w:val="p1"/>
              <w:rPr>
                <w:sz w:val="20"/>
                <w:szCs w:val="20"/>
              </w:rPr>
            </w:pPr>
            <w:r w:rsidRPr="00847CEB">
              <w:rPr>
                <w:sz w:val="20"/>
                <w:szCs w:val="20"/>
              </w:rPr>
              <w:t>Montant forfaitaire</w:t>
            </w:r>
          </w:p>
        </w:tc>
        <w:tc>
          <w:tcPr>
            <w:tcW w:w="436" w:type="pct"/>
            <w:hideMark/>
          </w:tcPr>
          <w:p w14:paraId="2FEF5BD9" w14:textId="77777777" w:rsidR="004E475C" w:rsidRPr="00847CEB" w:rsidRDefault="004E475C" w:rsidP="00F91829">
            <w:pPr>
              <w:pStyle w:val="p1"/>
              <w:rPr>
                <w:sz w:val="20"/>
                <w:szCs w:val="20"/>
              </w:rPr>
            </w:pPr>
            <w:r w:rsidRPr="00847CEB">
              <w:rPr>
                <w:sz w:val="20"/>
                <w:szCs w:val="20"/>
              </w:rPr>
              <w:t>1</w:t>
            </w:r>
          </w:p>
        </w:tc>
        <w:tc>
          <w:tcPr>
            <w:tcW w:w="794" w:type="pct"/>
            <w:hideMark/>
          </w:tcPr>
          <w:p w14:paraId="0CA353C0" w14:textId="77777777" w:rsidR="004E475C" w:rsidRPr="00847CEB" w:rsidRDefault="004E475C" w:rsidP="00F91829">
            <w:pPr>
              <w:pStyle w:val="p1"/>
              <w:rPr>
                <w:sz w:val="20"/>
                <w:szCs w:val="20"/>
              </w:rPr>
            </w:pPr>
            <w:r w:rsidRPr="00847CEB">
              <w:rPr>
                <w:sz w:val="20"/>
                <w:szCs w:val="20"/>
              </w:rPr>
              <w:t>100 000</w:t>
            </w:r>
          </w:p>
        </w:tc>
        <w:tc>
          <w:tcPr>
            <w:tcW w:w="596" w:type="pct"/>
            <w:hideMark/>
          </w:tcPr>
          <w:p w14:paraId="70D09DE6" w14:textId="77777777" w:rsidR="004E475C" w:rsidRPr="00847CEB" w:rsidRDefault="004E475C" w:rsidP="00F91829">
            <w:pPr>
              <w:pStyle w:val="p1"/>
              <w:rPr>
                <w:sz w:val="20"/>
                <w:szCs w:val="20"/>
              </w:rPr>
            </w:pPr>
            <w:r w:rsidRPr="00847CEB">
              <w:rPr>
                <w:sz w:val="20"/>
                <w:szCs w:val="20"/>
              </w:rPr>
              <w:t>100 000</w:t>
            </w:r>
          </w:p>
        </w:tc>
      </w:tr>
      <w:tr w:rsidR="004E475C" w:rsidRPr="00847CEB" w14:paraId="2A6F6553" w14:textId="77777777" w:rsidTr="00F91829">
        <w:tc>
          <w:tcPr>
            <w:tcW w:w="1160" w:type="pct"/>
            <w:hideMark/>
          </w:tcPr>
          <w:p w14:paraId="42AC59E1" w14:textId="77777777" w:rsidR="004E475C" w:rsidRPr="00847CEB" w:rsidRDefault="004E475C" w:rsidP="00F91829">
            <w:pPr>
              <w:pStyle w:val="p1"/>
              <w:rPr>
                <w:sz w:val="20"/>
                <w:szCs w:val="20"/>
              </w:rPr>
            </w:pPr>
            <w:r w:rsidRPr="00847CEB">
              <w:rPr>
                <w:b/>
                <w:bCs/>
                <w:sz w:val="20"/>
                <w:szCs w:val="20"/>
              </w:rPr>
              <w:t>Sous-total du livrable 5</w:t>
            </w:r>
          </w:p>
        </w:tc>
        <w:tc>
          <w:tcPr>
            <w:tcW w:w="1550" w:type="pct"/>
            <w:hideMark/>
          </w:tcPr>
          <w:p w14:paraId="6900D651" w14:textId="77777777" w:rsidR="004E475C" w:rsidRPr="00847CEB" w:rsidRDefault="004E475C" w:rsidP="00F91829">
            <w:pPr>
              <w:pStyle w:val="p1"/>
              <w:rPr>
                <w:sz w:val="20"/>
                <w:szCs w:val="20"/>
              </w:rPr>
            </w:pPr>
            <w:r w:rsidRPr="00847CEB">
              <w:rPr>
                <w:b/>
                <w:bCs/>
                <w:sz w:val="20"/>
                <w:szCs w:val="20"/>
              </w:rPr>
              <w:t>2 880 000</w:t>
            </w:r>
          </w:p>
        </w:tc>
        <w:tc>
          <w:tcPr>
            <w:tcW w:w="465" w:type="pct"/>
            <w:hideMark/>
          </w:tcPr>
          <w:p w14:paraId="602AC980" w14:textId="77777777" w:rsidR="004E475C" w:rsidRPr="00847CEB" w:rsidRDefault="004E475C" w:rsidP="00F91829">
            <w:pPr>
              <w:rPr>
                <w:sz w:val="20"/>
                <w:szCs w:val="20"/>
              </w:rPr>
            </w:pPr>
          </w:p>
        </w:tc>
        <w:tc>
          <w:tcPr>
            <w:tcW w:w="436" w:type="pct"/>
            <w:hideMark/>
          </w:tcPr>
          <w:p w14:paraId="648118CD" w14:textId="77777777" w:rsidR="004E475C" w:rsidRPr="00847CEB" w:rsidRDefault="004E475C" w:rsidP="00F91829">
            <w:pPr>
              <w:rPr>
                <w:sz w:val="20"/>
                <w:szCs w:val="20"/>
              </w:rPr>
            </w:pPr>
          </w:p>
        </w:tc>
        <w:tc>
          <w:tcPr>
            <w:tcW w:w="794" w:type="pct"/>
            <w:hideMark/>
          </w:tcPr>
          <w:p w14:paraId="47A1607E" w14:textId="77777777" w:rsidR="004E475C" w:rsidRPr="00847CEB" w:rsidRDefault="004E475C" w:rsidP="00F91829">
            <w:pPr>
              <w:rPr>
                <w:sz w:val="20"/>
                <w:szCs w:val="20"/>
              </w:rPr>
            </w:pPr>
          </w:p>
        </w:tc>
        <w:tc>
          <w:tcPr>
            <w:tcW w:w="596" w:type="pct"/>
            <w:hideMark/>
          </w:tcPr>
          <w:p w14:paraId="14FF8A75" w14:textId="77777777" w:rsidR="004E475C" w:rsidRPr="00847CEB" w:rsidRDefault="004E475C" w:rsidP="00F91829">
            <w:pPr>
              <w:rPr>
                <w:sz w:val="20"/>
                <w:szCs w:val="20"/>
              </w:rPr>
            </w:pPr>
          </w:p>
        </w:tc>
      </w:tr>
    </w:tbl>
    <w:p w14:paraId="0E8EEB2F" w14:textId="77777777" w:rsidR="004E475C" w:rsidRDefault="004E475C" w:rsidP="004E475C">
      <w:pPr>
        <w:rPr>
          <w:sz w:val="20"/>
          <w:szCs w:val="20"/>
        </w:rPr>
      </w:pPr>
    </w:p>
    <w:p w14:paraId="1BE12F3C" w14:textId="77777777" w:rsidR="004E475C" w:rsidRDefault="004E475C" w:rsidP="004E475C">
      <w:pPr>
        <w:rPr>
          <w:sz w:val="20"/>
          <w:szCs w:val="20"/>
        </w:rPr>
      </w:pPr>
    </w:p>
    <w:p w14:paraId="28DDDD60" w14:textId="77777777" w:rsidR="004E475C" w:rsidRPr="008A0951" w:rsidRDefault="004E475C" w:rsidP="004E475C">
      <w:pPr>
        <w:rPr>
          <w:b/>
          <w:bCs/>
          <w:sz w:val="20"/>
          <w:szCs w:val="20"/>
          <w:lang w:val="fr-FR"/>
        </w:rPr>
      </w:pPr>
      <w:r w:rsidRPr="008A0951">
        <w:rPr>
          <w:b/>
          <w:bCs/>
          <w:sz w:val="20"/>
          <w:szCs w:val="20"/>
          <w:lang w:val="fr-FR"/>
        </w:rPr>
        <w:t>Livrable 6 – Certification et publication DONGAD pour l'exercice 2027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5" w:type="dxa"/>
          <w:bottom w:w="57" w:type="dxa"/>
          <w:right w:w="15" w:type="dxa"/>
        </w:tblCellMar>
        <w:tblLook w:val="04A0" w:firstRow="1" w:lastRow="0" w:firstColumn="1" w:lastColumn="0" w:noHBand="0" w:noVBand="1"/>
      </w:tblPr>
      <w:tblGrid>
        <w:gridCol w:w="2515"/>
        <w:gridCol w:w="3360"/>
        <w:gridCol w:w="958"/>
        <w:gridCol w:w="945"/>
        <w:gridCol w:w="1722"/>
        <w:gridCol w:w="1290"/>
      </w:tblGrid>
      <w:tr w:rsidR="004E475C" w:rsidRPr="00847CEB" w14:paraId="36362A63" w14:textId="77777777" w:rsidTr="00F91829">
        <w:trPr>
          <w:tblHeader/>
        </w:trPr>
        <w:tc>
          <w:tcPr>
            <w:tcW w:w="1165" w:type="pct"/>
            <w:hideMark/>
          </w:tcPr>
          <w:p w14:paraId="628277C7" w14:textId="77777777" w:rsidR="004E475C" w:rsidRPr="00847CEB" w:rsidRDefault="004E475C" w:rsidP="00F91829">
            <w:pPr>
              <w:pStyle w:val="p1"/>
              <w:rPr>
                <w:b/>
                <w:bCs/>
                <w:sz w:val="20"/>
                <w:szCs w:val="20"/>
              </w:rPr>
            </w:pPr>
            <w:r w:rsidRPr="00847CEB">
              <w:rPr>
                <w:b/>
                <w:bCs/>
                <w:sz w:val="20"/>
                <w:szCs w:val="20"/>
              </w:rPr>
              <w:t>Catégorie de coûts</w:t>
            </w:r>
          </w:p>
        </w:tc>
        <w:tc>
          <w:tcPr>
            <w:tcW w:w="1557" w:type="pct"/>
            <w:hideMark/>
          </w:tcPr>
          <w:p w14:paraId="4239E735" w14:textId="77777777" w:rsidR="004E475C" w:rsidRPr="00847CEB" w:rsidRDefault="004E475C" w:rsidP="00F91829">
            <w:pPr>
              <w:pStyle w:val="p1"/>
              <w:rPr>
                <w:b/>
                <w:bCs/>
                <w:sz w:val="20"/>
                <w:szCs w:val="20"/>
              </w:rPr>
            </w:pPr>
            <w:r w:rsidRPr="00847CEB">
              <w:rPr>
                <w:b/>
                <w:bCs/>
                <w:sz w:val="20"/>
                <w:szCs w:val="20"/>
              </w:rPr>
              <w:t>Description</w:t>
            </w:r>
          </w:p>
        </w:tc>
        <w:tc>
          <w:tcPr>
            <w:tcW w:w="444" w:type="pct"/>
            <w:hideMark/>
          </w:tcPr>
          <w:p w14:paraId="4267B4E5" w14:textId="77777777" w:rsidR="004E475C" w:rsidRPr="00847CEB" w:rsidRDefault="004E475C" w:rsidP="00F91829">
            <w:pPr>
              <w:pStyle w:val="p1"/>
              <w:rPr>
                <w:b/>
                <w:bCs/>
                <w:sz w:val="20"/>
                <w:szCs w:val="20"/>
              </w:rPr>
            </w:pPr>
            <w:r w:rsidRPr="00847CEB">
              <w:rPr>
                <w:b/>
                <w:bCs/>
                <w:sz w:val="20"/>
                <w:szCs w:val="20"/>
              </w:rPr>
              <w:t>Unité</w:t>
            </w:r>
          </w:p>
        </w:tc>
        <w:tc>
          <w:tcPr>
            <w:tcW w:w="438" w:type="pct"/>
            <w:hideMark/>
          </w:tcPr>
          <w:p w14:paraId="1F938A76" w14:textId="77777777" w:rsidR="004E475C" w:rsidRPr="00847CEB" w:rsidRDefault="004E475C" w:rsidP="00F91829">
            <w:pPr>
              <w:pStyle w:val="p1"/>
              <w:rPr>
                <w:b/>
                <w:bCs/>
                <w:sz w:val="20"/>
                <w:szCs w:val="20"/>
              </w:rPr>
            </w:pPr>
            <w:r w:rsidRPr="00847CEB">
              <w:rPr>
                <w:b/>
                <w:bCs/>
                <w:sz w:val="20"/>
                <w:szCs w:val="20"/>
              </w:rPr>
              <w:t>Quantité</w:t>
            </w:r>
          </w:p>
        </w:tc>
        <w:tc>
          <w:tcPr>
            <w:tcW w:w="798" w:type="pct"/>
            <w:hideMark/>
          </w:tcPr>
          <w:p w14:paraId="7A339F77" w14:textId="77777777" w:rsidR="004E475C" w:rsidRPr="00847CEB" w:rsidRDefault="004E475C" w:rsidP="00F91829">
            <w:pPr>
              <w:pStyle w:val="p1"/>
              <w:rPr>
                <w:b/>
                <w:bCs/>
                <w:sz w:val="20"/>
                <w:szCs w:val="20"/>
              </w:rPr>
            </w:pPr>
            <w:r w:rsidRPr="00847CEB">
              <w:rPr>
                <w:b/>
                <w:bCs/>
                <w:sz w:val="20"/>
                <w:szCs w:val="20"/>
              </w:rPr>
              <w:t>Coût unitaire (XOF)</w:t>
            </w:r>
          </w:p>
        </w:tc>
        <w:tc>
          <w:tcPr>
            <w:tcW w:w="599" w:type="pct"/>
            <w:hideMark/>
          </w:tcPr>
          <w:p w14:paraId="297986D4" w14:textId="77777777" w:rsidR="004E475C" w:rsidRPr="00847CEB" w:rsidRDefault="004E475C" w:rsidP="00F91829">
            <w:pPr>
              <w:pStyle w:val="p1"/>
              <w:rPr>
                <w:b/>
                <w:bCs/>
                <w:sz w:val="20"/>
                <w:szCs w:val="20"/>
              </w:rPr>
            </w:pPr>
            <w:r w:rsidRPr="00847CEB">
              <w:rPr>
                <w:b/>
                <w:bCs/>
                <w:sz w:val="20"/>
                <w:szCs w:val="20"/>
              </w:rPr>
              <w:t>Total (XOF)</w:t>
            </w:r>
          </w:p>
        </w:tc>
      </w:tr>
      <w:tr w:rsidR="004E475C" w:rsidRPr="00847CEB" w14:paraId="302923F5" w14:textId="77777777" w:rsidTr="00F91829">
        <w:tc>
          <w:tcPr>
            <w:tcW w:w="1165" w:type="pct"/>
            <w:hideMark/>
          </w:tcPr>
          <w:p w14:paraId="5704FAB8" w14:textId="77777777" w:rsidR="004E475C" w:rsidRPr="00847CEB" w:rsidRDefault="004E475C" w:rsidP="00F91829">
            <w:pPr>
              <w:pStyle w:val="p1"/>
              <w:rPr>
                <w:sz w:val="20"/>
                <w:szCs w:val="20"/>
              </w:rPr>
            </w:pPr>
            <w:r w:rsidRPr="00847CEB">
              <w:rPr>
                <w:sz w:val="20"/>
                <w:szCs w:val="20"/>
              </w:rPr>
              <w:t>Partenaire d'audit</w:t>
            </w:r>
          </w:p>
        </w:tc>
        <w:tc>
          <w:tcPr>
            <w:tcW w:w="1557" w:type="pct"/>
            <w:hideMark/>
          </w:tcPr>
          <w:p w14:paraId="75134E1D" w14:textId="77777777" w:rsidR="004E475C" w:rsidRPr="00847CEB" w:rsidRDefault="004E475C" w:rsidP="00F91829">
            <w:pPr>
              <w:pStyle w:val="p1"/>
              <w:rPr>
                <w:sz w:val="20"/>
                <w:szCs w:val="20"/>
              </w:rPr>
            </w:pPr>
            <w:r w:rsidRPr="00847CEB">
              <w:rPr>
                <w:sz w:val="20"/>
                <w:szCs w:val="20"/>
              </w:rPr>
              <w:t>Examen de certification</w:t>
            </w:r>
          </w:p>
        </w:tc>
        <w:tc>
          <w:tcPr>
            <w:tcW w:w="444" w:type="pct"/>
            <w:hideMark/>
          </w:tcPr>
          <w:p w14:paraId="00A8B69C" w14:textId="77777777" w:rsidR="004E475C" w:rsidRPr="00847CEB" w:rsidRDefault="004E475C" w:rsidP="00F91829">
            <w:pPr>
              <w:pStyle w:val="p1"/>
              <w:rPr>
                <w:sz w:val="20"/>
                <w:szCs w:val="20"/>
              </w:rPr>
            </w:pPr>
            <w:r w:rsidRPr="00847CEB">
              <w:rPr>
                <w:sz w:val="20"/>
                <w:szCs w:val="20"/>
              </w:rPr>
              <w:t>Jour</w:t>
            </w:r>
          </w:p>
        </w:tc>
        <w:tc>
          <w:tcPr>
            <w:tcW w:w="438" w:type="pct"/>
            <w:hideMark/>
          </w:tcPr>
          <w:p w14:paraId="63722CC0" w14:textId="77777777" w:rsidR="004E475C" w:rsidRPr="00847CEB" w:rsidRDefault="004E475C" w:rsidP="00F91829">
            <w:pPr>
              <w:pStyle w:val="p1"/>
              <w:rPr>
                <w:sz w:val="20"/>
                <w:szCs w:val="20"/>
              </w:rPr>
            </w:pPr>
            <w:r w:rsidRPr="00847CEB">
              <w:rPr>
                <w:sz w:val="20"/>
                <w:szCs w:val="20"/>
              </w:rPr>
              <w:t>2</w:t>
            </w:r>
          </w:p>
        </w:tc>
        <w:tc>
          <w:tcPr>
            <w:tcW w:w="798" w:type="pct"/>
            <w:hideMark/>
          </w:tcPr>
          <w:p w14:paraId="2E2BB6CA" w14:textId="77777777" w:rsidR="004E475C" w:rsidRPr="00847CEB" w:rsidRDefault="004E475C" w:rsidP="00F91829">
            <w:pPr>
              <w:pStyle w:val="p1"/>
              <w:rPr>
                <w:sz w:val="20"/>
                <w:szCs w:val="20"/>
              </w:rPr>
            </w:pPr>
            <w:r w:rsidRPr="00847CEB">
              <w:rPr>
                <w:sz w:val="20"/>
                <w:szCs w:val="20"/>
              </w:rPr>
              <w:t>450 000</w:t>
            </w:r>
          </w:p>
        </w:tc>
        <w:tc>
          <w:tcPr>
            <w:tcW w:w="599" w:type="pct"/>
            <w:hideMark/>
          </w:tcPr>
          <w:p w14:paraId="5E103E0B" w14:textId="77777777" w:rsidR="004E475C" w:rsidRPr="00847CEB" w:rsidRDefault="004E475C" w:rsidP="00F91829">
            <w:pPr>
              <w:pStyle w:val="p1"/>
              <w:rPr>
                <w:sz w:val="20"/>
                <w:szCs w:val="20"/>
              </w:rPr>
            </w:pPr>
            <w:r w:rsidRPr="00847CEB">
              <w:rPr>
                <w:sz w:val="20"/>
                <w:szCs w:val="20"/>
              </w:rPr>
              <w:t>900 000</w:t>
            </w:r>
          </w:p>
        </w:tc>
      </w:tr>
      <w:tr w:rsidR="004E475C" w:rsidRPr="00847CEB" w14:paraId="05B83D0D" w14:textId="77777777" w:rsidTr="00F91829">
        <w:tc>
          <w:tcPr>
            <w:tcW w:w="1165" w:type="pct"/>
            <w:hideMark/>
          </w:tcPr>
          <w:p w14:paraId="3555406D" w14:textId="77777777" w:rsidR="004E475C" w:rsidRPr="00847CEB" w:rsidRDefault="004E475C" w:rsidP="00F91829">
            <w:pPr>
              <w:pStyle w:val="p1"/>
              <w:rPr>
                <w:sz w:val="20"/>
                <w:szCs w:val="20"/>
              </w:rPr>
            </w:pPr>
            <w:r w:rsidRPr="00847CEB">
              <w:rPr>
                <w:sz w:val="20"/>
                <w:szCs w:val="20"/>
              </w:rPr>
              <w:t>Auditeur senior</w:t>
            </w:r>
          </w:p>
        </w:tc>
        <w:tc>
          <w:tcPr>
            <w:tcW w:w="1557" w:type="pct"/>
            <w:hideMark/>
          </w:tcPr>
          <w:p w14:paraId="229567F2" w14:textId="77777777" w:rsidR="004E475C" w:rsidRPr="00847CEB" w:rsidRDefault="004E475C" w:rsidP="00F91829">
            <w:pPr>
              <w:pStyle w:val="p1"/>
              <w:rPr>
                <w:sz w:val="20"/>
                <w:szCs w:val="20"/>
              </w:rPr>
            </w:pPr>
            <w:r w:rsidRPr="00847CEB">
              <w:rPr>
                <w:sz w:val="20"/>
                <w:szCs w:val="20"/>
              </w:rPr>
              <w:t>Contrôle de conformité</w:t>
            </w:r>
          </w:p>
        </w:tc>
        <w:tc>
          <w:tcPr>
            <w:tcW w:w="444" w:type="pct"/>
            <w:hideMark/>
          </w:tcPr>
          <w:p w14:paraId="58C17A4A" w14:textId="77777777" w:rsidR="004E475C" w:rsidRPr="00847CEB" w:rsidRDefault="004E475C" w:rsidP="00F91829">
            <w:pPr>
              <w:pStyle w:val="p1"/>
              <w:rPr>
                <w:sz w:val="20"/>
                <w:szCs w:val="20"/>
              </w:rPr>
            </w:pPr>
            <w:r w:rsidRPr="00847CEB">
              <w:rPr>
                <w:sz w:val="20"/>
                <w:szCs w:val="20"/>
              </w:rPr>
              <w:t>Jour</w:t>
            </w:r>
          </w:p>
        </w:tc>
        <w:tc>
          <w:tcPr>
            <w:tcW w:w="438" w:type="pct"/>
            <w:hideMark/>
          </w:tcPr>
          <w:p w14:paraId="117D5EC0" w14:textId="77777777" w:rsidR="004E475C" w:rsidRPr="00847CEB" w:rsidRDefault="004E475C" w:rsidP="00F91829">
            <w:pPr>
              <w:pStyle w:val="p1"/>
              <w:rPr>
                <w:sz w:val="20"/>
                <w:szCs w:val="20"/>
              </w:rPr>
            </w:pPr>
            <w:r w:rsidRPr="00847CEB">
              <w:rPr>
                <w:sz w:val="20"/>
                <w:szCs w:val="20"/>
              </w:rPr>
              <w:t>3</w:t>
            </w:r>
          </w:p>
        </w:tc>
        <w:tc>
          <w:tcPr>
            <w:tcW w:w="798" w:type="pct"/>
            <w:hideMark/>
          </w:tcPr>
          <w:p w14:paraId="11A89484" w14:textId="77777777" w:rsidR="004E475C" w:rsidRPr="00847CEB" w:rsidRDefault="004E475C" w:rsidP="00F91829">
            <w:pPr>
              <w:pStyle w:val="p1"/>
              <w:rPr>
                <w:sz w:val="20"/>
                <w:szCs w:val="20"/>
              </w:rPr>
            </w:pPr>
            <w:r w:rsidRPr="00847CEB">
              <w:rPr>
                <w:sz w:val="20"/>
                <w:szCs w:val="20"/>
              </w:rPr>
              <w:t>350 000</w:t>
            </w:r>
          </w:p>
        </w:tc>
        <w:tc>
          <w:tcPr>
            <w:tcW w:w="599" w:type="pct"/>
            <w:hideMark/>
          </w:tcPr>
          <w:p w14:paraId="0B56383D" w14:textId="77777777" w:rsidR="004E475C" w:rsidRPr="00847CEB" w:rsidRDefault="004E475C" w:rsidP="00F91829">
            <w:pPr>
              <w:pStyle w:val="p1"/>
              <w:rPr>
                <w:sz w:val="20"/>
                <w:szCs w:val="20"/>
              </w:rPr>
            </w:pPr>
            <w:r w:rsidRPr="00847CEB">
              <w:rPr>
                <w:sz w:val="20"/>
                <w:szCs w:val="20"/>
              </w:rPr>
              <w:t>1 050 000</w:t>
            </w:r>
          </w:p>
        </w:tc>
      </w:tr>
      <w:tr w:rsidR="004E475C" w:rsidRPr="00847CEB" w14:paraId="11354C04" w14:textId="77777777" w:rsidTr="00F91829">
        <w:tc>
          <w:tcPr>
            <w:tcW w:w="1165" w:type="pct"/>
            <w:hideMark/>
          </w:tcPr>
          <w:p w14:paraId="080ADABE" w14:textId="77777777" w:rsidR="004E475C" w:rsidRPr="00847CEB" w:rsidRDefault="004E475C" w:rsidP="00F91829">
            <w:pPr>
              <w:pStyle w:val="p1"/>
              <w:rPr>
                <w:sz w:val="20"/>
                <w:szCs w:val="20"/>
              </w:rPr>
            </w:pPr>
            <w:r w:rsidRPr="00847CEB">
              <w:rPr>
                <w:sz w:val="20"/>
                <w:szCs w:val="20"/>
              </w:rPr>
              <w:t>Assistance à la publication</w:t>
            </w:r>
          </w:p>
        </w:tc>
        <w:tc>
          <w:tcPr>
            <w:tcW w:w="1557" w:type="pct"/>
            <w:hideMark/>
          </w:tcPr>
          <w:p w14:paraId="23765549" w14:textId="77777777" w:rsidR="004E475C" w:rsidRPr="00847CEB" w:rsidRDefault="004E475C" w:rsidP="00F91829">
            <w:pPr>
              <w:pStyle w:val="p1"/>
              <w:rPr>
                <w:sz w:val="20"/>
                <w:szCs w:val="20"/>
              </w:rPr>
            </w:pPr>
            <w:r w:rsidRPr="00847CEB">
              <w:rPr>
                <w:sz w:val="20"/>
                <w:szCs w:val="20"/>
              </w:rPr>
              <w:t>Préparation des documents de publication</w:t>
            </w:r>
          </w:p>
        </w:tc>
        <w:tc>
          <w:tcPr>
            <w:tcW w:w="444" w:type="pct"/>
            <w:hideMark/>
          </w:tcPr>
          <w:p w14:paraId="0DB29615" w14:textId="77777777" w:rsidR="004E475C" w:rsidRPr="00847CEB" w:rsidRDefault="004E475C" w:rsidP="00F91829">
            <w:pPr>
              <w:pStyle w:val="p1"/>
              <w:rPr>
                <w:sz w:val="20"/>
                <w:szCs w:val="20"/>
              </w:rPr>
            </w:pPr>
            <w:r w:rsidRPr="00847CEB">
              <w:rPr>
                <w:sz w:val="20"/>
                <w:szCs w:val="20"/>
              </w:rPr>
              <w:t>Forfait</w:t>
            </w:r>
          </w:p>
        </w:tc>
        <w:tc>
          <w:tcPr>
            <w:tcW w:w="438" w:type="pct"/>
            <w:hideMark/>
          </w:tcPr>
          <w:p w14:paraId="17345ED3" w14:textId="77777777" w:rsidR="004E475C" w:rsidRPr="00847CEB" w:rsidRDefault="004E475C" w:rsidP="00F91829">
            <w:pPr>
              <w:pStyle w:val="p1"/>
              <w:rPr>
                <w:sz w:val="20"/>
                <w:szCs w:val="20"/>
              </w:rPr>
            </w:pPr>
            <w:r w:rsidRPr="00847CEB">
              <w:rPr>
                <w:sz w:val="20"/>
                <w:szCs w:val="20"/>
              </w:rPr>
              <w:t>1</w:t>
            </w:r>
          </w:p>
        </w:tc>
        <w:tc>
          <w:tcPr>
            <w:tcW w:w="798" w:type="pct"/>
            <w:hideMark/>
          </w:tcPr>
          <w:p w14:paraId="4F268B29" w14:textId="77777777" w:rsidR="004E475C" w:rsidRPr="00847CEB" w:rsidRDefault="004E475C" w:rsidP="00F91829">
            <w:pPr>
              <w:pStyle w:val="p1"/>
              <w:rPr>
                <w:sz w:val="20"/>
                <w:szCs w:val="20"/>
              </w:rPr>
            </w:pPr>
            <w:r w:rsidRPr="00847CEB">
              <w:rPr>
                <w:sz w:val="20"/>
                <w:szCs w:val="20"/>
              </w:rPr>
              <w:t>150 000</w:t>
            </w:r>
          </w:p>
        </w:tc>
        <w:tc>
          <w:tcPr>
            <w:tcW w:w="599" w:type="pct"/>
            <w:hideMark/>
          </w:tcPr>
          <w:p w14:paraId="14B57AD0" w14:textId="77777777" w:rsidR="004E475C" w:rsidRPr="00847CEB" w:rsidRDefault="004E475C" w:rsidP="00F91829">
            <w:pPr>
              <w:pStyle w:val="p1"/>
              <w:rPr>
                <w:sz w:val="20"/>
                <w:szCs w:val="20"/>
              </w:rPr>
            </w:pPr>
            <w:r w:rsidRPr="00847CEB">
              <w:rPr>
                <w:sz w:val="20"/>
                <w:szCs w:val="20"/>
              </w:rPr>
              <w:t>150 000</w:t>
            </w:r>
          </w:p>
        </w:tc>
      </w:tr>
      <w:tr w:rsidR="004E475C" w:rsidRPr="00847CEB" w14:paraId="5A7A758B" w14:textId="77777777" w:rsidTr="00F91829">
        <w:tc>
          <w:tcPr>
            <w:tcW w:w="1165" w:type="pct"/>
            <w:hideMark/>
          </w:tcPr>
          <w:p w14:paraId="44B1EFBF" w14:textId="77777777" w:rsidR="004E475C" w:rsidRPr="00847CEB" w:rsidRDefault="004E475C" w:rsidP="00F91829">
            <w:pPr>
              <w:pStyle w:val="p1"/>
              <w:rPr>
                <w:sz w:val="20"/>
                <w:szCs w:val="20"/>
              </w:rPr>
            </w:pPr>
            <w:r w:rsidRPr="00847CEB">
              <w:rPr>
                <w:sz w:val="20"/>
                <w:szCs w:val="20"/>
              </w:rPr>
              <w:t>Frais administratifs</w:t>
            </w:r>
          </w:p>
        </w:tc>
        <w:tc>
          <w:tcPr>
            <w:tcW w:w="1557" w:type="pct"/>
            <w:hideMark/>
          </w:tcPr>
          <w:p w14:paraId="7947585C" w14:textId="77777777" w:rsidR="004E475C" w:rsidRPr="00847CEB" w:rsidRDefault="004E475C" w:rsidP="00F91829">
            <w:pPr>
              <w:pStyle w:val="p1"/>
              <w:rPr>
                <w:sz w:val="20"/>
                <w:szCs w:val="20"/>
              </w:rPr>
            </w:pPr>
            <w:r w:rsidRPr="00847CEB">
              <w:rPr>
                <w:sz w:val="20"/>
                <w:szCs w:val="20"/>
              </w:rPr>
              <w:t>Dépôt et documentation</w:t>
            </w:r>
          </w:p>
        </w:tc>
        <w:tc>
          <w:tcPr>
            <w:tcW w:w="444" w:type="pct"/>
            <w:hideMark/>
          </w:tcPr>
          <w:p w14:paraId="4115C9CB" w14:textId="77777777" w:rsidR="004E475C" w:rsidRPr="00847CEB" w:rsidRDefault="004E475C" w:rsidP="00F91829">
            <w:pPr>
              <w:pStyle w:val="p1"/>
              <w:rPr>
                <w:sz w:val="20"/>
                <w:szCs w:val="20"/>
              </w:rPr>
            </w:pPr>
            <w:r w:rsidRPr="00847CEB">
              <w:rPr>
                <w:sz w:val="20"/>
                <w:szCs w:val="20"/>
              </w:rPr>
              <w:t>Montant forfaitaire</w:t>
            </w:r>
          </w:p>
        </w:tc>
        <w:tc>
          <w:tcPr>
            <w:tcW w:w="438" w:type="pct"/>
            <w:hideMark/>
          </w:tcPr>
          <w:p w14:paraId="7BEB3AB2" w14:textId="77777777" w:rsidR="004E475C" w:rsidRPr="00847CEB" w:rsidRDefault="004E475C" w:rsidP="00F91829">
            <w:pPr>
              <w:pStyle w:val="p1"/>
              <w:rPr>
                <w:sz w:val="20"/>
                <w:szCs w:val="20"/>
              </w:rPr>
            </w:pPr>
            <w:r w:rsidRPr="00847CEB">
              <w:rPr>
                <w:sz w:val="20"/>
                <w:szCs w:val="20"/>
              </w:rPr>
              <w:t>1</w:t>
            </w:r>
          </w:p>
        </w:tc>
        <w:tc>
          <w:tcPr>
            <w:tcW w:w="798" w:type="pct"/>
            <w:hideMark/>
          </w:tcPr>
          <w:p w14:paraId="0A37C996" w14:textId="77777777" w:rsidR="004E475C" w:rsidRPr="00847CEB" w:rsidRDefault="004E475C" w:rsidP="00F91829">
            <w:pPr>
              <w:pStyle w:val="p1"/>
              <w:rPr>
                <w:sz w:val="20"/>
                <w:szCs w:val="20"/>
              </w:rPr>
            </w:pPr>
            <w:r w:rsidRPr="00847CEB">
              <w:rPr>
                <w:sz w:val="20"/>
                <w:szCs w:val="20"/>
              </w:rPr>
              <w:t>100 000</w:t>
            </w:r>
          </w:p>
        </w:tc>
        <w:tc>
          <w:tcPr>
            <w:tcW w:w="599" w:type="pct"/>
            <w:hideMark/>
          </w:tcPr>
          <w:p w14:paraId="193D29D4" w14:textId="77777777" w:rsidR="004E475C" w:rsidRPr="00847CEB" w:rsidRDefault="004E475C" w:rsidP="00F91829">
            <w:pPr>
              <w:pStyle w:val="p1"/>
              <w:rPr>
                <w:sz w:val="20"/>
                <w:szCs w:val="20"/>
              </w:rPr>
            </w:pPr>
            <w:r w:rsidRPr="00847CEB">
              <w:rPr>
                <w:sz w:val="20"/>
                <w:szCs w:val="20"/>
              </w:rPr>
              <w:t>100 000</w:t>
            </w:r>
          </w:p>
        </w:tc>
      </w:tr>
      <w:tr w:rsidR="004E475C" w:rsidRPr="00847CEB" w14:paraId="147B8F10" w14:textId="77777777" w:rsidTr="00F91829">
        <w:tc>
          <w:tcPr>
            <w:tcW w:w="1165" w:type="pct"/>
            <w:hideMark/>
          </w:tcPr>
          <w:p w14:paraId="26FC32EF" w14:textId="77777777" w:rsidR="004E475C" w:rsidRPr="00847CEB" w:rsidRDefault="004E475C" w:rsidP="00F91829">
            <w:pPr>
              <w:pStyle w:val="p1"/>
              <w:rPr>
                <w:sz w:val="20"/>
                <w:szCs w:val="20"/>
              </w:rPr>
            </w:pPr>
            <w:r w:rsidRPr="00847CEB">
              <w:rPr>
                <w:b/>
                <w:bCs/>
                <w:sz w:val="20"/>
                <w:szCs w:val="20"/>
              </w:rPr>
              <w:t>Sous-total du livrable 6</w:t>
            </w:r>
          </w:p>
        </w:tc>
        <w:tc>
          <w:tcPr>
            <w:tcW w:w="1557" w:type="pct"/>
            <w:hideMark/>
          </w:tcPr>
          <w:p w14:paraId="343AC1B5" w14:textId="77777777" w:rsidR="004E475C" w:rsidRPr="00847CEB" w:rsidRDefault="004E475C" w:rsidP="00F91829">
            <w:pPr>
              <w:pStyle w:val="p1"/>
              <w:rPr>
                <w:sz w:val="20"/>
                <w:szCs w:val="20"/>
              </w:rPr>
            </w:pPr>
            <w:r w:rsidRPr="00847CEB">
              <w:rPr>
                <w:b/>
                <w:bCs/>
                <w:sz w:val="20"/>
                <w:szCs w:val="20"/>
              </w:rPr>
              <w:t>2 200 000</w:t>
            </w:r>
          </w:p>
        </w:tc>
        <w:tc>
          <w:tcPr>
            <w:tcW w:w="444" w:type="pct"/>
            <w:hideMark/>
          </w:tcPr>
          <w:p w14:paraId="4D261026" w14:textId="77777777" w:rsidR="004E475C" w:rsidRPr="00847CEB" w:rsidRDefault="004E475C" w:rsidP="00F91829">
            <w:pPr>
              <w:rPr>
                <w:sz w:val="20"/>
                <w:szCs w:val="20"/>
              </w:rPr>
            </w:pPr>
          </w:p>
        </w:tc>
        <w:tc>
          <w:tcPr>
            <w:tcW w:w="438" w:type="pct"/>
            <w:hideMark/>
          </w:tcPr>
          <w:p w14:paraId="48466203" w14:textId="77777777" w:rsidR="004E475C" w:rsidRPr="00847CEB" w:rsidRDefault="004E475C" w:rsidP="00F91829">
            <w:pPr>
              <w:rPr>
                <w:sz w:val="20"/>
                <w:szCs w:val="20"/>
              </w:rPr>
            </w:pPr>
          </w:p>
        </w:tc>
        <w:tc>
          <w:tcPr>
            <w:tcW w:w="798" w:type="pct"/>
            <w:hideMark/>
          </w:tcPr>
          <w:p w14:paraId="4F2AEF9F" w14:textId="77777777" w:rsidR="004E475C" w:rsidRPr="00847CEB" w:rsidRDefault="004E475C" w:rsidP="00F91829">
            <w:pPr>
              <w:rPr>
                <w:sz w:val="20"/>
                <w:szCs w:val="20"/>
              </w:rPr>
            </w:pPr>
          </w:p>
        </w:tc>
        <w:tc>
          <w:tcPr>
            <w:tcW w:w="599" w:type="pct"/>
            <w:hideMark/>
          </w:tcPr>
          <w:p w14:paraId="3D377B22" w14:textId="77777777" w:rsidR="004E475C" w:rsidRPr="00847CEB" w:rsidRDefault="004E475C" w:rsidP="00F91829">
            <w:pPr>
              <w:rPr>
                <w:sz w:val="20"/>
                <w:szCs w:val="20"/>
              </w:rPr>
            </w:pPr>
          </w:p>
        </w:tc>
      </w:tr>
    </w:tbl>
    <w:p w14:paraId="632C05C5" w14:textId="77777777" w:rsidR="004E475C" w:rsidRDefault="004E475C" w:rsidP="004E475C">
      <w:pPr>
        <w:rPr>
          <w:sz w:val="20"/>
          <w:szCs w:val="20"/>
        </w:rPr>
      </w:pPr>
    </w:p>
    <w:p w14:paraId="2AE62FCF" w14:textId="77777777" w:rsidR="004E475C" w:rsidRPr="00BF69D1" w:rsidRDefault="004E475C" w:rsidP="004E475C">
      <w:pPr>
        <w:rPr>
          <w:b/>
          <w:bCs/>
          <w:sz w:val="20"/>
          <w:szCs w:val="20"/>
        </w:rPr>
      </w:pPr>
      <w:r w:rsidRPr="00BF69D1">
        <w:rPr>
          <w:b/>
          <w:bCs/>
          <w:sz w:val="20"/>
          <w:szCs w:val="20"/>
        </w:rPr>
        <w:t>Exemple de budget total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5" w:type="dxa"/>
          <w:bottom w:w="57" w:type="dxa"/>
          <w:right w:w="15" w:type="dxa"/>
        </w:tblCellMar>
        <w:tblLook w:val="04A0" w:firstRow="1" w:lastRow="0" w:firstColumn="1" w:lastColumn="0" w:noHBand="0" w:noVBand="1"/>
      </w:tblPr>
      <w:tblGrid>
        <w:gridCol w:w="2404"/>
        <w:gridCol w:w="4517"/>
        <w:gridCol w:w="3869"/>
      </w:tblGrid>
      <w:tr w:rsidR="00145AC9" w:rsidRPr="00847CEB" w14:paraId="2DD2EC03" w14:textId="77777777" w:rsidTr="00145AC9">
        <w:trPr>
          <w:tblHeader/>
        </w:trPr>
        <w:tc>
          <w:tcPr>
            <w:tcW w:w="1114" w:type="pct"/>
            <w:hideMark/>
          </w:tcPr>
          <w:p w14:paraId="5BC4D87C" w14:textId="77777777" w:rsidR="00145AC9" w:rsidRPr="00847CEB" w:rsidRDefault="00145AC9" w:rsidP="00F91829">
            <w:pPr>
              <w:pStyle w:val="p1"/>
              <w:rPr>
                <w:b/>
                <w:bCs/>
                <w:sz w:val="20"/>
                <w:szCs w:val="20"/>
              </w:rPr>
            </w:pPr>
            <w:r w:rsidRPr="00847CEB">
              <w:rPr>
                <w:b/>
                <w:bCs/>
                <w:sz w:val="20"/>
                <w:szCs w:val="20"/>
              </w:rPr>
              <w:t>Livrable</w:t>
            </w:r>
          </w:p>
        </w:tc>
        <w:tc>
          <w:tcPr>
            <w:tcW w:w="2093" w:type="pct"/>
          </w:tcPr>
          <w:p w14:paraId="158BB458" w14:textId="74AF7DE2" w:rsidR="00145AC9" w:rsidRPr="00847CEB" w:rsidRDefault="00145AC9" w:rsidP="00F91829">
            <w:pPr>
              <w:pStyle w:val="p1"/>
              <w:rPr>
                <w:b/>
                <w:bCs/>
                <w:sz w:val="20"/>
                <w:szCs w:val="20"/>
              </w:rPr>
            </w:pPr>
            <w:r>
              <w:rPr>
                <w:b/>
                <w:bCs/>
                <w:sz w:val="20"/>
                <w:szCs w:val="20"/>
              </w:rPr>
              <w:t>Description</w:t>
            </w:r>
          </w:p>
        </w:tc>
        <w:tc>
          <w:tcPr>
            <w:tcW w:w="1793" w:type="pct"/>
            <w:hideMark/>
          </w:tcPr>
          <w:p w14:paraId="29B20768" w14:textId="3E4FC6D5" w:rsidR="00145AC9" w:rsidRPr="00847CEB" w:rsidRDefault="00145AC9" w:rsidP="00F91829">
            <w:pPr>
              <w:pStyle w:val="p1"/>
              <w:rPr>
                <w:b/>
                <w:bCs/>
                <w:sz w:val="20"/>
                <w:szCs w:val="20"/>
              </w:rPr>
            </w:pPr>
            <w:r w:rsidRPr="00847CEB">
              <w:rPr>
                <w:b/>
                <w:bCs/>
                <w:sz w:val="20"/>
                <w:szCs w:val="20"/>
              </w:rPr>
              <w:t>Coût total (XOF)</w:t>
            </w:r>
          </w:p>
        </w:tc>
      </w:tr>
      <w:tr w:rsidR="00145AC9" w:rsidRPr="00847CEB" w14:paraId="1104412B" w14:textId="77777777" w:rsidTr="00145AC9">
        <w:tc>
          <w:tcPr>
            <w:tcW w:w="1114" w:type="pct"/>
            <w:hideMark/>
          </w:tcPr>
          <w:p w14:paraId="0FB4F0A8" w14:textId="77777777" w:rsidR="00145AC9" w:rsidRPr="00847CEB" w:rsidRDefault="00145AC9" w:rsidP="00145AC9">
            <w:pPr>
              <w:pStyle w:val="p1"/>
              <w:rPr>
                <w:sz w:val="20"/>
                <w:szCs w:val="20"/>
              </w:rPr>
            </w:pPr>
            <w:r w:rsidRPr="00847CEB">
              <w:rPr>
                <w:sz w:val="20"/>
                <w:szCs w:val="20"/>
              </w:rPr>
              <w:t>Livrable 1</w:t>
            </w:r>
          </w:p>
        </w:tc>
        <w:tc>
          <w:tcPr>
            <w:tcW w:w="2093" w:type="pct"/>
          </w:tcPr>
          <w:p w14:paraId="12E9C5F4" w14:textId="5F104E60" w:rsidR="00145AC9" w:rsidRPr="00847CEB" w:rsidRDefault="00145AC9" w:rsidP="00145AC9">
            <w:pPr>
              <w:pStyle w:val="p1"/>
              <w:rPr>
                <w:sz w:val="20"/>
                <w:szCs w:val="20"/>
              </w:rPr>
            </w:pPr>
            <w:r w:rsidRPr="00DA5CA7">
              <w:rPr>
                <w:sz w:val="20"/>
                <w:szCs w:val="20"/>
              </w:rPr>
              <w:t xml:space="preserve">Rapport de formation </w:t>
            </w:r>
            <w:r w:rsidR="000A66D6">
              <w:rPr>
                <w:sz w:val="20"/>
                <w:szCs w:val="20"/>
              </w:rPr>
              <w:t>SYCEBNL</w:t>
            </w:r>
          </w:p>
        </w:tc>
        <w:tc>
          <w:tcPr>
            <w:tcW w:w="1793" w:type="pct"/>
            <w:hideMark/>
          </w:tcPr>
          <w:p w14:paraId="2B810E09" w14:textId="6E8C2EBC" w:rsidR="00145AC9" w:rsidRPr="00847CEB" w:rsidRDefault="00145AC9" w:rsidP="00145AC9">
            <w:pPr>
              <w:pStyle w:val="p1"/>
              <w:rPr>
                <w:sz w:val="20"/>
                <w:szCs w:val="20"/>
              </w:rPr>
            </w:pPr>
            <w:r w:rsidRPr="00847CEB">
              <w:rPr>
                <w:sz w:val="20"/>
                <w:szCs w:val="20"/>
              </w:rPr>
              <w:t>1 100 000</w:t>
            </w:r>
          </w:p>
        </w:tc>
      </w:tr>
      <w:tr w:rsidR="00145AC9" w:rsidRPr="00847CEB" w14:paraId="38DB53BB" w14:textId="77777777" w:rsidTr="00145AC9">
        <w:tc>
          <w:tcPr>
            <w:tcW w:w="1114" w:type="pct"/>
            <w:hideMark/>
          </w:tcPr>
          <w:p w14:paraId="6B44D68D" w14:textId="77777777" w:rsidR="00145AC9" w:rsidRPr="00847CEB" w:rsidRDefault="00145AC9" w:rsidP="00145AC9">
            <w:pPr>
              <w:pStyle w:val="p1"/>
              <w:rPr>
                <w:sz w:val="20"/>
                <w:szCs w:val="20"/>
              </w:rPr>
            </w:pPr>
            <w:r w:rsidRPr="00847CEB">
              <w:rPr>
                <w:sz w:val="20"/>
                <w:szCs w:val="20"/>
              </w:rPr>
              <w:t>Livrable 2</w:t>
            </w:r>
          </w:p>
        </w:tc>
        <w:tc>
          <w:tcPr>
            <w:tcW w:w="2093" w:type="pct"/>
          </w:tcPr>
          <w:p w14:paraId="5E07319C" w14:textId="5C7915FF" w:rsidR="00145AC9" w:rsidRPr="00847CEB" w:rsidRDefault="00145AC9" w:rsidP="00145AC9">
            <w:pPr>
              <w:pStyle w:val="p1"/>
              <w:rPr>
                <w:sz w:val="20"/>
                <w:szCs w:val="20"/>
              </w:rPr>
            </w:pPr>
            <w:r w:rsidRPr="00DA5CA7">
              <w:rPr>
                <w:sz w:val="20"/>
                <w:szCs w:val="20"/>
              </w:rPr>
              <w:t>Certification financière DGI – Exercice 2025</w:t>
            </w:r>
          </w:p>
        </w:tc>
        <w:tc>
          <w:tcPr>
            <w:tcW w:w="1793" w:type="pct"/>
            <w:hideMark/>
          </w:tcPr>
          <w:p w14:paraId="4AE7C773" w14:textId="349F4AD9" w:rsidR="00145AC9" w:rsidRPr="00847CEB" w:rsidRDefault="00145AC9" w:rsidP="00145AC9">
            <w:pPr>
              <w:pStyle w:val="p1"/>
              <w:rPr>
                <w:sz w:val="20"/>
                <w:szCs w:val="20"/>
              </w:rPr>
            </w:pPr>
            <w:r w:rsidRPr="00847CEB">
              <w:rPr>
                <w:sz w:val="20"/>
                <w:szCs w:val="20"/>
              </w:rPr>
              <w:t>2 410 000</w:t>
            </w:r>
          </w:p>
        </w:tc>
      </w:tr>
      <w:tr w:rsidR="00145AC9" w:rsidRPr="00847CEB" w14:paraId="28E5ABD0" w14:textId="77777777" w:rsidTr="00145AC9">
        <w:tc>
          <w:tcPr>
            <w:tcW w:w="1114" w:type="pct"/>
            <w:hideMark/>
          </w:tcPr>
          <w:p w14:paraId="5127F550" w14:textId="77777777" w:rsidR="00145AC9" w:rsidRPr="00847CEB" w:rsidRDefault="00145AC9" w:rsidP="00145AC9">
            <w:pPr>
              <w:pStyle w:val="p1"/>
              <w:rPr>
                <w:sz w:val="20"/>
                <w:szCs w:val="20"/>
              </w:rPr>
            </w:pPr>
            <w:r w:rsidRPr="00847CEB">
              <w:rPr>
                <w:sz w:val="20"/>
                <w:szCs w:val="20"/>
              </w:rPr>
              <w:t>Livrable 3</w:t>
            </w:r>
          </w:p>
        </w:tc>
        <w:tc>
          <w:tcPr>
            <w:tcW w:w="2093" w:type="pct"/>
          </w:tcPr>
          <w:p w14:paraId="267C35F4" w14:textId="2C4DD0A6" w:rsidR="00145AC9" w:rsidRPr="00847CEB" w:rsidRDefault="00145AC9" w:rsidP="00145AC9">
            <w:pPr>
              <w:pStyle w:val="p1"/>
              <w:rPr>
                <w:sz w:val="20"/>
                <w:szCs w:val="20"/>
              </w:rPr>
            </w:pPr>
            <w:r w:rsidRPr="00DA5CA7">
              <w:rPr>
                <w:sz w:val="20"/>
                <w:szCs w:val="20"/>
              </w:rPr>
              <w:t>Certification financière DGI – Exercice 2026</w:t>
            </w:r>
          </w:p>
        </w:tc>
        <w:tc>
          <w:tcPr>
            <w:tcW w:w="1793" w:type="pct"/>
            <w:hideMark/>
          </w:tcPr>
          <w:p w14:paraId="04FAE9BD" w14:textId="1DB0E635" w:rsidR="00145AC9" w:rsidRPr="00847CEB" w:rsidRDefault="00145AC9" w:rsidP="00145AC9">
            <w:pPr>
              <w:pStyle w:val="p1"/>
              <w:rPr>
                <w:sz w:val="20"/>
                <w:szCs w:val="20"/>
              </w:rPr>
            </w:pPr>
            <w:r w:rsidRPr="00847CEB">
              <w:rPr>
                <w:sz w:val="20"/>
                <w:szCs w:val="20"/>
              </w:rPr>
              <w:t>2 880 000</w:t>
            </w:r>
          </w:p>
        </w:tc>
      </w:tr>
      <w:tr w:rsidR="00145AC9" w:rsidRPr="00847CEB" w14:paraId="5FE4BD1B" w14:textId="77777777" w:rsidTr="00145AC9">
        <w:tc>
          <w:tcPr>
            <w:tcW w:w="1114" w:type="pct"/>
            <w:hideMark/>
          </w:tcPr>
          <w:p w14:paraId="0DFD0E3A" w14:textId="77777777" w:rsidR="00145AC9" w:rsidRPr="00847CEB" w:rsidRDefault="00145AC9" w:rsidP="00145AC9">
            <w:pPr>
              <w:pStyle w:val="p1"/>
              <w:rPr>
                <w:sz w:val="20"/>
                <w:szCs w:val="20"/>
              </w:rPr>
            </w:pPr>
            <w:r w:rsidRPr="00847CEB">
              <w:rPr>
                <w:sz w:val="20"/>
                <w:szCs w:val="20"/>
              </w:rPr>
              <w:t>Livrable 4</w:t>
            </w:r>
          </w:p>
        </w:tc>
        <w:tc>
          <w:tcPr>
            <w:tcW w:w="2093" w:type="pct"/>
          </w:tcPr>
          <w:p w14:paraId="5E07233B" w14:textId="404A3CA8" w:rsidR="00145AC9" w:rsidRPr="00847CEB" w:rsidRDefault="00145AC9" w:rsidP="00145AC9">
            <w:pPr>
              <w:pStyle w:val="p1"/>
              <w:rPr>
                <w:sz w:val="20"/>
                <w:szCs w:val="20"/>
              </w:rPr>
            </w:pPr>
            <w:r w:rsidRPr="00DA5CA7">
              <w:rPr>
                <w:sz w:val="20"/>
                <w:szCs w:val="20"/>
              </w:rPr>
              <w:t>Certification et publication DONGAD – Exercice 2026</w:t>
            </w:r>
          </w:p>
        </w:tc>
        <w:tc>
          <w:tcPr>
            <w:tcW w:w="1793" w:type="pct"/>
            <w:hideMark/>
          </w:tcPr>
          <w:p w14:paraId="40177B5F" w14:textId="402EC9F9" w:rsidR="00145AC9" w:rsidRPr="00847CEB" w:rsidRDefault="00145AC9" w:rsidP="00145AC9">
            <w:pPr>
              <w:pStyle w:val="p1"/>
              <w:rPr>
                <w:sz w:val="20"/>
                <w:szCs w:val="20"/>
              </w:rPr>
            </w:pPr>
            <w:r w:rsidRPr="00847CEB">
              <w:rPr>
                <w:sz w:val="20"/>
                <w:szCs w:val="20"/>
              </w:rPr>
              <w:t>2 200 000</w:t>
            </w:r>
          </w:p>
        </w:tc>
      </w:tr>
      <w:tr w:rsidR="00145AC9" w:rsidRPr="00847CEB" w14:paraId="6636F00D" w14:textId="77777777" w:rsidTr="00145AC9">
        <w:tc>
          <w:tcPr>
            <w:tcW w:w="1114" w:type="pct"/>
            <w:hideMark/>
          </w:tcPr>
          <w:p w14:paraId="6537AD97" w14:textId="77777777" w:rsidR="00145AC9" w:rsidRPr="00847CEB" w:rsidRDefault="00145AC9" w:rsidP="00145AC9">
            <w:pPr>
              <w:pStyle w:val="p1"/>
              <w:rPr>
                <w:sz w:val="20"/>
                <w:szCs w:val="20"/>
              </w:rPr>
            </w:pPr>
            <w:r w:rsidRPr="00847CEB">
              <w:rPr>
                <w:sz w:val="20"/>
                <w:szCs w:val="20"/>
              </w:rPr>
              <w:t>Livrable 5</w:t>
            </w:r>
          </w:p>
        </w:tc>
        <w:tc>
          <w:tcPr>
            <w:tcW w:w="2093" w:type="pct"/>
          </w:tcPr>
          <w:p w14:paraId="4C920D56" w14:textId="7B05D663" w:rsidR="00145AC9" w:rsidRPr="00847CEB" w:rsidRDefault="00145AC9" w:rsidP="00145AC9">
            <w:pPr>
              <w:pStyle w:val="p1"/>
              <w:rPr>
                <w:sz w:val="20"/>
                <w:szCs w:val="20"/>
              </w:rPr>
            </w:pPr>
            <w:r w:rsidRPr="00DA5CA7">
              <w:rPr>
                <w:sz w:val="20"/>
                <w:szCs w:val="20"/>
              </w:rPr>
              <w:t>Certification financière DGI – Exercice 2027</w:t>
            </w:r>
          </w:p>
        </w:tc>
        <w:tc>
          <w:tcPr>
            <w:tcW w:w="1793" w:type="pct"/>
            <w:hideMark/>
          </w:tcPr>
          <w:p w14:paraId="240B7291" w14:textId="41EA1770" w:rsidR="00145AC9" w:rsidRPr="00847CEB" w:rsidRDefault="00145AC9" w:rsidP="00145AC9">
            <w:pPr>
              <w:pStyle w:val="p1"/>
              <w:rPr>
                <w:sz w:val="20"/>
                <w:szCs w:val="20"/>
              </w:rPr>
            </w:pPr>
            <w:r w:rsidRPr="00847CEB">
              <w:rPr>
                <w:sz w:val="20"/>
                <w:szCs w:val="20"/>
              </w:rPr>
              <w:t>2 880 000</w:t>
            </w:r>
          </w:p>
        </w:tc>
      </w:tr>
      <w:tr w:rsidR="00145AC9" w:rsidRPr="00847CEB" w14:paraId="465ADD0B" w14:textId="77777777" w:rsidTr="00145AC9">
        <w:tc>
          <w:tcPr>
            <w:tcW w:w="1114" w:type="pct"/>
            <w:hideMark/>
          </w:tcPr>
          <w:p w14:paraId="64A41895" w14:textId="77777777" w:rsidR="00145AC9" w:rsidRPr="00847CEB" w:rsidRDefault="00145AC9" w:rsidP="00145AC9">
            <w:pPr>
              <w:pStyle w:val="p1"/>
              <w:rPr>
                <w:sz w:val="20"/>
                <w:szCs w:val="20"/>
              </w:rPr>
            </w:pPr>
            <w:r w:rsidRPr="00847CEB">
              <w:rPr>
                <w:sz w:val="20"/>
                <w:szCs w:val="20"/>
              </w:rPr>
              <w:t>Livrable 6</w:t>
            </w:r>
          </w:p>
        </w:tc>
        <w:tc>
          <w:tcPr>
            <w:tcW w:w="2093" w:type="pct"/>
          </w:tcPr>
          <w:p w14:paraId="73771DD8" w14:textId="29FEA09B" w:rsidR="00145AC9" w:rsidRPr="00847CEB" w:rsidRDefault="00145AC9" w:rsidP="00145AC9">
            <w:pPr>
              <w:pStyle w:val="p1"/>
              <w:rPr>
                <w:sz w:val="20"/>
                <w:szCs w:val="20"/>
              </w:rPr>
            </w:pPr>
            <w:r w:rsidRPr="00DA5CA7">
              <w:rPr>
                <w:sz w:val="20"/>
                <w:szCs w:val="20"/>
              </w:rPr>
              <w:t>Certification et publication DONGAD – Exercice 2027</w:t>
            </w:r>
          </w:p>
        </w:tc>
        <w:tc>
          <w:tcPr>
            <w:tcW w:w="1793" w:type="pct"/>
            <w:hideMark/>
          </w:tcPr>
          <w:p w14:paraId="0650019F" w14:textId="6543C205" w:rsidR="00145AC9" w:rsidRPr="00847CEB" w:rsidRDefault="00145AC9" w:rsidP="00145AC9">
            <w:pPr>
              <w:pStyle w:val="p1"/>
              <w:rPr>
                <w:sz w:val="20"/>
                <w:szCs w:val="20"/>
              </w:rPr>
            </w:pPr>
            <w:r w:rsidRPr="00847CEB">
              <w:rPr>
                <w:sz w:val="20"/>
                <w:szCs w:val="20"/>
              </w:rPr>
              <w:t>2 200 000</w:t>
            </w:r>
          </w:p>
        </w:tc>
      </w:tr>
      <w:tr w:rsidR="00145AC9" w:rsidRPr="00847CEB" w14:paraId="75EC4553" w14:textId="77777777" w:rsidTr="00145AC9">
        <w:tc>
          <w:tcPr>
            <w:tcW w:w="3207" w:type="pct"/>
            <w:gridSpan w:val="2"/>
            <w:hideMark/>
          </w:tcPr>
          <w:p w14:paraId="5BE65D09" w14:textId="21C10F72" w:rsidR="00145AC9" w:rsidRPr="00847CEB" w:rsidRDefault="00145AC9" w:rsidP="00F91829">
            <w:pPr>
              <w:pStyle w:val="p1"/>
              <w:rPr>
                <w:b/>
                <w:bCs/>
                <w:sz w:val="20"/>
                <w:szCs w:val="20"/>
              </w:rPr>
            </w:pPr>
            <w:r w:rsidRPr="00847CEB">
              <w:rPr>
                <w:b/>
                <w:bCs/>
                <w:sz w:val="20"/>
                <w:szCs w:val="20"/>
              </w:rPr>
              <w:t>TOTAL</w:t>
            </w:r>
          </w:p>
        </w:tc>
        <w:tc>
          <w:tcPr>
            <w:tcW w:w="1793" w:type="pct"/>
            <w:hideMark/>
          </w:tcPr>
          <w:p w14:paraId="4DCE1444" w14:textId="72DE7974" w:rsidR="00145AC9" w:rsidRPr="00847CEB" w:rsidRDefault="00145AC9" w:rsidP="00F91829">
            <w:pPr>
              <w:pStyle w:val="p1"/>
              <w:rPr>
                <w:sz w:val="20"/>
                <w:szCs w:val="20"/>
              </w:rPr>
            </w:pPr>
            <w:r w:rsidRPr="00847CEB">
              <w:rPr>
                <w:b/>
                <w:bCs/>
                <w:sz w:val="20"/>
                <w:szCs w:val="20"/>
              </w:rPr>
              <w:t>13 670 000 XOF</w:t>
            </w:r>
          </w:p>
        </w:tc>
      </w:tr>
    </w:tbl>
    <w:p w14:paraId="30B1A23A" w14:textId="77777777" w:rsidR="004E475C" w:rsidRDefault="004E475C" w:rsidP="00B36F08">
      <w:pPr>
        <w:rPr>
          <w:sz w:val="22"/>
          <w:szCs w:val="22"/>
          <w:lang w:val="fr-FR"/>
        </w:rPr>
      </w:pPr>
    </w:p>
    <w:p w14:paraId="5EE8C599" w14:textId="77777777" w:rsidR="004E475C" w:rsidRDefault="004E475C" w:rsidP="00B36F08">
      <w:pPr>
        <w:rPr>
          <w:b/>
          <w:sz w:val="22"/>
          <w:szCs w:val="22"/>
          <w:lang w:val="fr-FR"/>
        </w:rPr>
        <w:sectPr w:rsidR="004E475C" w:rsidSect="00455554">
          <w:pgSz w:w="12240" w:h="15840"/>
          <w:pgMar w:top="720" w:right="720" w:bottom="720" w:left="720" w:header="720" w:footer="432" w:gutter="0"/>
          <w:cols w:space="720"/>
          <w:docGrid w:linePitch="360"/>
        </w:sectPr>
      </w:pPr>
    </w:p>
    <w:p w14:paraId="7B17D529" w14:textId="77777777" w:rsidR="00BF69D1" w:rsidRPr="00B031DE" w:rsidRDefault="00BF69D1" w:rsidP="00B36F08">
      <w:pPr>
        <w:rPr>
          <w:b/>
          <w:sz w:val="22"/>
          <w:szCs w:val="22"/>
          <w:lang w:val="fr-FR"/>
        </w:rPr>
      </w:pPr>
    </w:p>
    <w:tbl>
      <w:tblPr>
        <w:tblStyle w:val="Grilledutableau"/>
        <w:tblW w:w="10998" w:type="dxa"/>
        <w:tblLayout w:type="fixed"/>
        <w:tblLook w:val="04A0" w:firstRow="1" w:lastRow="0" w:firstColumn="1" w:lastColumn="0" w:noHBand="0" w:noVBand="1"/>
      </w:tblPr>
      <w:tblGrid>
        <w:gridCol w:w="10998"/>
      </w:tblGrid>
      <w:tr w:rsidR="00AD4BD1" w:rsidRPr="00CC6AFB" w14:paraId="1448F1E5" w14:textId="190AF691" w:rsidTr="1AAAB323">
        <w:tc>
          <w:tcPr>
            <w:tcW w:w="10998" w:type="dxa"/>
          </w:tcPr>
          <w:p w14:paraId="39A51C1C" w14:textId="77777777" w:rsidR="00920423" w:rsidRDefault="00920423" w:rsidP="00B36F08">
            <w:pPr>
              <w:jc w:val="center"/>
              <w:rPr>
                <w:b/>
                <w:bCs/>
                <w:sz w:val="22"/>
                <w:szCs w:val="22"/>
              </w:rPr>
            </w:pPr>
          </w:p>
          <w:p w14:paraId="2FEA7A4B" w14:textId="223A11FC" w:rsidR="00AD4BD1" w:rsidRPr="00056AB2" w:rsidRDefault="00AD4BD1" w:rsidP="00B36F08">
            <w:pPr>
              <w:rPr>
                <w:b/>
                <w:sz w:val="28"/>
                <w:szCs w:val="28"/>
              </w:rPr>
            </w:pPr>
            <w:r w:rsidRPr="00056AB2">
              <w:rPr>
                <w:b/>
                <w:bCs/>
                <w:sz w:val="28"/>
                <w:szCs w:val="28"/>
              </w:rPr>
              <w:t>Annex 3</w:t>
            </w:r>
            <w:r w:rsidR="00920423" w:rsidRPr="00056AB2">
              <w:rPr>
                <w:b/>
                <w:bCs/>
                <w:sz w:val="28"/>
                <w:szCs w:val="28"/>
              </w:rPr>
              <w:t xml:space="preserve">: </w:t>
            </w:r>
            <w:r w:rsidRPr="00056AB2">
              <w:rPr>
                <w:b/>
                <w:bCs/>
                <w:sz w:val="28"/>
                <w:szCs w:val="28"/>
              </w:rPr>
              <w:t>Required Certifications</w:t>
            </w:r>
          </w:p>
          <w:p w14:paraId="54A1E4BA" w14:textId="64829B5C" w:rsidR="00AD4BD1" w:rsidRPr="00CC6AFB" w:rsidRDefault="00AD4BD1" w:rsidP="00B36F08">
            <w:pPr>
              <w:rPr>
                <w:b/>
                <w:sz w:val="22"/>
                <w:szCs w:val="22"/>
              </w:rPr>
            </w:pPr>
          </w:p>
        </w:tc>
      </w:tr>
    </w:tbl>
    <w:p w14:paraId="799AFE79" w14:textId="4A215AAC" w:rsidR="00BF69D1" w:rsidRDefault="00BF69D1"/>
    <w:tbl>
      <w:tblPr>
        <w:tblStyle w:val="Grilledutableau"/>
        <w:tblW w:w="10998" w:type="dxa"/>
        <w:tblLayout w:type="fixed"/>
        <w:tblLook w:val="04A0" w:firstRow="1" w:lastRow="0" w:firstColumn="1" w:lastColumn="0" w:noHBand="0" w:noVBand="1"/>
      </w:tblPr>
      <w:tblGrid>
        <w:gridCol w:w="5499"/>
        <w:gridCol w:w="5499"/>
      </w:tblGrid>
      <w:tr w:rsidR="00AD4BD1" w:rsidRPr="00CC6AFB" w14:paraId="6FF58ABD" w14:textId="1AE74EA3" w:rsidTr="2D728C84">
        <w:trPr>
          <w:trHeight w:val="506"/>
        </w:trPr>
        <w:tc>
          <w:tcPr>
            <w:tcW w:w="10998" w:type="dxa"/>
            <w:gridSpan w:val="2"/>
          </w:tcPr>
          <w:p w14:paraId="4BE2F1EE" w14:textId="7F4AF4B7" w:rsidR="009F3FC4" w:rsidRPr="00920423" w:rsidRDefault="009F3FC4" w:rsidP="00B36F08">
            <w:pPr>
              <w:ind w:right="177"/>
              <w:rPr>
                <w:rFonts w:eastAsia="Calibri"/>
                <w:i/>
                <w:sz w:val="22"/>
                <w:szCs w:val="22"/>
              </w:rPr>
            </w:pPr>
            <w:r w:rsidRPr="00920423">
              <w:rPr>
                <w:rFonts w:eastAsia="Calibri"/>
                <w:i/>
                <w:sz w:val="22"/>
                <w:szCs w:val="22"/>
              </w:rPr>
              <w:t>The following Representations and Certifications must be completed and submitted with the proposal. Non adherence to these requirements may result in disqualification.</w:t>
            </w:r>
          </w:p>
          <w:p w14:paraId="1FBBE2C6" w14:textId="77777777" w:rsidR="00D71524" w:rsidRPr="00920423" w:rsidRDefault="00D71524" w:rsidP="00B36F08">
            <w:pPr>
              <w:rPr>
                <w:color w:val="FF0000"/>
                <w:sz w:val="22"/>
                <w:szCs w:val="22"/>
              </w:rPr>
            </w:pPr>
          </w:p>
          <w:p w14:paraId="76A72D51" w14:textId="77777777" w:rsidR="00D71524" w:rsidRPr="00920423" w:rsidRDefault="00D71524" w:rsidP="00B36F08">
            <w:pPr>
              <w:pStyle w:val="Paragraphedeliste"/>
              <w:numPr>
                <w:ilvl w:val="3"/>
                <w:numId w:val="31"/>
              </w:numPr>
              <w:rPr>
                <w:sz w:val="22"/>
                <w:szCs w:val="22"/>
              </w:rPr>
            </w:pPr>
            <w:hyperlink w:anchor="Certificate_of_Independent_Price_Determi" w:history="1">
              <w:r w:rsidRPr="00920423">
                <w:rPr>
                  <w:rStyle w:val="Lienhypertexte"/>
                  <w:sz w:val="22"/>
                  <w:szCs w:val="22"/>
                </w:rPr>
                <w:t>Certification of Independent Price Determination</w:t>
              </w:r>
            </w:hyperlink>
            <w:r w:rsidRPr="00920423">
              <w:rPr>
                <w:sz w:val="22"/>
                <w:szCs w:val="22"/>
              </w:rPr>
              <w:t xml:space="preserve"> – (FAR 52.203-2)</w:t>
            </w:r>
          </w:p>
          <w:p w14:paraId="7143D7D6" w14:textId="77777777" w:rsidR="00F670E3" w:rsidRPr="00920423" w:rsidRDefault="00F670E3" w:rsidP="00B36F08">
            <w:pPr>
              <w:pStyle w:val="Paragraphedeliste"/>
              <w:numPr>
                <w:ilvl w:val="3"/>
                <w:numId w:val="31"/>
              </w:numPr>
              <w:rPr>
                <w:sz w:val="22"/>
                <w:szCs w:val="22"/>
              </w:rPr>
            </w:pPr>
            <w:hyperlink w:anchor="Certification_Regarding_Payment_to_Influ" w:history="1">
              <w:r w:rsidRPr="00920423">
                <w:rPr>
                  <w:rStyle w:val="Lienhypertexte"/>
                  <w:sz w:val="22"/>
                  <w:szCs w:val="22"/>
                </w:rPr>
                <w:t>Subcontractor Certification and Disclosure Regarding Payment to Influence Certain Federal Transactions</w:t>
              </w:r>
            </w:hyperlink>
            <w:r w:rsidRPr="00920423">
              <w:rPr>
                <w:sz w:val="22"/>
                <w:szCs w:val="22"/>
              </w:rPr>
              <w:t xml:space="preserve"> – (FAR 52.203-11)</w:t>
            </w:r>
          </w:p>
          <w:bookmarkStart w:id="57" w:name="OLE_LINK1"/>
          <w:bookmarkStart w:id="58" w:name="OLE_LINK2"/>
          <w:p w14:paraId="02518530" w14:textId="77777777" w:rsidR="00043057" w:rsidRPr="00920423" w:rsidRDefault="00043057" w:rsidP="00B36F08">
            <w:pPr>
              <w:pStyle w:val="Paragraphedeliste"/>
              <w:numPr>
                <w:ilvl w:val="3"/>
                <w:numId w:val="31"/>
              </w:numPr>
              <w:rPr>
                <w:sz w:val="22"/>
                <w:szCs w:val="22"/>
              </w:rPr>
            </w:pPr>
            <w:r w:rsidRPr="00920423">
              <w:rPr>
                <w:color w:val="2B579A"/>
                <w:sz w:val="22"/>
                <w:szCs w:val="22"/>
                <w:shd w:val="clear" w:color="auto" w:fill="E6E6E6"/>
              </w:rPr>
              <w:fldChar w:fldCharType="begin"/>
            </w:r>
            <w:r w:rsidRPr="00920423">
              <w:rPr>
                <w:sz w:val="22"/>
                <w:szCs w:val="22"/>
              </w:rPr>
              <w:instrText>HYPERLINK  \l "Certification_Regarding_Responsibility_M"</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rStyle w:val="Lienhypertexte"/>
                <w:sz w:val="22"/>
                <w:szCs w:val="22"/>
              </w:rPr>
              <w:t>Subcontractor Certification Regarding Responsibility Matters</w:t>
            </w:r>
            <w:r w:rsidRPr="00920423">
              <w:rPr>
                <w:color w:val="2B579A"/>
                <w:sz w:val="22"/>
                <w:szCs w:val="22"/>
                <w:shd w:val="clear" w:color="auto" w:fill="E6E6E6"/>
              </w:rPr>
              <w:fldChar w:fldCharType="end"/>
            </w:r>
            <w:r w:rsidRPr="00920423">
              <w:rPr>
                <w:sz w:val="22"/>
                <w:szCs w:val="22"/>
              </w:rPr>
              <w:t xml:space="preserve"> – (FAR 52.209-5)</w:t>
            </w:r>
            <w:bookmarkEnd w:id="57"/>
            <w:bookmarkEnd w:id="58"/>
            <w:r w:rsidRPr="00920423">
              <w:rPr>
                <w:sz w:val="22"/>
                <w:szCs w:val="22"/>
              </w:rPr>
              <w:t>.</w:t>
            </w:r>
          </w:p>
          <w:p w14:paraId="4545553A" w14:textId="77777777" w:rsidR="00A040BF" w:rsidRPr="00920423" w:rsidRDefault="00A040BF" w:rsidP="00B36F08">
            <w:pPr>
              <w:pStyle w:val="Paragraphedeliste"/>
              <w:numPr>
                <w:ilvl w:val="3"/>
                <w:numId w:val="31"/>
              </w:numPr>
              <w:rPr>
                <w:sz w:val="22"/>
                <w:szCs w:val="22"/>
              </w:rPr>
            </w:pPr>
            <w:hyperlink w:anchor="Evidence_of_Responsibility_Statement" w:history="1">
              <w:r w:rsidRPr="00920423">
                <w:rPr>
                  <w:rStyle w:val="Lienhypertexte"/>
                  <w:sz w:val="22"/>
                  <w:szCs w:val="22"/>
                </w:rPr>
                <w:t>Evidence of Responsibility Statement</w:t>
              </w:r>
            </w:hyperlink>
            <w:r w:rsidRPr="00920423">
              <w:rPr>
                <w:sz w:val="22"/>
                <w:szCs w:val="22"/>
              </w:rPr>
              <w:t xml:space="preserve"> </w:t>
            </w:r>
          </w:p>
          <w:p w14:paraId="4D5F0583" w14:textId="77777777" w:rsidR="00B7506E" w:rsidRPr="00920423" w:rsidRDefault="00B7506E" w:rsidP="00B36F08">
            <w:pPr>
              <w:pStyle w:val="Paragraphedeliste"/>
              <w:numPr>
                <w:ilvl w:val="3"/>
                <w:numId w:val="31"/>
              </w:numPr>
              <w:rPr>
                <w:sz w:val="22"/>
                <w:szCs w:val="22"/>
              </w:rPr>
            </w:pPr>
            <w:hyperlink w:anchor="_Key_Individual_Certification" w:history="1">
              <w:r w:rsidRPr="00920423">
                <w:rPr>
                  <w:rStyle w:val="Lienhypertexte"/>
                  <w:sz w:val="22"/>
                  <w:szCs w:val="22"/>
                </w:rPr>
                <w:t>Prohibition on Assistance to Drug Trafficking Participant Certification</w:t>
              </w:r>
            </w:hyperlink>
            <w:r w:rsidRPr="00920423">
              <w:rPr>
                <w:sz w:val="22"/>
                <w:szCs w:val="22"/>
              </w:rPr>
              <w:t xml:space="preserve"> – (Section 487 of the Foreign Assistance Act/ADS 206).</w:t>
            </w:r>
          </w:p>
          <w:p w14:paraId="17B0372D" w14:textId="77777777" w:rsidR="00EB6E9A" w:rsidRPr="00920423" w:rsidRDefault="00EB6E9A" w:rsidP="00B36F08">
            <w:pPr>
              <w:pStyle w:val="Paragraphedeliste"/>
              <w:numPr>
                <w:ilvl w:val="3"/>
                <w:numId w:val="31"/>
              </w:numPr>
              <w:rPr>
                <w:sz w:val="22"/>
                <w:szCs w:val="22"/>
              </w:rPr>
            </w:pPr>
            <w:r w:rsidRPr="00920423">
              <w:rPr>
                <w:sz w:val="22"/>
                <w:szCs w:val="22"/>
                <w:lang w:val="fr-FR"/>
              </w:rPr>
              <w:t xml:space="preserve">Subcontractor Size Self-Certification </w:t>
            </w:r>
          </w:p>
          <w:p w14:paraId="034DEA9A" w14:textId="77777777" w:rsidR="007164F0" w:rsidRPr="00920423" w:rsidRDefault="007164F0" w:rsidP="00B36F08">
            <w:pPr>
              <w:pStyle w:val="Paragraphedeliste"/>
              <w:numPr>
                <w:ilvl w:val="3"/>
                <w:numId w:val="31"/>
              </w:numPr>
              <w:rPr>
                <w:sz w:val="22"/>
                <w:szCs w:val="22"/>
              </w:rPr>
            </w:pPr>
            <w:r w:rsidRPr="00920423">
              <w:rPr>
                <w:sz w:val="22"/>
                <w:szCs w:val="22"/>
              </w:rPr>
              <w:t xml:space="preserve">Subcontractor Certification Regarding Trafficking in Persons Compliance Plan (October 2020) </w:t>
            </w:r>
          </w:p>
          <w:p w14:paraId="1DD983AC" w14:textId="77777777" w:rsidR="001F5593" w:rsidRPr="00920423" w:rsidRDefault="002A394F" w:rsidP="00B36F08">
            <w:pPr>
              <w:pStyle w:val="Paragraphedeliste"/>
              <w:numPr>
                <w:ilvl w:val="3"/>
                <w:numId w:val="31"/>
              </w:numPr>
              <w:rPr>
                <w:sz w:val="22"/>
                <w:szCs w:val="22"/>
              </w:rPr>
            </w:pPr>
            <w:r w:rsidRPr="00920423">
              <w:rPr>
                <w:sz w:val="22"/>
                <w:szCs w:val="22"/>
              </w:rPr>
              <w:t xml:space="preserve">Federal Funding accountability and Transparency Act (FFATA) subaward Reporting Questionnaire and Certification </w:t>
            </w:r>
          </w:p>
          <w:p w14:paraId="1736D368" w14:textId="77777777" w:rsidR="00E821AE" w:rsidRPr="00920423" w:rsidRDefault="00E821AE" w:rsidP="00B36F08">
            <w:pPr>
              <w:rPr>
                <w:color w:val="FF0000"/>
                <w:sz w:val="22"/>
                <w:szCs w:val="22"/>
                <w:lang w:val="en-US"/>
              </w:rPr>
            </w:pPr>
          </w:p>
          <w:p w14:paraId="2D5902B1" w14:textId="7F2B8AB4" w:rsidR="00E821AE" w:rsidRPr="00920423" w:rsidRDefault="00E821AE" w:rsidP="00B36F08">
            <w:pPr>
              <w:pStyle w:val="Titre1"/>
              <w:framePr w:wrap="around"/>
              <w:spacing w:line="240" w:lineRule="auto"/>
              <w:rPr>
                <w:b/>
                <w:bCs w:val="0"/>
                <w:sz w:val="28"/>
                <w:szCs w:val="28"/>
              </w:rPr>
            </w:pPr>
            <w:r w:rsidRPr="00920423">
              <w:rPr>
                <w:b/>
                <w:bCs w:val="0"/>
                <w:sz w:val="28"/>
                <w:szCs w:val="28"/>
              </w:rPr>
              <w:t>Certificate of Independent Price Determination</w:t>
            </w:r>
            <w:r w:rsidR="003722C3">
              <w:rPr>
                <w:b/>
                <w:bCs w:val="0"/>
                <w:sz w:val="28"/>
                <w:szCs w:val="28"/>
              </w:rPr>
              <w:t xml:space="preserve"> – (FAR </w:t>
            </w:r>
            <w:r w:rsidR="003722C3" w:rsidRPr="00920423">
              <w:rPr>
                <w:b/>
                <w:bCs w:val="0"/>
                <w:sz w:val="28"/>
                <w:szCs w:val="28"/>
              </w:rPr>
              <w:t>52.203-2</w:t>
            </w:r>
            <w:r w:rsidR="003722C3">
              <w:rPr>
                <w:b/>
                <w:bCs w:val="0"/>
                <w:sz w:val="28"/>
                <w:szCs w:val="28"/>
              </w:rPr>
              <w:t>)</w:t>
            </w:r>
            <w:r w:rsidRPr="00920423">
              <w:rPr>
                <w:b/>
                <w:bCs w:val="0"/>
                <w:sz w:val="28"/>
                <w:szCs w:val="28"/>
              </w:rPr>
              <w:t xml:space="preserve"> </w:t>
            </w:r>
          </w:p>
          <w:p w14:paraId="4AC905D5" w14:textId="77777777" w:rsidR="00E821AE" w:rsidRPr="00920423" w:rsidRDefault="00E821AE" w:rsidP="00B36F08">
            <w:pPr>
              <w:pStyle w:val="pbody"/>
              <w:spacing w:line="240" w:lineRule="auto"/>
              <w:rPr>
                <w:rFonts w:ascii="Times New Roman" w:hAnsi="Times New Roman" w:cs="Times New Roman"/>
                <w:sz w:val="22"/>
                <w:szCs w:val="22"/>
              </w:rPr>
            </w:pPr>
            <w:r w:rsidRPr="00920423">
              <w:rPr>
                <w:rFonts w:ascii="Times New Roman" w:hAnsi="Times New Roman" w:cs="Times New Roman"/>
                <w:sz w:val="22"/>
                <w:szCs w:val="22"/>
              </w:rPr>
              <w:t xml:space="preserve">As prescribed in 3.103-1, insert the following provision. If the solicitation is a Request for Quotations, the terms “Quotation” and “Quoter” may be substituted for “Offer” and “Offeror.” </w:t>
            </w:r>
          </w:p>
          <w:p w14:paraId="1CF1ABCD" w14:textId="77777777" w:rsidR="00E821AE" w:rsidRPr="00920423" w:rsidRDefault="00E821AE" w:rsidP="00B36F08">
            <w:pPr>
              <w:pStyle w:val="pbodyctrsmcaps"/>
              <w:spacing w:before="0" w:after="0" w:line="240" w:lineRule="auto"/>
              <w:rPr>
                <w:rFonts w:ascii="Times New Roman" w:hAnsi="Times New Roman" w:cs="Times New Roman"/>
                <w:sz w:val="22"/>
                <w:szCs w:val="22"/>
              </w:rPr>
            </w:pPr>
            <w:r w:rsidRPr="00920423">
              <w:rPr>
                <w:rFonts w:ascii="Times New Roman" w:hAnsi="Times New Roman" w:cs="Times New Roman"/>
                <w:sz w:val="22"/>
                <w:szCs w:val="22"/>
              </w:rPr>
              <w:t xml:space="preserve">Certificate of Independent Price Determination (Apr 1985) </w:t>
            </w:r>
          </w:p>
          <w:p w14:paraId="7E588EC4" w14:textId="77777777" w:rsidR="00E821AE" w:rsidRPr="00920423" w:rsidRDefault="00E821AE" w:rsidP="00B36F08">
            <w:pPr>
              <w:rPr>
                <w:color w:val="000000"/>
                <w:sz w:val="22"/>
                <w:szCs w:val="22"/>
              </w:rPr>
            </w:pPr>
            <w:r w:rsidRPr="00920423">
              <w:rPr>
                <w:color w:val="000000"/>
                <w:sz w:val="22"/>
                <w:szCs w:val="22"/>
              </w:rPr>
              <w:t xml:space="preserve">_________________________(hereinafter called the "offeror") </w:t>
            </w:r>
          </w:p>
          <w:p w14:paraId="2669F75B" w14:textId="77777777" w:rsidR="00E821AE" w:rsidRPr="00920423" w:rsidRDefault="00E821AE" w:rsidP="00B36F08">
            <w:pPr>
              <w:rPr>
                <w:sz w:val="22"/>
                <w:szCs w:val="22"/>
              </w:rPr>
            </w:pPr>
            <w:r w:rsidRPr="00920423">
              <w:rPr>
                <w:sz w:val="22"/>
                <w:szCs w:val="22"/>
              </w:rPr>
              <w:t xml:space="preserve">(Name of Offeror) </w:t>
            </w:r>
          </w:p>
          <w:p w14:paraId="4A43252A" w14:textId="77777777" w:rsidR="00E821AE" w:rsidRPr="00920423" w:rsidRDefault="00E821AE" w:rsidP="00B36F08">
            <w:pPr>
              <w:rPr>
                <w:color w:val="000000"/>
                <w:sz w:val="22"/>
                <w:szCs w:val="22"/>
              </w:rPr>
            </w:pPr>
          </w:p>
          <w:p w14:paraId="0CF5A490" w14:textId="77777777" w:rsidR="00E821AE" w:rsidRPr="00920423" w:rsidRDefault="00E821AE" w:rsidP="00B36F08">
            <w:pPr>
              <w:pStyle w:val="pbody"/>
              <w:spacing w:line="240" w:lineRule="auto"/>
              <w:rPr>
                <w:rFonts w:ascii="Times New Roman" w:hAnsi="Times New Roman" w:cs="Times New Roman"/>
                <w:sz w:val="22"/>
                <w:szCs w:val="22"/>
              </w:rPr>
            </w:pPr>
            <w:r w:rsidRPr="00920423">
              <w:rPr>
                <w:rFonts w:ascii="Times New Roman" w:hAnsi="Times New Roman" w:cs="Times New Roman"/>
                <w:sz w:val="22"/>
                <w:szCs w:val="22"/>
              </w:rPr>
              <w:t xml:space="preserve">(a) The offeror certifies that— </w:t>
            </w:r>
          </w:p>
          <w:p w14:paraId="46B6D5CB" w14:textId="77777777" w:rsidR="00E821AE" w:rsidRPr="00920423" w:rsidRDefault="00E821AE" w:rsidP="00B36F08">
            <w:pPr>
              <w:pStyle w:val="pindented1"/>
              <w:spacing w:line="240" w:lineRule="auto"/>
              <w:rPr>
                <w:rFonts w:ascii="Times New Roman" w:hAnsi="Times New Roman" w:cs="Times New Roman"/>
                <w:sz w:val="22"/>
                <w:szCs w:val="22"/>
              </w:rPr>
            </w:pPr>
            <w:r w:rsidRPr="00920423">
              <w:rPr>
                <w:rFonts w:ascii="Times New Roman" w:hAnsi="Times New Roman" w:cs="Times New Roman"/>
                <w:sz w:val="22"/>
                <w:szCs w:val="22"/>
              </w:rPr>
              <w:t xml:space="preserve">(1) The prices in this offer have been arrived at independently, without, for the purpose of restricting competition, any consultation, communication, or agreement with any other offeror or competitor relating to— (i) Those prices; </w:t>
            </w:r>
          </w:p>
          <w:p w14:paraId="6F34B066" w14:textId="77777777" w:rsidR="00E821AE" w:rsidRPr="00920423" w:rsidRDefault="00E821AE" w:rsidP="00B36F08">
            <w:pPr>
              <w:pStyle w:val="pindented2"/>
              <w:spacing w:line="240" w:lineRule="auto"/>
              <w:rPr>
                <w:rFonts w:ascii="Times New Roman" w:hAnsi="Times New Roman" w:cs="Times New Roman"/>
                <w:sz w:val="22"/>
                <w:szCs w:val="22"/>
              </w:rPr>
            </w:pPr>
            <w:r w:rsidRPr="00920423">
              <w:rPr>
                <w:rFonts w:ascii="Times New Roman" w:hAnsi="Times New Roman" w:cs="Times New Roman"/>
                <w:sz w:val="22"/>
                <w:szCs w:val="22"/>
              </w:rPr>
              <w:t xml:space="preserve">(ii) The intention to submit an offer; or </w:t>
            </w:r>
          </w:p>
          <w:p w14:paraId="53602939" w14:textId="77777777" w:rsidR="00E821AE" w:rsidRPr="00920423" w:rsidRDefault="00E821AE" w:rsidP="00B36F08">
            <w:pPr>
              <w:pStyle w:val="pindented2"/>
              <w:spacing w:line="240" w:lineRule="auto"/>
              <w:rPr>
                <w:rFonts w:ascii="Times New Roman" w:hAnsi="Times New Roman" w:cs="Times New Roman"/>
                <w:sz w:val="22"/>
                <w:szCs w:val="22"/>
              </w:rPr>
            </w:pPr>
            <w:r w:rsidRPr="00920423">
              <w:rPr>
                <w:rFonts w:ascii="Times New Roman" w:hAnsi="Times New Roman" w:cs="Times New Roman"/>
                <w:sz w:val="22"/>
                <w:szCs w:val="22"/>
              </w:rPr>
              <w:t xml:space="preserve">(iii) The methods or factors used to calculate the prices offered. </w:t>
            </w:r>
          </w:p>
          <w:p w14:paraId="2B1A4667" w14:textId="77777777" w:rsidR="00E821AE" w:rsidRPr="00920423" w:rsidRDefault="00E821AE" w:rsidP="00B36F08">
            <w:pPr>
              <w:pStyle w:val="pindented1"/>
              <w:spacing w:line="240" w:lineRule="auto"/>
              <w:rPr>
                <w:rFonts w:ascii="Times New Roman" w:hAnsi="Times New Roman" w:cs="Times New Roman"/>
                <w:sz w:val="22"/>
                <w:szCs w:val="22"/>
              </w:rPr>
            </w:pPr>
            <w:r w:rsidRPr="00920423">
              <w:rPr>
                <w:rFonts w:ascii="Times New Roman" w:hAnsi="Times New Roman" w:cs="Times New Roman"/>
                <w:sz w:val="22"/>
                <w:szCs w:val="22"/>
              </w:rPr>
              <w:t xml:space="preserve">(2) The prices in this offer have not been and will not be knowingly disclosed by the offeror, directly or indirectly, to any other offeror or competitor before bid opening (in the case of a sealed bid solicitation) or contract award (in the case of a negotiated solicitation) unless otherwise required by law; and </w:t>
            </w:r>
          </w:p>
          <w:p w14:paraId="2A0B96F7" w14:textId="77777777" w:rsidR="00E821AE" w:rsidRPr="00920423" w:rsidRDefault="00E821AE" w:rsidP="00B36F08">
            <w:pPr>
              <w:pStyle w:val="pindented1"/>
              <w:spacing w:line="240" w:lineRule="auto"/>
              <w:rPr>
                <w:rFonts w:ascii="Times New Roman" w:hAnsi="Times New Roman" w:cs="Times New Roman"/>
                <w:sz w:val="22"/>
                <w:szCs w:val="22"/>
              </w:rPr>
            </w:pPr>
            <w:r w:rsidRPr="00920423">
              <w:rPr>
                <w:rFonts w:ascii="Times New Roman" w:hAnsi="Times New Roman" w:cs="Times New Roman"/>
                <w:sz w:val="22"/>
                <w:szCs w:val="22"/>
              </w:rPr>
              <w:t xml:space="preserve">(3) No attempt has been made or will be made by the offeror to induce any other concern to submit or not to submit an offer for the purpose of restricting competition. </w:t>
            </w:r>
          </w:p>
          <w:p w14:paraId="19AB4864" w14:textId="77777777" w:rsidR="00E821AE" w:rsidRPr="00920423" w:rsidRDefault="00E821AE" w:rsidP="00B36F08">
            <w:pPr>
              <w:pStyle w:val="pbody"/>
              <w:spacing w:line="240" w:lineRule="auto"/>
              <w:rPr>
                <w:rFonts w:ascii="Times New Roman" w:hAnsi="Times New Roman" w:cs="Times New Roman"/>
                <w:sz w:val="22"/>
                <w:szCs w:val="22"/>
              </w:rPr>
            </w:pPr>
          </w:p>
          <w:p w14:paraId="5B04E2D1" w14:textId="77777777" w:rsidR="00E821AE" w:rsidRPr="00920423" w:rsidRDefault="00E821AE" w:rsidP="00B36F08">
            <w:pPr>
              <w:pStyle w:val="pbody"/>
              <w:spacing w:line="240" w:lineRule="auto"/>
              <w:rPr>
                <w:rFonts w:ascii="Times New Roman" w:hAnsi="Times New Roman" w:cs="Times New Roman"/>
                <w:sz w:val="22"/>
                <w:szCs w:val="22"/>
              </w:rPr>
            </w:pPr>
            <w:r w:rsidRPr="00920423">
              <w:rPr>
                <w:rFonts w:ascii="Times New Roman" w:hAnsi="Times New Roman" w:cs="Times New Roman"/>
                <w:sz w:val="22"/>
                <w:szCs w:val="22"/>
              </w:rPr>
              <w:t xml:space="preserve">(b) Each signature on the offer is considered to be a certification by the signatory that the signatory— </w:t>
            </w:r>
          </w:p>
          <w:p w14:paraId="657E587F" w14:textId="77777777" w:rsidR="00E821AE" w:rsidRPr="00920423" w:rsidRDefault="00E821AE" w:rsidP="00B36F08">
            <w:pPr>
              <w:pStyle w:val="pindented1"/>
              <w:spacing w:line="240" w:lineRule="auto"/>
              <w:rPr>
                <w:rFonts w:ascii="Times New Roman" w:hAnsi="Times New Roman" w:cs="Times New Roman"/>
                <w:sz w:val="22"/>
                <w:szCs w:val="22"/>
              </w:rPr>
            </w:pPr>
            <w:r w:rsidRPr="00920423">
              <w:rPr>
                <w:rFonts w:ascii="Times New Roman" w:hAnsi="Times New Roman" w:cs="Times New Roman"/>
                <w:sz w:val="22"/>
                <w:szCs w:val="22"/>
              </w:rPr>
              <w:t xml:space="preserve">(1) Is the person in the offeror’s organization responsible for determining the prices being offered in this bid or proposal, and that the signatory has not participated and will not participate in any action contrary to paragraphs (a)(1) through (a)(3) of this provision; or </w:t>
            </w:r>
          </w:p>
          <w:p w14:paraId="3B15E18B" w14:textId="77777777" w:rsidR="00E821AE" w:rsidRPr="00920423" w:rsidRDefault="00E821AE" w:rsidP="00B36F08">
            <w:pPr>
              <w:pStyle w:val="pindented1"/>
              <w:spacing w:line="240" w:lineRule="auto"/>
              <w:rPr>
                <w:rFonts w:ascii="Times New Roman" w:hAnsi="Times New Roman" w:cs="Times New Roman"/>
                <w:sz w:val="22"/>
                <w:szCs w:val="22"/>
              </w:rPr>
            </w:pPr>
            <w:r w:rsidRPr="00920423">
              <w:rPr>
                <w:rFonts w:ascii="Times New Roman" w:hAnsi="Times New Roman" w:cs="Times New Roman"/>
                <w:sz w:val="22"/>
                <w:szCs w:val="22"/>
              </w:rPr>
              <w:t>(2)(i) Has been authorized, in writing, to act as agent for the following principals in certifying that those principals have not participated, and will not participate in any action contrary to paragraphs (a)(1) through (a)(3) of this provision ____________________ [</w:t>
            </w:r>
            <w:r w:rsidRPr="00920423">
              <w:rPr>
                <w:rStyle w:val="Accentuation"/>
                <w:rFonts w:ascii="Times New Roman" w:hAnsi="Times New Roman" w:cs="Times New Roman"/>
                <w:sz w:val="22"/>
                <w:szCs w:val="22"/>
                <w:highlight w:val="lightGray"/>
              </w:rPr>
              <w:t>insert full name of person(s) in the offeror’s organization responsible for determining the prices offered in this bid or proposal, and the title of his or her position in the offeror’s organization</w:t>
            </w:r>
            <w:r w:rsidRPr="00920423">
              <w:rPr>
                <w:rFonts w:ascii="Times New Roman" w:hAnsi="Times New Roman" w:cs="Times New Roman"/>
                <w:sz w:val="22"/>
                <w:szCs w:val="22"/>
              </w:rPr>
              <w:t xml:space="preserve">]; </w:t>
            </w:r>
          </w:p>
          <w:p w14:paraId="517A706E" w14:textId="77777777" w:rsidR="00E821AE" w:rsidRPr="00920423" w:rsidRDefault="00E821AE" w:rsidP="00B36F08">
            <w:pPr>
              <w:pStyle w:val="pindented2"/>
              <w:spacing w:line="240" w:lineRule="auto"/>
              <w:rPr>
                <w:rFonts w:ascii="Times New Roman" w:hAnsi="Times New Roman" w:cs="Times New Roman"/>
                <w:sz w:val="22"/>
                <w:szCs w:val="22"/>
              </w:rPr>
            </w:pPr>
            <w:r w:rsidRPr="00920423">
              <w:rPr>
                <w:rFonts w:ascii="Times New Roman" w:hAnsi="Times New Roman" w:cs="Times New Roman"/>
                <w:sz w:val="22"/>
                <w:szCs w:val="22"/>
              </w:rPr>
              <w:t xml:space="preserve">(ii) As an authorized agent, does certify that the principals named in subdivision (b)(2)(i) of this provision have not participated, and will not participate, in any action contrary to paragraphs (a)(1) through (a)(3) of this provision; and </w:t>
            </w:r>
          </w:p>
          <w:p w14:paraId="61380B1E" w14:textId="77777777" w:rsidR="00E821AE" w:rsidRPr="00920423" w:rsidRDefault="00E821AE" w:rsidP="00B36F08">
            <w:pPr>
              <w:pStyle w:val="pindented2"/>
              <w:spacing w:line="240" w:lineRule="auto"/>
              <w:rPr>
                <w:rFonts w:ascii="Times New Roman" w:hAnsi="Times New Roman" w:cs="Times New Roman"/>
                <w:sz w:val="22"/>
                <w:szCs w:val="22"/>
              </w:rPr>
            </w:pPr>
            <w:r w:rsidRPr="00920423">
              <w:rPr>
                <w:rFonts w:ascii="Times New Roman" w:hAnsi="Times New Roman" w:cs="Times New Roman"/>
                <w:sz w:val="22"/>
                <w:szCs w:val="22"/>
              </w:rPr>
              <w:t xml:space="preserve">(iii) As an agent, has not personally participated, and will not participate, in any action contrary to paragraphs (a)(1) through (a)(3) of this provision. </w:t>
            </w:r>
          </w:p>
          <w:p w14:paraId="3E0F71F6" w14:textId="77777777" w:rsidR="00E821AE" w:rsidRPr="00920423" w:rsidRDefault="00E821AE" w:rsidP="00B36F08">
            <w:pPr>
              <w:pStyle w:val="pbody"/>
              <w:spacing w:line="240" w:lineRule="auto"/>
              <w:rPr>
                <w:rFonts w:ascii="Times New Roman" w:hAnsi="Times New Roman" w:cs="Times New Roman"/>
                <w:sz w:val="22"/>
                <w:szCs w:val="22"/>
              </w:rPr>
            </w:pPr>
          </w:p>
          <w:p w14:paraId="7193D211" w14:textId="77777777" w:rsidR="00E821AE" w:rsidRPr="00920423" w:rsidRDefault="00E821AE" w:rsidP="00B36F08">
            <w:pPr>
              <w:pStyle w:val="pbody"/>
              <w:spacing w:line="240" w:lineRule="auto"/>
              <w:rPr>
                <w:rFonts w:ascii="Times New Roman" w:hAnsi="Times New Roman" w:cs="Times New Roman"/>
                <w:sz w:val="22"/>
                <w:szCs w:val="22"/>
              </w:rPr>
            </w:pPr>
            <w:r w:rsidRPr="00920423">
              <w:rPr>
                <w:rFonts w:ascii="Times New Roman" w:hAnsi="Times New Roman" w:cs="Times New Roman"/>
                <w:sz w:val="22"/>
                <w:szCs w:val="22"/>
              </w:rPr>
              <w:t xml:space="preserve">(c) If the offeror deletes or modifies paragraph (a)(2) of this provision, the offeror must furnish with its offer a signed statement setting forth in detail the circumstances of the disclosure. </w:t>
            </w:r>
          </w:p>
          <w:p w14:paraId="4EEEBF00" w14:textId="77777777" w:rsidR="00E821AE" w:rsidRPr="00920423" w:rsidRDefault="00E821AE" w:rsidP="00B36F08">
            <w:pPr>
              <w:rPr>
                <w:color w:val="000000"/>
                <w:sz w:val="22"/>
                <w:szCs w:val="22"/>
              </w:rPr>
            </w:pPr>
          </w:p>
          <w:p w14:paraId="38224156" w14:textId="77777777" w:rsidR="00E821AE" w:rsidRPr="00920423" w:rsidRDefault="00E821AE" w:rsidP="00B36F08">
            <w:pPr>
              <w:rPr>
                <w:color w:val="000000"/>
                <w:sz w:val="22"/>
                <w:szCs w:val="22"/>
              </w:rPr>
            </w:pPr>
            <w:r w:rsidRPr="00920423">
              <w:rPr>
                <w:color w:val="000000"/>
                <w:sz w:val="22"/>
                <w:szCs w:val="22"/>
              </w:rPr>
              <w:t xml:space="preserve">___________________________________ </w:t>
            </w:r>
          </w:p>
          <w:p w14:paraId="15314E05" w14:textId="77777777" w:rsidR="00E821AE" w:rsidRPr="00920423" w:rsidRDefault="00E821AE" w:rsidP="00B36F08">
            <w:pPr>
              <w:rPr>
                <w:color w:val="000000"/>
                <w:sz w:val="22"/>
                <w:szCs w:val="22"/>
              </w:rPr>
            </w:pPr>
            <w:r w:rsidRPr="00920423">
              <w:rPr>
                <w:color w:val="000000"/>
                <w:sz w:val="22"/>
                <w:szCs w:val="22"/>
              </w:rPr>
              <w:t xml:space="preserve">(Applicant) </w:t>
            </w:r>
          </w:p>
          <w:p w14:paraId="1F8ADE20" w14:textId="77777777" w:rsidR="00E821AE" w:rsidRPr="00920423" w:rsidRDefault="00E821AE" w:rsidP="00B36F08">
            <w:pPr>
              <w:rPr>
                <w:color w:val="000000"/>
                <w:sz w:val="22"/>
                <w:szCs w:val="22"/>
              </w:rPr>
            </w:pPr>
          </w:p>
          <w:p w14:paraId="2D782FF8" w14:textId="77777777" w:rsidR="00E821AE" w:rsidRPr="00920423" w:rsidRDefault="00E821AE" w:rsidP="00B36F08">
            <w:pPr>
              <w:rPr>
                <w:color w:val="000000"/>
                <w:sz w:val="22"/>
                <w:szCs w:val="22"/>
              </w:rPr>
            </w:pPr>
            <w:r w:rsidRPr="00920423">
              <w:rPr>
                <w:color w:val="000000"/>
                <w:sz w:val="22"/>
                <w:szCs w:val="22"/>
              </w:rPr>
              <w:t xml:space="preserve">BY (Signature) ___________________ TITLE _____________________ </w:t>
            </w:r>
          </w:p>
          <w:p w14:paraId="76D4F55D" w14:textId="77777777" w:rsidR="00E821AE" w:rsidRPr="00920423" w:rsidRDefault="00E821AE" w:rsidP="00B36F08">
            <w:pPr>
              <w:rPr>
                <w:color w:val="000000"/>
                <w:sz w:val="22"/>
                <w:szCs w:val="22"/>
              </w:rPr>
            </w:pPr>
          </w:p>
          <w:p w14:paraId="62D5DA6F" w14:textId="77777777" w:rsidR="00E821AE" w:rsidRPr="00920423" w:rsidRDefault="00E821AE" w:rsidP="00B36F08">
            <w:pPr>
              <w:rPr>
                <w:color w:val="000000"/>
                <w:sz w:val="22"/>
                <w:szCs w:val="22"/>
              </w:rPr>
            </w:pPr>
            <w:r w:rsidRPr="00920423">
              <w:rPr>
                <w:color w:val="000000"/>
                <w:sz w:val="22"/>
                <w:szCs w:val="22"/>
              </w:rPr>
              <w:t xml:space="preserve">TYPED NAME ____________________ DATE _____________________ </w:t>
            </w:r>
          </w:p>
          <w:p w14:paraId="6CC28E5C" w14:textId="77777777" w:rsidR="005B2FAC" w:rsidRPr="00920423" w:rsidRDefault="005B2FAC" w:rsidP="00B36F08">
            <w:pPr>
              <w:rPr>
                <w:color w:val="FF0000"/>
                <w:sz w:val="22"/>
                <w:szCs w:val="22"/>
                <w:lang w:val="en-US"/>
              </w:rPr>
            </w:pPr>
          </w:p>
          <w:p w14:paraId="17275B1F" w14:textId="77777777" w:rsidR="00A96F00" w:rsidRPr="00920423" w:rsidRDefault="00A96F00" w:rsidP="00B36F08">
            <w:pPr>
              <w:rPr>
                <w:color w:val="FF0000"/>
                <w:sz w:val="22"/>
                <w:szCs w:val="22"/>
                <w:lang w:val="en-US"/>
              </w:rPr>
            </w:pPr>
          </w:p>
          <w:p w14:paraId="5BDF6616" w14:textId="7EF825F8" w:rsidR="00A96F00" w:rsidRPr="00920423" w:rsidRDefault="00A96F00" w:rsidP="00BF69D1">
            <w:pPr>
              <w:pStyle w:val="Titre1"/>
              <w:framePr w:wrap="around"/>
              <w:spacing w:line="240" w:lineRule="auto"/>
              <w:rPr>
                <w:b/>
                <w:bCs w:val="0"/>
                <w:sz w:val="28"/>
                <w:szCs w:val="28"/>
              </w:rPr>
            </w:pPr>
            <w:r w:rsidRPr="00920423">
              <w:rPr>
                <w:b/>
                <w:bCs w:val="0"/>
                <w:sz w:val="28"/>
                <w:szCs w:val="28"/>
                <w:lang w:val="en-ZA"/>
              </w:rPr>
              <w:t>Certification and Disclosure Regarding Payments to Influence Certain Federal Transactions</w:t>
            </w:r>
            <w:r w:rsidR="003722C3">
              <w:rPr>
                <w:b/>
                <w:bCs w:val="0"/>
                <w:sz w:val="28"/>
                <w:szCs w:val="28"/>
                <w:lang w:val="en-ZA"/>
              </w:rPr>
              <w:t xml:space="preserve"> (FAR </w:t>
            </w:r>
            <w:r w:rsidR="003722C3" w:rsidRPr="00920423">
              <w:rPr>
                <w:b/>
                <w:bCs w:val="0"/>
                <w:sz w:val="28"/>
                <w:szCs w:val="28"/>
                <w:lang w:val="en-ZA"/>
              </w:rPr>
              <w:t>52.203-11</w:t>
            </w:r>
            <w:r w:rsidR="003722C3">
              <w:rPr>
                <w:b/>
                <w:bCs w:val="0"/>
                <w:sz w:val="28"/>
                <w:szCs w:val="28"/>
                <w:lang w:val="en-ZA"/>
              </w:rPr>
              <w:t>)</w:t>
            </w:r>
          </w:p>
          <w:p w14:paraId="1BC6F6B2" w14:textId="77777777" w:rsidR="00920423" w:rsidRDefault="00920423" w:rsidP="00B36F08">
            <w:pPr>
              <w:rPr>
                <w:color w:val="000000"/>
                <w:sz w:val="22"/>
                <w:szCs w:val="22"/>
              </w:rPr>
            </w:pPr>
          </w:p>
          <w:p w14:paraId="118B8DAE" w14:textId="77777777" w:rsidR="00920423" w:rsidRDefault="00920423" w:rsidP="00B36F08">
            <w:pPr>
              <w:rPr>
                <w:color w:val="000000"/>
                <w:sz w:val="22"/>
                <w:szCs w:val="22"/>
              </w:rPr>
            </w:pPr>
          </w:p>
          <w:p w14:paraId="04C96FAD" w14:textId="3AF2D96A" w:rsidR="00A96F00" w:rsidRPr="00920423" w:rsidRDefault="00A96F00" w:rsidP="00B36F08">
            <w:pPr>
              <w:rPr>
                <w:color w:val="000000"/>
                <w:sz w:val="22"/>
                <w:szCs w:val="22"/>
              </w:rPr>
            </w:pPr>
            <w:r w:rsidRPr="00920423">
              <w:rPr>
                <w:color w:val="000000"/>
                <w:sz w:val="22"/>
                <w:szCs w:val="22"/>
              </w:rPr>
              <w:t xml:space="preserve">_________________________(hereinafter called the "offeror") </w:t>
            </w:r>
          </w:p>
          <w:p w14:paraId="3ECE05D5" w14:textId="77777777" w:rsidR="00A96F00" w:rsidRPr="00920423" w:rsidRDefault="00A96F00" w:rsidP="00B36F08">
            <w:pPr>
              <w:rPr>
                <w:sz w:val="22"/>
                <w:szCs w:val="22"/>
              </w:rPr>
            </w:pPr>
            <w:r w:rsidRPr="00920423">
              <w:rPr>
                <w:sz w:val="22"/>
                <w:szCs w:val="22"/>
              </w:rPr>
              <w:t xml:space="preserve">(Name of Offeror) </w:t>
            </w:r>
          </w:p>
          <w:p w14:paraId="00C288E3" w14:textId="77777777" w:rsidR="00A96F00" w:rsidRPr="00920423" w:rsidRDefault="00A96F00" w:rsidP="00B36F08">
            <w:pPr>
              <w:rPr>
                <w:sz w:val="22"/>
                <w:szCs w:val="22"/>
              </w:rPr>
            </w:pPr>
          </w:p>
          <w:p w14:paraId="420A0B09" w14:textId="77777777" w:rsidR="00A96F00" w:rsidRPr="00920423" w:rsidRDefault="00A96F00" w:rsidP="00B36F08">
            <w:pPr>
              <w:rPr>
                <w:color w:val="000000"/>
                <w:sz w:val="22"/>
                <w:szCs w:val="22"/>
              </w:rPr>
            </w:pPr>
            <w:r w:rsidRPr="00920423">
              <w:rPr>
                <w:color w:val="000000"/>
                <w:sz w:val="22"/>
                <w:szCs w:val="22"/>
              </w:rPr>
              <w:t xml:space="preserve"> (a) </w:t>
            </w:r>
            <w:r w:rsidRPr="00920423">
              <w:rPr>
                <w:i/>
                <w:iCs/>
                <w:color w:val="000000"/>
                <w:sz w:val="22"/>
                <w:szCs w:val="22"/>
              </w:rPr>
              <w:t xml:space="preserve">Definitions. </w:t>
            </w:r>
            <w:r w:rsidRPr="00920423">
              <w:rPr>
                <w:color w:val="000000"/>
                <w:sz w:val="22"/>
                <w:szCs w:val="22"/>
              </w:rPr>
              <w:t xml:space="preserve">As used in this provision—“Lobbying contact” has the meaning provided at </w:t>
            </w:r>
            <w:r w:rsidRPr="00920423">
              <w:rPr>
                <w:color w:val="000000"/>
                <w:sz w:val="22"/>
                <w:szCs w:val="22"/>
                <w:u w:val="single"/>
              </w:rPr>
              <w:t>2 U.S.C. 1602(8)</w:t>
            </w:r>
            <w:r w:rsidRPr="00920423">
              <w:rPr>
                <w:color w:val="000000"/>
                <w:sz w:val="22"/>
                <w:szCs w:val="22"/>
              </w:rPr>
              <w:t>.  The terms “agency,” “influencing or attempting to influence,” “officer or employee of an agency,” “person,” “reasonable compensation,” and “regularly employed” are defined in the FAR clause of this solicitation entitled “Limitation on Payments to Influence Certain Federal Transactions” (</w:t>
            </w:r>
            <w:r w:rsidRPr="00920423">
              <w:rPr>
                <w:color w:val="000000"/>
                <w:sz w:val="22"/>
                <w:szCs w:val="22"/>
                <w:u w:val="single"/>
              </w:rPr>
              <w:t>52.203-12</w:t>
            </w:r>
            <w:r w:rsidRPr="00920423">
              <w:rPr>
                <w:color w:val="000000"/>
                <w:sz w:val="22"/>
                <w:szCs w:val="22"/>
              </w:rPr>
              <w:t xml:space="preserve">). </w:t>
            </w:r>
          </w:p>
          <w:p w14:paraId="1656364F" w14:textId="77777777" w:rsidR="00A96F00" w:rsidRPr="00920423" w:rsidRDefault="00A96F00" w:rsidP="00B36F08">
            <w:pPr>
              <w:rPr>
                <w:color w:val="000000"/>
                <w:sz w:val="22"/>
                <w:szCs w:val="22"/>
              </w:rPr>
            </w:pPr>
          </w:p>
          <w:p w14:paraId="046E3212" w14:textId="77777777" w:rsidR="00A96F00" w:rsidRPr="00920423" w:rsidRDefault="00A96F00" w:rsidP="00B36F08">
            <w:pPr>
              <w:rPr>
                <w:color w:val="000000"/>
                <w:sz w:val="22"/>
                <w:szCs w:val="22"/>
              </w:rPr>
            </w:pPr>
            <w:r w:rsidRPr="00920423">
              <w:rPr>
                <w:color w:val="000000"/>
                <w:sz w:val="22"/>
                <w:szCs w:val="22"/>
              </w:rPr>
              <w:t xml:space="preserve">(b) </w:t>
            </w:r>
            <w:r w:rsidRPr="00920423">
              <w:rPr>
                <w:i/>
                <w:iCs/>
                <w:color w:val="000000"/>
                <w:sz w:val="22"/>
                <w:szCs w:val="22"/>
              </w:rPr>
              <w:t>Prohibition</w:t>
            </w:r>
            <w:r w:rsidRPr="00920423">
              <w:rPr>
                <w:color w:val="000000"/>
                <w:sz w:val="22"/>
                <w:szCs w:val="22"/>
              </w:rPr>
              <w:t>. The prohibition and exceptions contained in the FAR clause of this solicitation entitled “Limitation on Payments to Influence Certain Federal Transactions” (</w:t>
            </w:r>
            <w:r w:rsidRPr="00920423">
              <w:rPr>
                <w:color w:val="000000"/>
                <w:sz w:val="22"/>
                <w:szCs w:val="22"/>
                <w:u w:val="single"/>
              </w:rPr>
              <w:t>52.203-12</w:t>
            </w:r>
            <w:r w:rsidRPr="00920423">
              <w:rPr>
                <w:color w:val="000000"/>
                <w:sz w:val="22"/>
                <w:szCs w:val="22"/>
              </w:rPr>
              <w:t xml:space="preserve">) are hereby incorporated by reference in this provision. </w:t>
            </w:r>
          </w:p>
          <w:p w14:paraId="128386F4" w14:textId="77777777" w:rsidR="00A96F00" w:rsidRPr="00920423" w:rsidRDefault="00A96F00" w:rsidP="00B36F08">
            <w:pPr>
              <w:rPr>
                <w:color w:val="000000"/>
                <w:sz w:val="22"/>
                <w:szCs w:val="22"/>
              </w:rPr>
            </w:pPr>
          </w:p>
          <w:p w14:paraId="5ADCEAC6" w14:textId="77777777" w:rsidR="00A96F00" w:rsidRPr="00920423" w:rsidRDefault="00A96F00" w:rsidP="00B36F08">
            <w:pPr>
              <w:rPr>
                <w:color w:val="000000"/>
                <w:sz w:val="22"/>
                <w:szCs w:val="22"/>
              </w:rPr>
            </w:pPr>
            <w:r w:rsidRPr="00920423">
              <w:rPr>
                <w:color w:val="000000"/>
                <w:sz w:val="22"/>
                <w:szCs w:val="22"/>
              </w:rPr>
              <w:t xml:space="preserve">(c) </w:t>
            </w:r>
            <w:r w:rsidRPr="00920423">
              <w:rPr>
                <w:i/>
                <w:iCs/>
                <w:color w:val="000000"/>
                <w:sz w:val="22"/>
                <w:szCs w:val="22"/>
              </w:rPr>
              <w:t>Certification</w:t>
            </w:r>
            <w:r w:rsidRPr="00920423">
              <w:rPr>
                <w:color w:val="000000"/>
                <w:sz w:val="22"/>
                <w:szCs w:val="22"/>
              </w:rPr>
              <w:t xml:space="preserve">. The Offeror, by signing its offer, hereby certifies to the best of its knowledge and belief that no Federal appropriated funds have been paid or will be paid to any person for influencing or attempting to influence an officer or employee of any agency, a Member of Congress, an officer or employee of Congress, or an employee of a Member of Congress on its behalf in connection with the awarding of this contract. </w:t>
            </w:r>
          </w:p>
          <w:p w14:paraId="6827873E" w14:textId="77777777" w:rsidR="00A96F00" w:rsidRPr="00920423" w:rsidRDefault="00A96F00" w:rsidP="00B36F08">
            <w:pPr>
              <w:rPr>
                <w:color w:val="000000"/>
                <w:sz w:val="22"/>
                <w:szCs w:val="22"/>
              </w:rPr>
            </w:pPr>
          </w:p>
          <w:p w14:paraId="4F7C4325" w14:textId="77777777" w:rsidR="00A96F00" w:rsidRPr="00920423" w:rsidRDefault="00A96F00" w:rsidP="00B36F08">
            <w:pPr>
              <w:rPr>
                <w:color w:val="000000"/>
                <w:sz w:val="22"/>
                <w:szCs w:val="22"/>
              </w:rPr>
            </w:pPr>
            <w:r w:rsidRPr="00920423">
              <w:rPr>
                <w:color w:val="000000"/>
                <w:sz w:val="22"/>
                <w:szCs w:val="22"/>
              </w:rPr>
              <w:t xml:space="preserve">(d) </w:t>
            </w:r>
            <w:r w:rsidRPr="00920423">
              <w:rPr>
                <w:i/>
                <w:iCs/>
                <w:color w:val="000000"/>
                <w:sz w:val="22"/>
                <w:szCs w:val="22"/>
              </w:rPr>
              <w:t>Disclosure</w:t>
            </w:r>
            <w:r w:rsidRPr="00920423">
              <w:rPr>
                <w:color w:val="000000"/>
                <w:sz w:val="22"/>
                <w:szCs w:val="22"/>
              </w:rPr>
              <w:t xml:space="preserve">. If any registrants under the Lobbying Disclosure Act of 1995 have made a lobbying contact on behalf of the Offeror with respect to this contract, the Offeror shall complete and submit, with its offer, OMB Standard Form LLL, Disclosure of Lobbying Activities, to provide the name of the registrants. The Offeror need not report regularly employed officers or employees of the Offeror to whom payments of reasonable compensation were made. </w:t>
            </w:r>
          </w:p>
          <w:p w14:paraId="6D28B250" w14:textId="77777777" w:rsidR="00A96F00" w:rsidRPr="00920423" w:rsidRDefault="00A96F00" w:rsidP="00B36F08">
            <w:pPr>
              <w:rPr>
                <w:color w:val="000000"/>
                <w:sz w:val="22"/>
                <w:szCs w:val="22"/>
              </w:rPr>
            </w:pPr>
          </w:p>
          <w:p w14:paraId="4D4D9907" w14:textId="77777777" w:rsidR="00A96F00" w:rsidRPr="00920423" w:rsidRDefault="00A96F00" w:rsidP="00B36F08">
            <w:pPr>
              <w:rPr>
                <w:color w:val="000000"/>
                <w:sz w:val="22"/>
                <w:szCs w:val="22"/>
              </w:rPr>
            </w:pPr>
            <w:r w:rsidRPr="00920423">
              <w:rPr>
                <w:color w:val="000000"/>
                <w:sz w:val="22"/>
                <w:szCs w:val="22"/>
              </w:rPr>
              <w:t xml:space="preserve">(e) </w:t>
            </w:r>
            <w:r w:rsidRPr="00920423">
              <w:rPr>
                <w:i/>
                <w:iCs/>
                <w:color w:val="000000"/>
                <w:sz w:val="22"/>
                <w:szCs w:val="22"/>
              </w:rPr>
              <w:t>Penalty</w:t>
            </w:r>
            <w:r w:rsidRPr="00920423">
              <w:rPr>
                <w:color w:val="000000"/>
                <w:sz w:val="22"/>
                <w:szCs w:val="22"/>
              </w:rPr>
              <w:t xml:space="preserve">. Submission of this certification and disclosure is a prerequisite for making or entering into this contract imposed by </w:t>
            </w:r>
            <w:r w:rsidRPr="00920423">
              <w:rPr>
                <w:color w:val="000000"/>
                <w:sz w:val="22"/>
                <w:szCs w:val="22"/>
                <w:u w:val="single"/>
              </w:rPr>
              <w:t>31 U.S.C. 1352</w:t>
            </w:r>
            <w:r w:rsidRPr="00920423">
              <w:rPr>
                <w:color w:val="000000"/>
                <w:sz w:val="22"/>
                <w:szCs w:val="22"/>
              </w:rPr>
              <w:t xml:space="preserve">. Any person who makes an expenditure prohibited under this provision or who fails to file or amend the disclosure required to be filed or amended by this provision, shall be subject to a civil penalty of not less than $10,000, and not more than $100,000, for each such failure. </w:t>
            </w:r>
          </w:p>
          <w:p w14:paraId="34F48606" w14:textId="77777777" w:rsidR="00A96F00" w:rsidRPr="00920423" w:rsidRDefault="00A96F00" w:rsidP="00B36F08">
            <w:pPr>
              <w:pStyle w:val="SectionTitleHead"/>
              <w:spacing w:after="0"/>
              <w:rPr>
                <w:rFonts w:ascii="Times New Roman" w:hAnsi="Times New Roman"/>
                <w:b w:val="0"/>
                <w:caps w:val="0"/>
                <w:color w:val="000000"/>
                <w:sz w:val="22"/>
                <w:szCs w:val="22"/>
              </w:rPr>
            </w:pPr>
          </w:p>
          <w:p w14:paraId="23C65DE9" w14:textId="77777777" w:rsidR="00A96F00" w:rsidRPr="00920423" w:rsidRDefault="00A96F00" w:rsidP="00B36F08">
            <w:pPr>
              <w:pStyle w:val="SectionTitleHead"/>
              <w:spacing w:after="0"/>
              <w:rPr>
                <w:rFonts w:ascii="Times New Roman" w:hAnsi="Times New Roman"/>
                <w:vanish/>
                <w:sz w:val="22"/>
                <w:szCs w:val="22"/>
                <w:specVanish/>
              </w:rPr>
            </w:pPr>
            <w:r w:rsidRPr="00920423">
              <w:rPr>
                <w:rFonts w:ascii="Times New Roman" w:hAnsi="Times New Roman"/>
                <w:b w:val="0"/>
                <w:caps w:val="0"/>
                <w:color w:val="000000"/>
                <w:sz w:val="22"/>
                <w:szCs w:val="22"/>
              </w:rPr>
              <w:t>(f) Should the Offeror’s circumstances change during the life of any resulting subcontract with respect to the above, the Offeror will notify Buyer immediately.</w:t>
            </w:r>
          </w:p>
          <w:p w14:paraId="0C0D834C" w14:textId="77777777" w:rsidR="00A96F00" w:rsidRPr="00920423" w:rsidRDefault="00A96F00" w:rsidP="00B36F08">
            <w:pPr>
              <w:rPr>
                <w:color w:val="000000"/>
                <w:sz w:val="22"/>
                <w:szCs w:val="22"/>
              </w:rPr>
            </w:pPr>
            <w:r w:rsidRPr="00920423">
              <w:rPr>
                <w:sz w:val="22"/>
                <w:szCs w:val="22"/>
              </w:rPr>
              <w:t xml:space="preserve"> </w:t>
            </w:r>
            <w:r w:rsidRPr="00920423">
              <w:rPr>
                <w:color w:val="000000"/>
                <w:sz w:val="22"/>
                <w:szCs w:val="22"/>
              </w:rPr>
              <w:t xml:space="preserve">___________________________________ </w:t>
            </w:r>
          </w:p>
          <w:p w14:paraId="7D72B14E" w14:textId="77777777" w:rsidR="00A96F00" w:rsidRPr="00920423" w:rsidRDefault="00A96F00" w:rsidP="00B36F08">
            <w:pPr>
              <w:rPr>
                <w:color w:val="000000"/>
                <w:sz w:val="22"/>
                <w:szCs w:val="22"/>
              </w:rPr>
            </w:pPr>
          </w:p>
          <w:p w14:paraId="3408EE1B" w14:textId="77777777" w:rsidR="00A96F00" w:rsidRPr="00920423" w:rsidRDefault="00A96F00" w:rsidP="00B36F08">
            <w:pPr>
              <w:rPr>
                <w:color w:val="000000"/>
                <w:sz w:val="22"/>
                <w:szCs w:val="22"/>
              </w:rPr>
            </w:pPr>
          </w:p>
          <w:p w14:paraId="55A34385" w14:textId="77777777" w:rsidR="00A96F00" w:rsidRPr="00920423" w:rsidRDefault="00A96F00" w:rsidP="00B36F08">
            <w:pPr>
              <w:rPr>
                <w:color w:val="000000"/>
                <w:sz w:val="22"/>
                <w:szCs w:val="22"/>
              </w:rPr>
            </w:pPr>
            <w:r w:rsidRPr="00920423">
              <w:rPr>
                <w:color w:val="000000"/>
                <w:sz w:val="22"/>
                <w:szCs w:val="22"/>
              </w:rPr>
              <w:t xml:space="preserve">BY (Signature) ___________________ TITLE _____________________ </w:t>
            </w:r>
          </w:p>
          <w:p w14:paraId="73622A9E" w14:textId="77777777" w:rsidR="00A96F00" w:rsidRPr="00920423" w:rsidRDefault="00A96F00" w:rsidP="00B36F08">
            <w:pPr>
              <w:rPr>
                <w:color w:val="000000"/>
                <w:sz w:val="22"/>
                <w:szCs w:val="22"/>
              </w:rPr>
            </w:pPr>
          </w:p>
          <w:p w14:paraId="1809DF6B" w14:textId="77777777" w:rsidR="00A96F00" w:rsidRPr="00920423" w:rsidRDefault="00A96F00" w:rsidP="00B36F08">
            <w:pPr>
              <w:rPr>
                <w:color w:val="000000"/>
                <w:sz w:val="22"/>
                <w:szCs w:val="22"/>
              </w:rPr>
            </w:pPr>
            <w:r w:rsidRPr="00920423">
              <w:rPr>
                <w:color w:val="000000"/>
                <w:sz w:val="22"/>
                <w:szCs w:val="22"/>
              </w:rPr>
              <w:t xml:space="preserve">TYPED NAME ____________________ DATE _____________________ </w:t>
            </w:r>
          </w:p>
          <w:p w14:paraId="6E49F07B" w14:textId="77777777" w:rsidR="00A96F00" w:rsidRPr="00920423" w:rsidRDefault="00A96F00" w:rsidP="00B36F08">
            <w:pPr>
              <w:rPr>
                <w:color w:val="FF0000"/>
                <w:sz w:val="22"/>
                <w:szCs w:val="22"/>
              </w:rPr>
            </w:pPr>
          </w:p>
          <w:p w14:paraId="5B1A7F97" w14:textId="77777777" w:rsidR="00A96F00" w:rsidRPr="00920423" w:rsidRDefault="00A96F00" w:rsidP="00B36F08">
            <w:pPr>
              <w:rPr>
                <w:color w:val="FF0000"/>
                <w:sz w:val="22"/>
                <w:szCs w:val="22"/>
              </w:rPr>
            </w:pPr>
          </w:p>
          <w:p w14:paraId="179CFA76" w14:textId="77777777" w:rsidR="00A96F00" w:rsidRPr="00920423" w:rsidRDefault="00A96F00" w:rsidP="00B36F08">
            <w:pPr>
              <w:rPr>
                <w:color w:val="FF0000"/>
                <w:sz w:val="22"/>
                <w:szCs w:val="22"/>
              </w:rPr>
            </w:pPr>
          </w:p>
          <w:p w14:paraId="7A109BDE" w14:textId="77777777" w:rsidR="00BF69D1" w:rsidRDefault="00BF69D1" w:rsidP="00B36F08">
            <w:pPr>
              <w:pStyle w:val="Titre1"/>
              <w:framePr w:wrap="around"/>
              <w:spacing w:line="240" w:lineRule="auto"/>
              <w:rPr>
                <w:sz w:val="22"/>
                <w:szCs w:val="22"/>
                <w:lang w:val="en-ZA"/>
              </w:rPr>
            </w:pPr>
          </w:p>
          <w:p w14:paraId="188418D3" w14:textId="77777777" w:rsidR="00BF69D1" w:rsidRDefault="00BF69D1" w:rsidP="00B36F08">
            <w:pPr>
              <w:pStyle w:val="Titre1"/>
              <w:framePr w:wrap="around"/>
              <w:spacing w:line="240" w:lineRule="auto"/>
              <w:rPr>
                <w:sz w:val="22"/>
                <w:szCs w:val="22"/>
                <w:lang w:val="en-ZA"/>
              </w:rPr>
            </w:pPr>
          </w:p>
          <w:p w14:paraId="3B61CA30" w14:textId="77777777" w:rsidR="00BF69D1" w:rsidRDefault="00BF69D1" w:rsidP="00B36F08">
            <w:pPr>
              <w:pStyle w:val="Titre1"/>
              <w:framePr w:wrap="around"/>
              <w:spacing w:line="240" w:lineRule="auto"/>
              <w:rPr>
                <w:sz w:val="22"/>
                <w:szCs w:val="22"/>
                <w:lang w:val="en-ZA"/>
              </w:rPr>
            </w:pPr>
          </w:p>
          <w:p w14:paraId="71783F25" w14:textId="77777777" w:rsidR="00BF69D1" w:rsidRDefault="00BF69D1" w:rsidP="00B36F08">
            <w:pPr>
              <w:pStyle w:val="Titre1"/>
              <w:framePr w:wrap="around"/>
              <w:spacing w:line="240" w:lineRule="auto"/>
              <w:rPr>
                <w:sz w:val="22"/>
                <w:szCs w:val="22"/>
                <w:lang w:val="en-ZA"/>
              </w:rPr>
            </w:pPr>
          </w:p>
          <w:p w14:paraId="018C141A" w14:textId="53824544" w:rsidR="00BF69D1" w:rsidRPr="00BF69D1" w:rsidRDefault="003B737A" w:rsidP="00BF69D1">
            <w:pPr>
              <w:pStyle w:val="Titre1"/>
              <w:framePr w:wrap="around"/>
              <w:spacing w:line="240" w:lineRule="auto"/>
              <w:rPr>
                <w:sz w:val="22"/>
                <w:szCs w:val="22"/>
              </w:rPr>
            </w:pPr>
            <w:r w:rsidRPr="00920423">
              <w:rPr>
                <w:sz w:val="22"/>
                <w:szCs w:val="22"/>
                <w:lang w:val="en-ZA"/>
              </w:rPr>
              <w:t>52.209-5  Certification Regarding Responsibility Matters</w:t>
            </w:r>
          </w:p>
          <w:p w14:paraId="7A497643" w14:textId="3E05DA14" w:rsidR="003B737A" w:rsidRDefault="00C25FE0" w:rsidP="00BF69D1">
            <w:pPr>
              <w:pStyle w:val="pbodyctrsmcaps"/>
              <w:spacing w:before="0" w:after="0" w:line="240" w:lineRule="auto"/>
              <w:jc w:val="left"/>
              <w:rPr>
                <w:rFonts w:ascii="Times New Roman" w:hAnsi="Times New Roman" w:cs="Times New Roman"/>
                <w:b/>
                <w:bCs/>
                <w:sz w:val="28"/>
                <w:szCs w:val="28"/>
              </w:rPr>
            </w:pPr>
            <w:r w:rsidRPr="00C25FE0">
              <w:rPr>
                <w:rFonts w:ascii="Times New Roman" w:hAnsi="Times New Roman" w:cs="Times New Roman"/>
                <w:b/>
                <w:bCs/>
                <w:smallCaps w:val="0"/>
                <w:sz w:val="28"/>
                <w:szCs w:val="28"/>
              </w:rPr>
              <w:t xml:space="preserve">CERTIFICATION REGARDING RESPONSIBILITY MATTERS (APR 2010) </w:t>
            </w:r>
            <w:r w:rsidRPr="00C25FE0">
              <w:rPr>
                <w:rFonts w:ascii="Times New Roman" w:hAnsi="Times New Roman" w:cs="Times New Roman"/>
                <w:b/>
                <w:bCs/>
                <w:sz w:val="28"/>
                <w:szCs w:val="28"/>
              </w:rPr>
              <w:t>– (FAR 52.209-5)</w:t>
            </w:r>
          </w:p>
          <w:p w14:paraId="19C7B78E" w14:textId="77777777" w:rsidR="00BF69D1" w:rsidRPr="00C25FE0" w:rsidRDefault="00BF69D1" w:rsidP="00BF69D1">
            <w:pPr>
              <w:pStyle w:val="pbodyctrsmcaps"/>
              <w:spacing w:before="0" w:after="0" w:line="240" w:lineRule="auto"/>
              <w:jc w:val="left"/>
              <w:rPr>
                <w:rFonts w:ascii="Times New Roman" w:hAnsi="Times New Roman" w:cs="Times New Roman"/>
                <w:b/>
                <w:bCs/>
                <w:smallCaps w:val="0"/>
                <w:sz w:val="28"/>
                <w:szCs w:val="28"/>
              </w:rPr>
            </w:pPr>
          </w:p>
          <w:p w14:paraId="6F4AE325" w14:textId="77777777" w:rsidR="003B737A" w:rsidRPr="00920423" w:rsidRDefault="003B737A" w:rsidP="00B36F08">
            <w:pPr>
              <w:rPr>
                <w:color w:val="000000"/>
                <w:sz w:val="22"/>
                <w:szCs w:val="22"/>
              </w:rPr>
            </w:pPr>
            <w:r w:rsidRPr="00920423">
              <w:rPr>
                <w:color w:val="000000"/>
                <w:sz w:val="22"/>
                <w:szCs w:val="22"/>
              </w:rPr>
              <w:t xml:space="preserve">(a)(1) The Offeror certifies, to the best of its knowledge and belief, that— </w:t>
            </w:r>
          </w:p>
          <w:p w14:paraId="26F8F78E" w14:textId="77777777" w:rsidR="003B737A" w:rsidRPr="00920423" w:rsidRDefault="003B737A" w:rsidP="00B36F08">
            <w:pPr>
              <w:ind w:firstLine="720"/>
              <w:rPr>
                <w:color w:val="000000"/>
                <w:sz w:val="22"/>
                <w:szCs w:val="22"/>
              </w:rPr>
            </w:pPr>
            <w:r w:rsidRPr="00920423">
              <w:rPr>
                <w:color w:val="000000"/>
                <w:sz w:val="22"/>
                <w:szCs w:val="22"/>
              </w:rPr>
              <w:t xml:space="preserve">(i) The Offeror and/or any of its Principals— </w:t>
            </w:r>
          </w:p>
          <w:p w14:paraId="383DD8D4" w14:textId="77777777" w:rsidR="003B737A" w:rsidRPr="00920423" w:rsidRDefault="003B737A" w:rsidP="00B36F08">
            <w:pPr>
              <w:ind w:left="270"/>
              <w:rPr>
                <w:color w:val="000000"/>
                <w:sz w:val="22"/>
                <w:szCs w:val="22"/>
              </w:rPr>
            </w:pPr>
            <w:r w:rsidRPr="00920423">
              <w:rPr>
                <w:color w:val="000000"/>
                <w:sz w:val="22"/>
                <w:szCs w:val="22"/>
              </w:rPr>
              <w:t xml:space="preserve">(A) Are □ are not □ presently debarred, suspended, proposed for debarment, or declared ineligible for the award of contracts by any Federal agency; </w:t>
            </w:r>
          </w:p>
          <w:p w14:paraId="37B4197A" w14:textId="77777777" w:rsidR="003B737A" w:rsidRPr="00920423" w:rsidRDefault="003B737A" w:rsidP="00B36F08">
            <w:pPr>
              <w:ind w:left="270"/>
              <w:rPr>
                <w:color w:val="000000"/>
                <w:sz w:val="22"/>
                <w:szCs w:val="22"/>
              </w:rPr>
            </w:pPr>
            <w:r w:rsidRPr="00920423">
              <w:rPr>
                <w:color w:val="000000"/>
                <w:sz w:val="22"/>
                <w:szCs w:val="22"/>
              </w:rPr>
              <w:t xml:space="preserve">(B) Have □ have not □, within a three-year period preceding this offer, been convicted of or had a civil judgment rendered against them for: 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violating Federal criminal tax laws, or receiving stolen property; </w:t>
            </w:r>
          </w:p>
          <w:p w14:paraId="13423CB5" w14:textId="77777777" w:rsidR="003B737A" w:rsidRPr="00920423" w:rsidRDefault="003B737A" w:rsidP="00B36F08">
            <w:pPr>
              <w:ind w:left="270"/>
              <w:rPr>
                <w:color w:val="000000"/>
                <w:sz w:val="22"/>
                <w:szCs w:val="22"/>
              </w:rPr>
            </w:pPr>
          </w:p>
          <w:p w14:paraId="6F1FA7FE" w14:textId="77777777" w:rsidR="003B737A" w:rsidRPr="00920423" w:rsidRDefault="003B737A" w:rsidP="00B36F08">
            <w:pPr>
              <w:ind w:left="270"/>
              <w:rPr>
                <w:color w:val="000000"/>
                <w:sz w:val="22"/>
                <w:szCs w:val="22"/>
              </w:rPr>
            </w:pPr>
            <w:bookmarkStart w:id="59" w:name="wp1144350"/>
            <w:bookmarkEnd w:id="59"/>
            <w:r w:rsidRPr="00920423">
              <w:rPr>
                <w:color w:val="000000"/>
                <w:sz w:val="22"/>
                <w:szCs w:val="22"/>
              </w:rPr>
              <w:t xml:space="preserve">(C) Are □ are not □ presently indicted for, or otherwise criminally or civilly charged by a governmental entity with, commission of any of the offenses enumerated in paragraph (a)(1)(i)(B) of this provision; </w:t>
            </w:r>
          </w:p>
          <w:p w14:paraId="2C7CBCFA" w14:textId="77777777" w:rsidR="003B737A" w:rsidRPr="00920423" w:rsidRDefault="003B737A" w:rsidP="00B36F08">
            <w:pPr>
              <w:ind w:left="270"/>
              <w:rPr>
                <w:color w:val="000000"/>
                <w:sz w:val="22"/>
                <w:szCs w:val="22"/>
              </w:rPr>
            </w:pPr>
            <w:bookmarkStart w:id="60" w:name="wp1144356"/>
            <w:bookmarkEnd w:id="60"/>
          </w:p>
          <w:p w14:paraId="486A867B" w14:textId="77777777" w:rsidR="003B737A" w:rsidRPr="00920423" w:rsidRDefault="003B737A" w:rsidP="00B36F08">
            <w:pPr>
              <w:ind w:left="270"/>
              <w:rPr>
                <w:color w:val="000000"/>
                <w:sz w:val="22"/>
                <w:szCs w:val="22"/>
              </w:rPr>
            </w:pPr>
            <w:r w:rsidRPr="00920423">
              <w:rPr>
                <w:color w:val="000000"/>
                <w:sz w:val="22"/>
                <w:szCs w:val="22"/>
              </w:rPr>
              <w:t xml:space="preserve">(D) Have □, have not □, within a three-year period preceding this offer, been notified of any delinquent U.S. Federal taxes in an amount that exceeds $3,000 for which the liability remains unsatisfied. </w:t>
            </w:r>
          </w:p>
          <w:p w14:paraId="39B5F759" w14:textId="77777777" w:rsidR="003B737A" w:rsidRPr="00920423" w:rsidRDefault="003B737A" w:rsidP="00B36F08">
            <w:pPr>
              <w:ind w:left="720"/>
              <w:rPr>
                <w:color w:val="000000"/>
                <w:sz w:val="22"/>
                <w:szCs w:val="22"/>
              </w:rPr>
            </w:pPr>
            <w:bookmarkStart w:id="61" w:name="wp1144369"/>
            <w:bookmarkEnd w:id="61"/>
            <w:r w:rsidRPr="00920423">
              <w:rPr>
                <w:color w:val="000000"/>
                <w:sz w:val="22"/>
                <w:szCs w:val="22"/>
              </w:rPr>
              <w:t xml:space="preserve">(1) U.S. Federal taxes are considered delinquent if both of the following criteria apply: </w:t>
            </w:r>
          </w:p>
          <w:p w14:paraId="14DEE2EF" w14:textId="77777777" w:rsidR="003B737A" w:rsidRPr="00920423" w:rsidRDefault="003B737A" w:rsidP="00B36F08">
            <w:pPr>
              <w:ind w:left="1080"/>
              <w:rPr>
                <w:color w:val="000000"/>
                <w:sz w:val="22"/>
                <w:szCs w:val="22"/>
              </w:rPr>
            </w:pPr>
            <w:bookmarkStart w:id="62" w:name="wp1144380"/>
            <w:bookmarkEnd w:id="62"/>
            <w:r w:rsidRPr="00920423">
              <w:rPr>
                <w:color w:val="000000"/>
                <w:sz w:val="22"/>
                <w:szCs w:val="22"/>
              </w:rPr>
              <w:t xml:space="preserve">(i) The tax liability is finally determined. The liability is finally determined if it has been assessed. A liability is not finally determined if there is a pending administrative or judicial challenge. In the case of a judicial challenge to the liability, the liability is not finally determined until all judicial appeal rights have been exhausted. </w:t>
            </w:r>
          </w:p>
          <w:p w14:paraId="45B496E2" w14:textId="77777777" w:rsidR="003B737A" w:rsidRPr="00920423" w:rsidRDefault="003B737A" w:rsidP="00B36F08">
            <w:pPr>
              <w:ind w:left="1080"/>
              <w:rPr>
                <w:color w:val="000000"/>
                <w:sz w:val="22"/>
                <w:szCs w:val="22"/>
              </w:rPr>
            </w:pPr>
            <w:bookmarkStart w:id="63" w:name="wp1144487"/>
            <w:bookmarkEnd w:id="63"/>
            <w:r w:rsidRPr="00920423">
              <w:rPr>
                <w:color w:val="000000"/>
                <w:sz w:val="22"/>
                <w:szCs w:val="22"/>
              </w:rPr>
              <w:t xml:space="preserve">(ii) The taxpayer is delinquent in making payment. A taxpayer is delinquent if the taxpayer has failed to pay the tax liability when full payment was due and required. A taxpayer is not delinquent in cases where enforced collection action is precluded. </w:t>
            </w:r>
          </w:p>
          <w:p w14:paraId="3C0D2E73" w14:textId="77777777" w:rsidR="003B737A" w:rsidRPr="00920423" w:rsidRDefault="003B737A" w:rsidP="00B36F08">
            <w:pPr>
              <w:ind w:left="720"/>
              <w:rPr>
                <w:color w:val="000000"/>
                <w:sz w:val="22"/>
                <w:szCs w:val="22"/>
              </w:rPr>
            </w:pPr>
            <w:bookmarkStart w:id="64" w:name="wp1144488"/>
            <w:bookmarkEnd w:id="64"/>
            <w:r w:rsidRPr="00920423">
              <w:rPr>
                <w:color w:val="000000"/>
                <w:sz w:val="22"/>
                <w:szCs w:val="22"/>
              </w:rPr>
              <w:t xml:space="preserve">(2) Examples. </w:t>
            </w:r>
          </w:p>
          <w:p w14:paraId="60BBBD27" w14:textId="77777777" w:rsidR="003B737A" w:rsidRPr="00920423" w:rsidRDefault="003B737A" w:rsidP="00B36F08">
            <w:pPr>
              <w:ind w:left="1080"/>
              <w:rPr>
                <w:color w:val="000000"/>
                <w:sz w:val="22"/>
                <w:szCs w:val="22"/>
              </w:rPr>
            </w:pPr>
            <w:bookmarkStart w:id="65" w:name="wp1144489"/>
            <w:bookmarkEnd w:id="65"/>
            <w:r w:rsidRPr="00920423">
              <w:rPr>
                <w:color w:val="000000"/>
                <w:sz w:val="22"/>
                <w:szCs w:val="22"/>
              </w:rPr>
              <w:t xml:space="preserve">(i) The taxpayer has received a statutory notice of deficiency, under I.R.C. § 6212, which entitles the taxpayer to seek Tax Court review of a proposed tax deficiency. This is not a delinquent tax because it is not a final tax liability. Should the taxpayer seek Tax Court review, this will not be a final tax liability until the taxpayer has exercised all judicial appeal rights. </w:t>
            </w:r>
          </w:p>
          <w:p w14:paraId="1D547708" w14:textId="77777777" w:rsidR="003B737A" w:rsidRPr="00920423" w:rsidRDefault="003B737A" w:rsidP="00B36F08">
            <w:pPr>
              <w:ind w:left="1080"/>
              <w:rPr>
                <w:color w:val="000000"/>
                <w:sz w:val="22"/>
                <w:szCs w:val="22"/>
              </w:rPr>
            </w:pPr>
            <w:bookmarkStart w:id="66" w:name="wp1144421"/>
            <w:bookmarkEnd w:id="66"/>
            <w:r w:rsidRPr="00920423">
              <w:rPr>
                <w:color w:val="000000"/>
                <w:sz w:val="22"/>
                <w:szCs w:val="22"/>
              </w:rPr>
              <w:t xml:space="preserve">(ii) The IRS has filed a notice of U.S. Federal tax lien with respect to an assessed tax liability, and the taxpayer has been issued a notice under I.R.C. § 6320 entitling the taxpayer to request a hearing with the IRS Office of Appeals contesting the lien filing, and to further appeal to the Tax Court if the IRS determines to sustain the lien filing. In the course of the hearing, the taxpayer is entitled to contest the underlying tax liability because the taxpayer has had no prior opportunity to contest the liability. This is not a delinquent tax because it is not a final tax liability. Should the taxpayer seek tax court review, this will not be a final tax liability until the taxpayer has exercised all judicial appeal rights. </w:t>
            </w:r>
          </w:p>
          <w:p w14:paraId="4C673D08" w14:textId="77777777" w:rsidR="003B737A" w:rsidRPr="00920423" w:rsidRDefault="003B737A" w:rsidP="00B36F08">
            <w:pPr>
              <w:ind w:left="1080"/>
              <w:rPr>
                <w:color w:val="000000"/>
                <w:sz w:val="22"/>
                <w:szCs w:val="22"/>
              </w:rPr>
            </w:pPr>
            <w:bookmarkStart w:id="67" w:name="wp1144442"/>
            <w:bookmarkEnd w:id="67"/>
            <w:r w:rsidRPr="00920423">
              <w:rPr>
                <w:color w:val="000000"/>
                <w:sz w:val="22"/>
                <w:szCs w:val="22"/>
              </w:rPr>
              <w:t xml:space="preserve">(iii) The taxpayer has entered into an installment agreement pursuant to I.R.C. § 6159. The taxpayer is making timely payments and is in full compliance with the agreement terms. The taxpayer is not delinquent because the taxpayer is not currently required to make full payment. </w:t>
            </w:r>
          </w:p>
          <w:p w14:paraId="2F9D2E8E" w14:textId="77777777" w:rsidR="003B737A" w:rsidRPr="00920423" w:rsidRDefault="003B737A" w:rsidP="00B36F08">
            <w:pPr>
              <w:ind w:left="1080"/>
              <w:rPr>
                <w:color w:val="000000"/>
                <w:sz w:val="22"/>
                <w:szCs w:val="22"/>
              </w:rPr>
            </w:pPr>
            <w:bookmarkStart w:id="68" w:name="wp1144475"/>
            <w:bookmarkEnd w:id="68"/>
            <w:r w:rsidRPr="00920423">
              <w:rPr>
                <w:color w:val="000000"/>
                <w:sz w:val="22"/>
                <w:szCs w:val="22"/>
              </w:rPr>
              <w:t>(iv) The taxpayer has filed for bankruptcy protection. The taxpayer is not delinquent because enforced collection action is stayed under 11 U.S.C. 362 (the Bankruptcy Code).</w:t>
            </w:r>
          </w:p>
          <w:p w14:paraId="3C0FBE79" w14:textId="77777777" w:rsidR="003B737A" w:rsidRPr="00920423" w:rsidRDefault="003B737A" w:rsidP="00B36F08">
            <w:pPr>
              <w:ind w:left="1080"/>
              <w:rPr>
                <w:color w:val="000000"/>
                <w:sz w:val="22"/>
                <w:szCs w:val="22"/>
              </w:rPr>
            </w:pPr>
            <w:r w:rsidRPr="00920423">
              <w:rPr>
                <w:color w:val="000000"/>
                <w:sz w:val="22"/>
                <w:szCs w:val="22"/>
              </w:rPr>
              <w:t xml:space="preserve"> </w:t>
            </w:r>
          </w:p>
          <w:p w14:paraId="430B0D56" w14:textId="77777777" w:rsidR="003B737A" w:rsidRPr="00920423" w:rsidRDefault="003B737A" w:rsidP="00B36F08">
            <w:pPr>
              <w:rPr>
                <w:color w:val="000000"/>
                <w:sz w:val="22"/>
                <w:szCs w:val="22"/>
              </w:rPr>
            </w:pPr>
            <w:bookmarkStart w:id="69" w:name="wp1144478"/>
            <w:bookmarkEnd w:id="69"/>
            <w:r w:rsidRPr="00920423">
              <w:rPr>
                <w:color w:val="000000"/>
                <w:sz w:val="22"/>
                <w:szCs w:val="22"/>
              </w:rPr>
              <w:t xml:space="preserve">(ii) The Offeror has (   )  has not (    ) , within a three-year period preceding this offer, had one or more contracts terminated for default by any U.S. Federal agency. </w:t>
            </w:r>
          </w:p>
          <w:p w14:paraId="1A0B6CDE" w14:textId="77777777" w:rsidR="003B737A" w:rsidRPr="00920423" w:rsidRDefault="003B737A" w:rsidP="00B36F08">
            <w:pPr>
              <w:rPr>
                <w:color w:val="000000"/>
                <w:sz w:val="22"/>
                <w:szCs w:val="22"/>
              </w:rPr>
            </w:pPr>
          </w:p>
          <w:p w14:paraId="435C4535" w14:textId="77777777" w:rsidR="003B737A" w:rsidRPr="00920423" w:rsidRDefault="003B737A" w:rsidP="00B36F08">
            <w:pPr>
              <w:rPr>
                <w:color w:val="000000"/>
                <w:sz w:val="22"/>
                <w:szCs w:val="22"/>
              </w:rPr>
            </w:pPr>
            <w:r w:rsidRPr="00920423">
              <w:rPr>
                <w:color w:val="000000"/>
                <w:sz w:val="22"/>
                <w:szCs w:val="22"/>
              </w:rPr>
              <w:lastRenderedPageBreak/>
              <w:t xml:space="preserve">(2) “Principal,” for the purposes of this certification, means an officer, director, owner, partner, or a person having primary management or supervisory responsibilities within a business entity (e.g., general manager; plant manager; head of a subsidiary, division, or business segment; and similar positions). </w:t>
            </w:r>
          </w:p>
          <w:p w14:paraId="45D7E3CF" w14:textId="77777777" w:rsidR="003B737A" w:rsidRPr="00920423" w:rsidRDefault="003B737A" w:rsidP="00B36F08">
            <w:pPr>
              <w:rPr>
                <w:color w:val="000000"/>
                <w:sz w:val="22"/>
                <w:szCs w:val="22"/>
              </w:rPr>
            </w:pPr>
            <w:bookmarkStart w:id="70" w:name="wp1140920"/>
            <w:bookmarkEnd w:id="70"/>
            <w:r w:rsidRPr="00920423">
              <w:rPr>
                <w:color w:val="000000"/>
                <w:sz w:val="22"/>
                <w:szCs w:val="22"/>
              </w:rPr>
              <w:t xml:space="preserve">This Certification Concerns a Matter Within the Jurisdiction of an Agency of the United States and the Making of a False, Fictitious, or Fraudulent Certification May Render the Maker Subject to Prosecution Under Section 1001, Title 18, United States Code. </w:t>
            </w:r>
          </w:p>
          <w:p w14:paraId="064B6913" w14:textId="77777777" w:rsidR="003B737A" w:rsidRPr="00920423" w:rsidRDefault="003B737A" w:rsidP="00B36F08">
            <w:pPr>
              <w:rPr>
                <w:color w:val="000000"/>
                <w:sz w:val="22"/>
                <w:szCs w:val="22"/>
              </w:rPr>
            </w:pPr>
          </w:p>
          <w:p w14:paraId="160AAE75" w14:textId="77777777" w:rsidR="003B737A" w:rsidRPr="00920423" w:rsidRDefault="003B737A" w:rsidP="00B36F08">
            <w:pPr>
              <w:rPr>
                <w:color w:val="000000"/>
                <w:sz w:val="22"/>
                <w:szCs w:val="22"/>
              </w:rPr>
            </w:pPr>
            <w:r w:rsidRPr="00920423">
              <w:rPr>
                <w:color w:val="000000"/>
                <w:sz w:val="22"/>
                <w:szCs w:val="22"/>
              </w:rPr>
              <w:t xml:space="preserve">(b) The Offeror shall provide immediate written notice to the Contracting Officer if, at any time prior to contract award, the Offeror learns that its certification was erroneous when submitted or has become erroneous by reason of changed circumstances. </w:t>
            </w:r>
          </w:p>
          <w:p w14:paraId="32D38CF4" w14:textId="77777777" w:rsidR="003B737A" w:rsidRPr="00920423" w:rsidRDefault="003B737A" w:rsidP="00B36F08">
            <w:pPr>
              <w:rPr>
                <w:color w:val="000000"/>
                <w:sz w:val="22"/>
                <w:szCs w:val="22"/>
              </w:rPr>
            </w:pPr>
          </w:p>
          <w:p w14:paraId="78D34D4C" w14:textId="77777777" w:rsidR="003B737A" w:rsidRPr="00920423" w:rsidRDefault="003B737A" w:rsidP="00B36F08">
            <w:pPr>
              <w:rPr>
                <w:color w:val="000000"/>
                <w:sz w:val="22"/>
                <w:szCs w:val="22"/>
              </w:rPr>
            </w:pPr>
            <w:r w:rsidRPr="00920423">
              <w:rPr>
                <w:color w:val="000000"/>
                <w:sz w:val="22"/>
                <w:szCs w:val="22"/>
              </w:rPr>
              <w:t xml:space="preserve">(c) A certification that any of the items in paragraph (a) of this provision exists will not necessarily result in withholding of an award under this solicitation. However, the certification will be considered in connection with a determination of the Offeror’s responsibility. Failure of the Offeror to furnish a certification or provide such additional information as requested by the Contracting Officer may render the Offeror nonresponsible. </w:t>
            </w:r>
          </w:p>
          <w:p w14:paraId="5D494296" w14:textId="77777777" w:rsidR="003B737A" w:rsidRPr="00920423" w:rsidRDefault="003B737A" w:rsidP="00B36F08">
            <w:pPr>
              <w:rPr>
                <w:color w:val="000000"/>
                <w:sz w:val="22"/>
                <w:szCs w:val="22"/>
              </w:rPr>
            </w:pPr>
          </w:p>
          <w:p w14:paraId="5E8C5692" w14:textId="77777777" w:rsidR="003B737A" w:rsidRPr="00920423" w:rsidRDefault="003B737A" w:rsidP="00B36F08">
            <w:pPr>
              <w:rPr>
                <w:color w:val="000000"/>
                <w:sz w:val="22"/>
                <w:szCs w:val="22"/>
              </w:rPr>
            </w:pPr>
            <w:r w:rsidRPr="00920423">
              <w:rPr>
                <w:color w:val="000000"/>
                <w:sz w:val="22"/>
                <w:szCs w:val="22"/>
              </w:rPr>
              <w:t xml:space="preserve">(d) Nothing contained in the foregoing shall be construed to require establishment of a system of records in order to render, in good faith, the certification required by paragraph (a) of this provision. The knowledge and information of an Offeror is not required to exceed that which is normally possessed by a prudent person in the ordinary course of business dealings. </w:t>
            </w:r>
          </w:p>
          <w:p w14:paraId="48E21653" w14:textId="77777777" w:rsidR="003B737A" w:rsidRPr="00920423" w:rsidRDefault="003B737A" w:rsidP="00B36F08">
            <w:pPr>
              <w:rPr>
                <w:color w:val="000000"/>
                <w:sz w:val="22"/>
                <w:szCs w:val="22"/>
              </w:rPr>
            </w:pPr>
          </w:p>
          <w:p w14:paraId="247F4E96" w14:textId="77777777" w:rsidR="003B737A" w:rsidRPr="00920423" w:rsidRDefault="003B737A" w:rsidP="00B36F08">
            <w:pPr>
              <w:rPr>
                <w:color w:val="000000"/>
                <w:sz w:val="22"/>
                <w:szCs w:val="22"/>
              </w:rPr>
            </w:pPr>
            <w:r w:rsidRPr="00920423">
              <w:rPr>
                <w:color w:val="000000"/>
                <w:sz w:val="22"/>
                <w:szCs w:val="22"/>
              </w:rPr>
              <w:t xml:space="preserve">(e) The certification in paragraph (a) of this provision is a material representation of fact upon which reliance was placed when making award. If it is later determined that the Offeror knowingly rendered an erroneous certification, in addition to other remedies available to the Government, the Contracting Officer may terminate the contract resulting from this solicitation for default. </w:t>
            </w:r>
          </w:p>
          <w:p w14:paraId="42F6A191" w14:textId="77777777" w:rsidR="003B737A" w:rsidRPr="00920423" w:rsidRDefault="003B737A" w:rsidP="00B36F08">
            <w:pPr>
              <w:rPr>
                <w:color w:val="000000"/>
                <w:sz w:val="22"/>
                <w:szCs w:val="22"/>
              </w:rPr>
            </w:pPr>
          </w:p>
          <w:p w14:paraId="0AA0FFAF" w14:textId="77777777" w:rsidR="003B737A" w:rsidRPr="00920423" w:rsidRDefault="003B737A" w:rsidP="00B36F08">
            <w:pPr>
              <w:rPr>
                <w:color w:val="000000"/>
                <w:sz w:val="22"/>
                <w:szCs w:val="22"/>
              </w:rPr>
            </w:pPr>
            <w:r w:rsidRPr="00920423">
              <w:rPr>
                <w:color w:val="000000"/>
                <w:sz w:val="22"/>
                <w:szCs w:val="22"/>
              </w:rPr>
              <w:t>PLEASE SIGN AND RETURN</w:t>
            </w:r>
          </w:p>
          <w:p w14:paraId="5D7DA567" w14:textId="77777777" w:rsidR="003B737A" w:rsidRPr="00920423" w:rsidRDefault="003B737A" w:rsidP="00B36F08">
            <w:pPr>
              <w:rPr>
                <w:color w:val="000000"/>
                <w:sz w:val="22"/>
                <w:szCs w:val="22"/>
              </w:rPr>
            </w:pPr>
          </w:p>
          <w:p w14:paraId="383F4F8A" w14:textId="77777777" w:rsidR="003B737A" w:rsidRPr="00920423" w:rsidRDefault="003B737A" w:rsidP="00B36F08">
            <w:pPr>
              <w:rPr>
                <w:color w:val="000000"/>
                <w:sz w:val="22"/>
                <w:szCs w:val="22"/>
              </w:rPr>
            </w:pPr>
            <w:r w:rsidRPr="00920423">
              <w:rPr>
                <w:color w:val="000000"/>
                <w:sz w:val="22"/>
                <w:szCs w:val="22"/>
              </w:rPr>
              <w:t>Company Name___________________________</w:t>
            </w:r>
          </w:p>
          <w:p w14:paraId="6FDB22EB" w14:textId="77777777" w:rsidR="003B737A" w:rsidRPr="00920423" w:rsidRDefault="003B737A" w:rsidP="00B36F08">
            <w:pPr>
              <w:rPr>
                <w:color w:val="000000"/>
                <w:sz w:val="22"/>
                <w:szCs w:val="22"/>
              </w:rPr>
            </w:pPr>
          </w:p>
          <w:p w14:paraId="44D77DA4" w14:textId="77777777" w:rsidR="003B737A" w:rsidRPr="00920423" w:rsidRDefault="003B737A" w:rsidP="00B36F08">
            <w:pPr>
              <w:rPr>
                <w:color w:val="000000"/>
                <w:sz w:val="22"/>
                <w:szCs w:val="22"/>
              </w:rPr>
            </w:pPr>
            <w:r w:rsidRPr="00920423">
              <w:rPr>
                <w:color w:val="000000"/>
                <w:sz w:val="22"/>
                <w:szCs w:val="22"/>
              </w:rPr>
              <w:t>Signature</w:t>
            </w:r>
            <w:r w:rsidRPr="00920423">
              <w:rPr>
                <w:color w:val="000000"/>
                <w:sz w:val="22"/>
                <w:szCs w:val="22"/>
              </w:rPr>
              <w:tab/>
              <w:t>___________________________   Printed Name  _____________________________</w:t>
            </w:r>
          </w:p>
          <w:p w14:paraId="19FBE88D" w14:textId="77777777" w:rsidR="003B737A" w:rsidRPr="00920423" w:rsidRDefault="003B737A" w:rsidP="00B36F08">
            <w:pPr>
              <w:rPr>
                <w:color w:val="000000"/>
                <w:sz w:val="22"/>
                <w:szCs w:val="22"/>
              </w:rPr>
            </w:pPr>
            <w:r w:rsidRPr="00920423">
              <w:rPr>
                <w:color w:val="000000"/>
                <w:sz w:val="22"/>
                <w:szCs w:val="22"/>
              </w:rPr>
              <w:t>Title</w:t>
            </w:r>
            <w:r w:rsidRPr="00920423">
              <w:rPr>
                <w:color w:val="000000"/>
                <w:sz w:val="22"/>
                <w:szCs w:val="22"/>
              </w:rPr>
              <w:tab/>
            </w:r>
            <w:r w:rsidRPr="00920423">
              <w:rPr>
                <w:color w:val="000000"/>
                <w:sz w:val="22"/>
                <w:szCs w:val="22"/>
              </w:rPr>
              <w:tab/>
              <w:t>____________________________ Date</w:t>
            </w:r>
            <w:r w:rsidRPr="00920423">
              <w:rPr>
                <w:color w:val="000000"/>
                <w:sz w:val="22"/>
                <w:szCs w:val="22"/>
              </w:rPr>
              <w:tab/>
              <w:t xml:space="preserve">                 _____________________________</w:t>
            </w:r>
          </w:p>
          <w:p w14:paraId="58CA2D62" w14:textId="77777777" w:rsidR="00FB1AE0" w:rsidRPr="00920423" w:rsidRDefault="003B737A" w:rsidP="00B36F08">
            <w:pPr>
              <w:rPr>
                <w:sz w:val="22"/>
                <w:szCs w:val="22"/>
              </w:rPr>
            </w:pPr>
            <w:r w:rsidRPr="00920423">
              <w:rPr>
                <w:sz w:val="22"/>
                <w:szCs w:val="22"/>
              </w:rPr>
              <w:br w:type="page"/>
            </w:r>
          </w:p>
          <w:p w14:paraId="1933E62A" w14:textId="77777777" w:rsidR="00FB1AE0" w:rsidRPr="00920423" w:rsidRDefault="00FB1AE0" w:rsidP="00B36F08">
            <w:pPr>
              <w:rPr>
                <w:sz w:val="22"/>
                <w:szCs w:val="22"/>
              </w:rPr>
            </w:pPr>
          </w:p>
          <w:p w14:paraId="77118935" w14:textId="77777777" w:rsidR="00FB1AE0" w:rsidRPr="00920423" w:rsidRDefault="00FB1AE0" w:rsidP="00BF69D1">
            <w:pPr>
              <w:pStyle w:val="SectionTitleHead"/>
              <w:spacing w:after="0"/>
              <w:outlineLvl w:val="0"/>
              <w:rPr>
                <w:rFonts w:ascii="Times New Roman" w:hAnsi="Times New Roman"/>
                <w:color w:val="000000" w:themeColor="text1"/>
                <w:szCs w:val="28"/>
              </w:rPr>
            </w:pPr>
            <w:r w:rsidRPr="00920423">
              <w:rPr>
                <w:rFonts w:ascii="Times New Roman" w:hAnsi="Times New Roman"/>
                <w:color w:val="000000" w:themeColor="text1"/>
                <w:szCs w:val="28"/>
              </w:rPr>
              <w:t>Evidence of Responsibility</w:t>
            </w:r>
          </w:p>
          <w:p w14:paraId="76C9C00B" w14:textId="77777777" w:rsidR="00FB1AE0" w:rsidRPr="00920423" w:rsidRDefault="00FB1AE0" w:rsidP="00B36F08">
            <w:pPr>
              <w:pStyle w:val="SectionTitleHead"/>
              <w:spacing w:after="0"/>
              <w:outlineLvl w:val="0"/>
              <w:rPr>
                <w:rFonts w:ascii="Times New Roman" w:hAnsi="Times New Roman"/>
                <w:sz w:val="22"/>
                <w:szCs w:val="22"/>
              </w:rPr>
            </w:pPr>
          </w:p>
          <w:p w14:paraId="34D967B3" w14:textId="77777777" w:rsidR="00FB1AE0" w:rsidRPr="00920423" w:rsidRDefault="00FB1AE0" w:rsidP="00B36F08">
            <w:pPr>
              <w:pStyle w:val="Subhead"/>
              <w:spacing w:after="0"/>
              <w:rPr>
                <w:rFonts w:ascii="Times New Roman" w:hAnsi="Times New Roman" w:cs="Times New Roman"/>
              </w:rPr>
            </w:pPr>
            <w:r w:rsidRPr="00920423">
              <w:rPr>
                <w:rFonts w:ascii="Times New Roman" w:hAnsi="Times New Roman" w:cs="Times New Roman"/>
              </w:rPr>
              <w:t>1. Offeror Business Information</w:t>
            </w:r>
          </w:p>
          <w:p w14:paraId="136C01B1" w14:textId="77777777" w:rsidR="00FB1AE0" w:rsidRPr="00920423" w:rsidRDefault="00FB1AE0" w:rsidP="00B36F08">
            <w:pPr>
              <w:pStyle w:val="Default"/>
              <w:rPr>
                <w:rFonts w:ascii="Times New Roman" w:hAnsi="Times New Roman" w:cs="Times New Roman"/>
                <w:sz w:val="22"/>
                <w:szCs w:val="22"/>
              </w:rPr>
            </w:pPr>
            <w:r w:rsidRPr="00920423">
              <w:rPr>
                <w:rFonts w:ascii="Times New Roman" w:hAnsi="Times New Roman" w:cs="Times New Roman"/>
                <w:b/>
                <w:sz w:val="22"/>
                <w:szCs w:val="22"/>
              </w:rPr>
              <w:t>Company Name</w:t>
            </w:r>
            <w:r w:rsidRPr="00920423">
              <w:rPr>
                <w:rFonts w:ascii="Times New Roman" w:hAnsi="Times New Roman" w:cs="Times New Roman"/>
                <w:sz w:val="22"/>
                <w:szCs w:val="22"/>
              </w:rPr>
              <w:t xml:space="preserve">: </w:t>
            </w:r>
            <w:r w:rsidRPr="00920423">
              <w:rPr>
                <w:rFonts w:ascii="Times New Roman" w:hAnsi="Times New Roman" w:cs="Times New Roman"/>
                <w:color w:val="FF0000"/>
                <w:sz w:val="22"/>
                <w:szCs w:val="22"/>
                <w:highlight w:val="lightGray"/>
                <w:shd w:val="clear" w:color="auto" w:fill="E6E6E6"/>
              </w:rPr>
              <w:fldChar w:fldCharType="begin">
                <w:ffData>
                  <w:name w:val="Text3"/>
                  <w:enabled/>
                  <w:calcOnExit w:val="0"/>
                  <w:textInput>
                    <w:default w:val="Company Name"/>
                  </w:textInput>
                </w:ffData>
              </w:fldChar>
            </w:r>
            <w:r w:rsidRPr="00920423">
              <w:rPr>
                <w:rFonts w:ascii="Times New Roman" w:hAnsi="Times New Roman" w:cs="Times New Roman"/>
                <w:color w:val="FF0000"/>
                <w:sz w:val="22"/>
                <w:szCs w:val="22"/>
                <w:highlight w:val="lightGray"/>
              </w:rPr>
              <w:instrText xml:space="preserve"> FORMTEXT </w:instrText>
            </w:r>
            <w:r w:rsidRPr="00920423">
              <w:rPr>
                <w:rFonts w:ascii="Times New Roman" w:hAnsi="Times New Roman" w:cs="Times New Roman"/>
                <w:color w:val="FF0000"/>
                <w:sz w:val="22"/>
                <w:szCs w:val="22"/>
                <w:highlight w:val="lightGray"/>
                <w:shd w:val="clear" w:color="auto" w:fill="E6E6E6"/>
              </w:rPr>
            </w:r>
            <w:r w:rsidRPr="00920423">
              <w:rPr>
                <w:rFonts w:ascii="Times New Roman" w:hAnsi="Times New Roman" w:cs="Times New Roman"/>
                <w:color w:val="FF0000"/>
                <w:sz w:val="22"/>
                <w:szCs w:val="22"/>
                <w:highlight w:val="lightGray"/>
                <w:shd w:val="clear" w:color="auto" w:fill="E6E6E6"/>
              </w:rPr>
              <w:fldChar w:fldCharType="separate"/>
            </w:r>
            <w:r w:rsidRPr="00920423">
              <w:rPr>
                <w:rFonts w:ascii="Times New Roman" w:hAnsi="Times New Roman" w:cs="Times New Roman"/>
                <w:noProof/>
                <w:color w:val="FF0000"/>
                <w:sz w:val="22"/>
                <w:szCs w:val="22"/>
                <w:highlight w:val="lightGray"/>
              </w:rPr>
              <w:t>Full Legal Name</w:t>
            </w:r>
            <w:r w:rsidRPr="00920423">
              <w:rPr>
                <w:rFonts w:ascii="Times New Roman" w:hAnsi="Times New Roman" w:cs="Times New Roman"/>
                <w:color w:val="FF0000"/>
                <w:sz w:val="22"/>
                <w:szCs w:val="22"/>
                <w:highlight w:val="lightGray"/>
                <w:shd w:val="clear" w:color="auto" w:fill="E6E6E6"/>
              </w:rPr>
              <w:fldChar w:fldCharType="end"/>
            </w:r>
            <w:r w:rsidRPr="00920423">
              <w:rPr>
                <w:rFonts w:ascii="Times New Roman" w:hAnsi="Times New Roman" w:cs="Times New Roman"/>
                <w:sz w:val="22"/>
                <w:szCs w:val="22"/>
              </w:rPr>
              <w:tab/>
            </w:r>
            <w:r w:rsidRPr="00920423">
              <w:rPr>
                <w:rFonts w:ascii="Times New Roman" w:hAnsi="Times New Roman" w:cs="Times New Roman"/>
                <w:sz w:val="22"/>
                <w:szCs w:val="22"/>
              </w:rPr>
              <w:tab/>
            </w:r>
          </w:p>
          <w:p w14:paraId="3189979A" w14:textId="77777777" w:rsidR="00FB1AE0" w:rsidRPr="00920423" w:rsidRDefault="00FB1AE0" w:rsidP="00B36F08">
            <w:pPr>
              <w:pStyle w:val="Default"/>
              <w:rPr>
                <w:rFonts w:ascii="Times New Roman" w:hAnsi="Times New Roman" w:cs="Times New Roman"/>
                <w:sz w:val="22"/>
                <w:szCs w:val="22"/>
              </w:rPr>
            </w:pPr>
            <w:r w:rsidRPr="00920423">
              <w:rPr>
                <w:rFonts w:ascii="Times New Roman" w:hAnsi="Times New Roman" w:cs="Times New Roman"/>
                <w:b/>
                <w:sz w:val="22"/>
                <w:szCs w:val="22"/>
              </w:rPr>
              <w:t>Address</w:t>
            </w:r>
            <w:r w:rsidRPr="00920423">
              <w:rPr>
                <w:rFonts w:ascii="Times New Roman" w:hAnsi="Times New Roman" w:cs="Times New Roman"/>
                <w:sz w:val="22"/>
                <w:szCs w:val="22"/>
              </w:rPr>
              <w:t xml:space="preserve">: </w:t>
            </w:r>
            <w:r w:rsidRPr="00920423">
              <w:rPr>
                <w:rFonts w:ascii="Times New Roman" w:hAnsi="Times New Roman" w:cs="Times New Roman"/>
                <w:color w:val="FF0000"/>
                <w:sz w:val="22"/>
                <w:szCs w:val="22"/>
                <w:highlight w:val="lightGray"/>
                <w:shd w:val="clear" w:color="auto" w:fill="E6E6E6"/>
              </w:rPr>
              <w:fldChar w:fldCharType="begin">
                <w:ffData>
                  <w:name w:val="Text7"/>
                  <w:enabled/>
                  <w:calcOnExit w:val="0"/>
                  <w:textInput>
                    <w:default w:val="Address"/>
                  </w:textInput>
                </w:ffData>
              </w:fldChar>
            </w:r>
            <w:r w:rsidRPr="00920423">
              <w:rPr>
                <w:rFonts w:ascii="Times New Roman" w:hAnsi="Times New Roman" w:cs="Times New Roman"/>
                <w:color w:val="FF0000"/>
                <w:sz w:val="22"/>
                <w:szCs w:val="22"/>
                <w:highlight w:val="lightGray"/>
              </w:rPr>
              <w:instrText xml:space="preserve"> FORMTEXT </w:instrText>
            </w:r>
            <w:r w:rsidRPr="00920423">
              <w:rPr>
                <w:rFonts w:ascii="Times New Roman" w:hAnsi="Times New Roman" w:cs="Times New Roman"/>
                <w:color w:val="FF0000"/>
                <w:sz w:val="22"/>
                <w:szCs w:val="22"/>
                <w:highlight w:val="lightGray"/>
                <w:shd w:val="clear" w:color="auto" w:fill="E6E6E6"/>
              </w:rPr>
            </w:r>
            <w:r w:rsidRPr="00920423">
              <w:rPr>
                <w:rFonts w:ascii="Times New Roman" w:hAnsi="Times New Roman" w:cs="Times New Roman"/>
                <w:color w:val="FF0000"/>
                <w:sz w:val="22"/>
                <w:szCs w:val="22"/>
                <w:highlight w:val="lightGray"/>
                <w:shd w:val="clear" w:color="auto" w:fill="E6E6E6"/>
              </w:rPr>
              <w:fldChar w:fldCharType="separate"/>
            </w:r>
            <w:r w:rsidRPr="00920423">
              <w:rPr>
                <w:rFonts w:ascii="Times New Roman" w:hAnsi="Times New Roman" w:cs="Times New Roman"/>
                <w:noProof/>
                <w:color w:val="FF0000"/>
                <w:sz w:val="22"/>
                <w:szCs w:val="22"/>
                <w:highlight w:val="lightGray"/>
              </w:rPr>
              <w:t>Address</w:t>
            </w:r>
            <w:r w:rsidRPr="00920423">
              <w:rPr>
                <w:rFonts w:ascii="Times New Roman" w:hAnsi="Times New Roman" w:cs="Times New Roman"/>
                <w:color w:val="FF0000"/>
                <w:sz w:val="22"/>
                <w:szCs w:val="22"/>
                <w:highlight w:val="lightGray"/>
                <w:shd w:val="clear" w:color="auto" w:fill="E6E6E6"/>
              </w:rPr>
              <w:fldChar w:fldCharType="end"/>
            </w:r>
          </w:p>
          <w:p w14:paraId="0689C08C" w14:textId="77777777" w:rsidR="00FB1AE0" w:rsidRPr="00920423" w:rsidRDefault="00FB1AE0" w:rsidP="00B36F08">
            <w:pPr>
              <w:pStyle w:val="Subhead"/>
              <w:spacing w:after="0"/>
              <w:rPr>
                <w:rFonts w:ascii="Times New Roman" w:hAnsi="Times New Roman" w:cs="Times New Roman"/>
                <w:color w:val="FF0000"/>
              </w:rPr>
            </w:pPr>
            <w:r w:rsidRPr="00920423">
              <w:rPr>
                <w:rFonts w:ascii="Times New Roman" w:hAnsi="Times New Roman" w:cs="Times New Roman"/>
              </w:rPr>
              <w:t xml:space="preserve">UEI Number: </w:t>
            </w:r>
            <w:r w:rsidRPr="00920423">
              <w:rPr>
                <w:rFonts w:ascii="Times New Roman" w:hAnsi="Times New Roman" w:cs="Times New Roman"/>
                <w:b w:val="0"/>
                <w:color w:val="FF0000"/>
                <w:highlight w:val="lightGray"/>
              </w:rPr>
              <w:t>Enter the Unique Entity Identifier (UEI number) assigned to the company / (Instructions to Offerors: Offerors will provide their registered UEI number for subawards valued at USD$30,000 and above with Chemonics unless exempted. Exemption may be granted by Chemonics or based on a negative response to Section 3(a) below (ie, the offeror, in the previous tax year, had gross income from all sources under USD$300,000). Sam.gov  regulates the system and registration may be obtained online. If Offeror does not have a UEI number and is unable to obtain one before proposal submission deadline, Offeror shall include a statement in their Evidence of Responsibility Statement noting their intention to register for a UEI number should it be selected as the successful offeror or explaining why registration for a UEI number is not applicable or not possible. Additional guidance on obtaining a UEI number is available upon request.)</w:t>
            </w:r>
          </w:p>
          <w:p w14:paraId="6DAC66EA" w14:textId="77777777" w:rsidR="00FB1AE0" w:rsidRPr="00920423" w:rsidRDefault="00FB1AE0" w:rsidP="00B36F08">
            <w:pPr>
              <w:rPr>
                <w:sz w:val="22"/>
                <w:szCs w:val="22"/>
              </w:rPr>
            </w:pPr>
          </w:p>
          <w:p w14:paraId="09F517B9" w14:textId="77777777" w:rsidR="00FB1AE0" w:rsidRPr="00920423" w:rsidRDefault="00FB1AE0" w:rsidP="00B36F08">
            <w:pPr>
              <w:pStyle w:val="Subhead"/>
              <w:spacing w:after="0"/>
              <w:rPr>
                <w:rFonts w:ascii="Times New Roman" w:hAnsi="Times New Roman" w:cs="Times New Roman"/>
              </w:rPr>
            </w:pPr>
            <w:r w:rsidRPr="00920423">
              <w:rPr>
                <w:rFonts w:ascii="Times New Roman" w:hAnsi="Times New Roman" w:cs="Times New Roman"/>
              </w:rPr>
              <w:t>2. Authorized Negotiators</w:t>
            </w:r>
          </w:p>
          <w:p w14:paraId="1A9BB94D" w14:textId="77777777" w:rsidR="00FB1AE0" w:rsidRPr="00920423" w:rsidRDefault="00FB1AE0" w:rsidP="00B36F08">
            <w:pPr>
              <w:rPr>
                <w:color w:val="FF0000"/>
                <w:sz w:val="22"/>
                <w:szCs w:val="22"/>
              </w:rPr>
            </w:pPr>
            <w:r w:rsidRPr="00920423">
              <w:rPr>
                <w:color w:val="FF0000"/>
                <w:sz w:val="22"/>
                <w:szCs w:val="22"/>
                <w:highlight w:val="lightGray"/>
                <w:shd w:val="clear" w:color="auto" w:fill="E6E6E6"/>
              </w:rPr>
              <w:fldChar w:fldCharType="begin">
                <w:ffData>
                  <w:name w:val="Text3"/>
                  <w:enabled/>
                  <w:calcOnExit w:val="0"/>
                  <w:textInput>
                    <w:default w:val="Company Name"/>
                  </w:textInput>
                </w:ffData>
              </w:fldChar>
            </w:r>
            <w:r w:rsidRPr="00920423">
              <w:rPr>
                <w:color w:val="FF0000"/>
                <w:sz w:val="22"/>
                <w:szCs w:val="22"/>
                <w:highlight w:val="lightGray"/>
              </w:rPr>
              <w:instrText xml:space="preserve"> FORMTEXT </w:instrText>
            </w:r>
            <w:r w:rsidRPr="00920423">
              <w:rPr>
                <w:color w:val="FF0000"/>
                <w:sz w:val="22"/>
                <w:szCs w:val="22"/>
                <w:highlight w:val="lightGray"/>
                <w:shd w:val="clear" w:color="auto" w:fill="E6E6E6"/>
              </w:rPr>
            </w:r>
            <w:r w:rsidRPr="00920423">
              <w:rPr>
                <w:color w:val="FF0000"/>
                <w:sz w:val="22"/>
                <w:szCs w:val="22"/>
                <w:highlight w:val="lightGray"/>
                <w:shd w:val="clear" w:color="auto" w:fill="E6E6E6"/>
              </w:rPr>
              <w:fldChar w:fldCharType="separate"/>
            </w:r>
            <w:r w:rsidRPr="00920423">
              <w:rPr>
                <w:noProof/>
                <w:color w:val="FF0000"/>
                <w:sz w:val="22"/>
                <w:szCs w:val="22"/>
                <w:highlight w:val="lightGray"/>
              </w:rPr>
              <w:t>Company Name</w:t>
            </w:r>
            <w:r w:rsidRPr="00920423">
              <w:rPr>
                <w:color w:val="FF0000"/>
                <w:sz w:val="22"/>
                <w:szCs w:val="22"/>
                <w:highlight w:val="lightGray"/>
                <w:shd w:val="clear" w:color="auto" w:fill="E6E6E6"/>
              </w:rPr>
              <w:fldChar w:fldCharType="end"/>
            </w:r>
            <w:r w:rsidRPr="00920423">
              <w:rPr>
                <w:sz w:val="22"/>
                <w:szCs w:val="22"/>
              </w:rPr>
              <w:t xml:space="preserve"> proposal for </w:t>
            </w:r>
            <w:r w:rsidRPr="00920423">
              <w:rPr>
                <w:color w:val="FF0000"/>
                <w:sz w:val="22"/>
                <w:szCs w:val="22"/>
                <w:highlight w:val="lightGray"/>
                <w:shd w:val="clear" w:color="auto" w:fill="E6E6E6"/>
              </w:rPr>
              <w:fldChar w:fldCharType="begin">
                <w:ffData>
                  <w:name w:val="Text4"/>
                  <w:enabled/>
                  <w:calcOnExit w:val="0"/>
                  <w:textInput>
                    <w:default w:val="Proposal Name"/>
                  </w:textInput>
                </w:ffData>
              </w:fldChar>
            </w:r>
            <w:r w:rsidRPr="00920423">
              <w:rPr>
                <w:color w:val="FF0000"/>
                <w:sz w:val="22"/>
                <w:szCs w:val="22"/>
                <w:highlight w:val="lightGray"/>
              </w:rPr>
              <w:instrText xml:space="preserve"> FORMTEXT </w:instrText>
            </w:r>
            <w:r w:rsidRPr="00920423">
              <w:rPr>
                <w:color w:val="FF0000"/>
                <w:sz w:val="22"/>
                <w:szCs w:val="22"/>
                <w:highlight w:val="lightGray"/>
                <w:shd w:val="clear" w:color="auto" w:fill="E6E6E6"/>
              </w:rPr>
            </w:r>
            <w:r w:rsidRPr="00920423">
              <w:rPr>
                <w:color w:val="FF0000"/>
                <w:sz w:val="22"/>
                <w:szCs w:val="22"/>
                <w:highlight w:val="lightGray"/>
                <w:shd w:val="clear" w:color="auto" w:fill="E6E6E6"/>
              </w:rPr>
              <w:fldChar w:fldCharType="separate"/>
            </w:r>
            <w:r w:rsidRPr="00920423">
              <w:rPr>
                <w:noProof/>
                <w:color w:val="FF0000"/>
                <w:sz w:val="22"/>
                <w:szCs w:val="22"/>
                <w:highlight w:val="lightGray"/>
              </w:rPr>
              <w:t>Proposal Name</w:t>
            </w:r>
            <w:r w:rsidRPr="00920423">
              <w:rPr>
                <w:color w:val="FF0000"/>
                <w:sz w:val="22"/>
                <w:szCs w:val="22"/>
                <w:highlight w:val="lightGray"/>
                <w:shd w:val="clear" w:color="auto" w:fill="E6E6E6"/>
              </w:rPr>
              <w:fldChar w:fldCharType="end"/>
            </w:r>
            <w:r w:rsidRPr="00920423">
              <w:rPr>
                <w:sz w:val="22"/>
                <w:szCs w:val="22"/>
              </w:rPr>
              <w:t xml:space="preserve"> may be discussed with any of the following individuals. These individuals are authorized to represent </w:t>
            </w:r>
            <w:r w:rsidRPr="00920423">
              <w:rPr>
                <w:color w:val="FF0000"/>
                <w:sz w:val="22"/>
                <w:szCs w:val="22"/>
                <w:highlight w:val="lightGray"/>
                <w:shd w:val="clear" w:color="auto" w:fill="E6E6E6"/>
              </w:rPr>
              <w:fldChar w:fldCharType="begin">
                <w:ffData>
                  <w:name w:val="Text3"/>
                  <w:enabled/>
                  <w:calcOnExit w:val="0"/>
                  <w:textInput>
                    <w:default w:val="Company Name"/>
                  </w:textInput>
                </w:ffData>
              </w:fldChar>
            </w:r>
            <w:r w:rsidRPr="00920423">
              <w:rPr>
                <w:color w:val="FF0000"/>
                <w:sz w:val="22"/>
                <w:szCs w:val="22"/>
                <w:highlight w:val="lightGray"/>
              </w:rPr>
              <w:instrText xml:space="preserve"> FORMTEXT </w:instrText>
            </w:r>
            <w:r w:rsidRPr="00920423">
              <w:rPr>
                <w:color w:val="FF0000"/>
                <w:sz w:val="22"/>
                <w:szCs w:val="22"/>
                <w:highlight w:val="lightGray"/>
                <w:shd w:val="clear" w:color="auto" w:fill="E6E6E6"/>
              </w:rPr>
            </w:r>
            <w:r w:rsidRPr="00920423">
              <w:rPr>
                <w:color w:val="FF0000"/>
                <w:sz w:val="22"/>
                <w:szCs w:val="22"/>
                <w:highlight w:val="lightGray"/>
                <w:shd w:val="clear" w:color="auto" w:fill="E6E6E6"/>
              </w:rPr>
              <w:fldChar w:fldCharType="separate"/>
            </w:r>
            <w:r w:rsidRPr="00920423">
              <w:rPr>
                <w:noProof/>
                <w:color w:val="FF0000"/>
                <w:sz w:val="22"/>
                <w:szCs w:val="22"/>
                <w:highlight w:val="lightGray"/>
              </w:rPr>
              <w:t>Company Name</w:t>
            </w:r>
            <w:r w:rsidRPr="00920423">
              <w:rPr>
                <w:color w:val="FF0000"/>
                <w:sz w:val="22"/>
                <w:szCs w:val="22"/>
                <w:highlight w:val="lightGray"/>
                <w:shd w:val="clear" w:color="auto" w:fill="E6E6E6"/>
              </w:rPr>
              <w:fldChar w:fldCharType="end"/>
            </w:r>
            <w:r w:rsidRPr="00920423">
              <w:rPr>
                <w:sz w:val="22"/>
                <w:szCs w:val="22"/>
              </w:rPr>
              <w:t xml:space="preserve"> in negotiation of this offer in response to </w:t>
            </w:r>
            <w:r w:rsidRPr="00920423">
              <w:rPr>
                <w:color w:val="FF0000"/>
                <w:sz w:val="22"/>
                <w:szCs w:val="22"/>
                <w:highlight w:val="lightGray"/>
                <w:u w:val="single"/>
                <w:shd w:val="clear" w:color="auto" w:fill="E6E6E6"/>
              </w:rPr>
              <w:fldChar w:fldCharType="begin">
                <w:ffData>
                  <w:name w:val="Text5"/>
                  <w:enabled/>
                  <w:calcOnExit w:val="0"/>
                  <w:textInput>
                    <w:default w:val="RFP No. "/>
                  </w:textInput>
                </w:ffData>
              </w:fldChar>
            </w:r>
            <w:r w:rsidRPr="00920423">
              <w:rPr>
                <w:color w:val="FF0000"/>
                <w:sz w:val="22"/>
                <w:szCs w:val="22"/>
                <w:highlight w:val="lightGray"/>
                <w:u w:val="single"/>
              </w:rPr>
              <w:instrText xml:space="preserve"> FORMTEXT </w:instrText>
            </w:r>
            <w:r w:rsidRPr="00920423">
              <w:rPr>
                <w:color w:val="FF0000"/>
                <w:sz w:val="22"/>
                <w:szCs w:val="22"/>
                <w:highlight w:val="lightGray"/>
                <w:u w:val="single"/>
                <w:shd w:val="clear" w:color="auto" w:fill="E6E6E6"/>
              </w:rPr>
            </w:r>
            <w:r w:rsidRPr="00920423">
              <w:rPr>
                <w:color w:val="FF0000"/>
                <w:sz w:val="22"/>
                <w:szCs w:val="22"/>
                <w:highlight w:val="lightGray"/>
                <w:u w:val="single"/>
                <w:shd w:val="clear" w:color="auto" w:fill="E6E6E6"/>
              </w:rPr>
              <w:fldChar w:fldCharType="separate"/>
            </w:r>
            <w:r w:rsidRPr="00920423">
              <w:rPr>
                <w:noProof/>
                <w:color w:val="FF0000"/>
                <w:sz w:val="22"/>
                <w:szCs w:val="22"/>
                <w:highlight w:val="lightGray"/>
                <w:u w:val="single"/>
              </w:rPr>
              <w:t xml:space="preserve">RFP No. </w:t>
            </w:r>
            <w:r w:rsidRPr="00920423">
              <w:rPr>
                <w:color w:val="FF0000"/>
                <w:sz w:val="22"/>
                <w:szCs w:val="22"/>
                <w:highlight w:val="lightGray"/>
                <w:u w:val="single"/>
                <w:shd w:val="clear" w:color="auto" w:fill="E6E6E6"/>
              </w:rPr>
              <w:fldChar w:fldCharType="end"/>
            </w:r>
          </w:p>
          <w:p w14:paraId="63206F13" w14:textId="77777777" w:rsidR="00FB1AE0" w:rsidRPr="00920423" w:rsidRDefault="00FB1AE0" w:rsidP="00B36F08">
            <w:pPr>
              <w:rPr>
                <w:sz w:val="22"/>
                <w:szCs w:val="22"/>
              </w:rPr>
            </w:pPr>
          </w:p>
          <w:p w14:paraId="6E521D44" w14:textId="77777777" w:rsidR="00FB1AE0" w:rsidRPr="00920423" w:rsidRDefault="00FB1AE0" w:rsidP="00B36F08">
            <w:pPr>
              <w:rPr>
                <w:sz w:val="22"/>
                <w:szCs w:val="22"/>
                <w:highlight w:val="lightGray"/>
              </w:rPr>
            </w:pPr>
            <w:r w:rsidRPr="00920423">
              <w:rPr>
                <w:color w:val="FF0000"/>
                <w:sz w:val="22"/>
                <w:szCs w:val="22"/>
                <w:highlight w:val="lightGray"/>
                <w:shd w:val="clear" w:color="auto" w:fill="E6E6E6"/>
              </w:rPr>
              <w:fldChar w:fldCharType="begin">
                <w:ffData>
                  <w:name w:val="Text6"/>
                  <w:enabled/>
                  <w:calcOnExit w:val="0"/>
                  <w:textInput>
                    <w:default w:val="List Names of Authorized signatories"/>
                  </w:textInput>
                </w:ffData>
              </w:fldChar>
            </w:r>
            <w:r w:rsidRPr="00920423">
              <w:rPr>
                <w:color w:val="FF0000"/>
                <w:sz w:val="22"/>
                <w:szCs w:val="22"/>
                <w:highlight w:val="lightGray"/>
              </w:rPr>
              <w:instrText xml:space="preserve"> FORMTEXT </w:instrText>
            </w:r>
            <w:r w:rsidRPr="00920423">
              <w:rPr>
                <w:color w:val="FF0000"/>
                <w:sz w:val="22"/>
                <w:szCs w:val="22"/>
                <w:highlight w:val="lightGray"/>
                <w:shd w:val="clear" w:color="auto" w:fill="E6E6E6"/>
              </w:rPr>
            </w:r>
            <w:r w:rsidRPr="00920423">
              <w:rPr>
                <w:color w:val="FF0000"/>
                <w:sz w:val="22"/>
                <w:szCs w:val="22"/>
                <w:highlight w:val="lightGray"/>
                <w:shd w:val="clear" w:color="auto" w:fill="E6E6E6"/>
              </w:rPr>
              <w:fldChar w:fldCharType="separate"/>
            </w:r>
            <w:r w:rsidRPr="00920423">
              <w:rPr>
                <w:noProof/>
                <w:color w:val="FF0000"/>
                <w:sz w:val="22"/>
                <w:szCs w:val="22"/>
                <w:highlight w:val="lightGray"/>
              </w:rPr>
              <w:t>List Names of Authorized signatories</w:t>
            </w:r>
            <w:r w:rsidRPr="00920423">
              <w:rPr>
                <w:color w:val="FF0000"/>
                <w:sz w:val="22"/>
                <w:szCs w:val="22"/>
                <w:highlight w:val="lightGray"/>
                <w:shd w:val="clear" w:color="auto" w:fill="E6E6E6"/>
              </w:rPr>
              <w:fldChar w:fldCharType="end"/>
            </w:r>
          </w:p>
          <w:p w14:paraId="5F39B316" w14:textId="77777777" w:rsidR="00FB1AE0" w:rsidRPr="00920423" w:rsidRDefault="00FB1AE0" w:rsidP="00B36F08">
            <w:pPr>
              <w:rPr>
                <w:sz w:val="22"/>
                <w:szCs w:val="22"/>
              </w:rPr>
            </w:pPr>
          </w:p>
          <w:p w14:paraId="439836B9" w14:textId="77777777" w:rsidR="00FB1AE0" w:rsidRPr="00920423" w:rsidRDefault="00FB1AE0" w:rsidP="00B36F08">
            <w:pPr>
              <w:rPr>
                <w:sz w:val="22"/>
                <w:szCs w:val="22"/>
              </w:rPr>
            </w:pPr>
            <w:r w:rsidRPr="00920423">
              <w:rPr>
                <w:sz w:val="22"/>
                <w:szCs w:val="22"/>
              </w:rPr>
              <w:t xml:space="preserve">These individuals can be reached at </w:t>
            </w:r>
            <w:r w:rsidRPr="00920423">
              <w:rPr>
                <w:color w:val="FF0000"/>
                <w:sz w:val="22"/>
                <w:szCs w:val="22"/>
                <w:highlight w:val="lightGray"/>
                <w:shd w:val="clear" w:color="auto" w:fill="E6E6E6"/>
              </w:rPr>
              <w:fldChar w:fldCharType="begin">
                <w:ffData>
                  <w:name w:val="Text3"/>
                  <w:enabled/>
                  <w:calcOnExit w:val="0"/>
                  <w:textInput>
                    <w:default w:val="Company Name"/>
                  </w:textInput>
                </w:ffData>
              </w:fldChar>
            </w:r>
            <w:r w:rsidRPr="00920423">
              <w:rPr>
                <w:color w:val="FF0000"/>
                <w:sz w:val="22"/>
                <w:szCs w:val="22"/>
                <w:highlight w:val="lightGray"/>
              </w:rPr>
              <w:instrText xml:space="preserve"> FORMTEXT </w:instrText>
            </w:r>
            <w:r w:rsidRPr="00920423">
              <w:rPr>
                <w:color w:val="FF0000"/>
                <w:sz w:val="22"/>
                <w:szCs w:val="22"/>
                <w:highlight w:val="lightGray"/>
                <w:shd w:val="clear" w:color="auto" w:fill="E6E6E6"/>
              </w:rPr>
            </w:r>
            <w:r w:rsidRPr="00920423">
              <w:rPr>
                <w:color w:val="FF0000"/>
                <w:sz w:val="22"/>
                <w:szCs w:val="22"/>
                <w:highlight w:val="lightGray"/>
                <w:shd w:val="clear" w:color="auto" w:fill="E6E6E6"/>
              </w:rPr>
              <w:fldChar w:fldCharType="separate"/>
            </w:r>
            <w:r w:rsidRPr="00920423">
              <w:rPr>
                <w:noProof/>
                <w:color w:val="FF0000"/>
                <w:sz w:val="22"/>
                <w:szCs w:val="22"/>
                <w:highlight w:val="lightGray"/>
              </w:rPr>
              <w:t>Company Name</w:t>
            </w:r>
            <w:r w:rsidRPr="00920423">
              <w:rPr>
                <w:color w:val="FF0000"/>
                <w:sz w:val="22"/>
                <w:szCs w:val="22"/>
                <w:highlight w:val="lightGray"/>
                <w:shd w:val="clear" w:color="auto" w:fill="E6E6E6"/>
              </w:rPr>
              <w:fldChar w:fldCharType="end"/>
            </w:r>
            <w:r w:rsidRPr="00920423">
              <w:rPr>
                <w:sz w:val="22"/>
                <w:szCs w:val="22"/>
              </w:rPr>
              <w:t xml:space="preserve"> office:</w:t>
            </w:r>
          </w:p>
          <w:p w14:paraId="417827FB" w14:textId="77777777" w:rsidR="00FB1AE0" w:rsidRPr="00920423" w:rsidRDefault="00FB1AE0" w:rsidP="00B36F08">
            <w:pPr>
              <w:rPr>
                <w:sz w:val="22"/>
                <w:szCs w:val="22"/>
              </w:rPr>
            </w:pPr>
          </w:p>
          <w:p w14:paraId="39A29AAE" w14:textId="77777777" w:rsidR="00FB1AE0" w:rsidRPr="00920423" w:rsidRDefault="00FB1AE0" w:rsidP="00B36F08">
            <w:pPr>
              <w:rPr>
                <w:color w:val="FF0000"/>
                <w:sz w:val="22"/>
                <w:szCs w:val="22"/>
                <w:highlight w:val="lightGray"/>
              </w:rPr>
            </w:pPr>
            <w:r w:rsidRPr="00920423">
              <w:rPr>
                <w:color w:val="FF0000"/>
                <w:sz w:val="22"/>
                <w:szCs w:val="22"/>
                <w:highlight w:val="lightGray"/>
                <w:shd w:val="clear" w:color="auto" w:fill="E6E6E6"/>
              </w:rPr>
              <w:fldChar w:fldCharType="begin">
                <w:ffData>
                  <w:name w:val="Text7"/>
                  <w:enabled/>
                  <w:calcOnExit w:val="0"/>
                  <w:textInput>
                    <w:default w:val="Address"/>
                  </w:textInput>
                </w:ffData>
              </w:fldChar>
            </w:r>
            <w:bookmarkStart w:id="71" w:name="Text7"/>
            <w:r w:rsidRPr="00920423">
              <w:rPr>
                <w:color w:val="FF0000"/>
                <w:sz w:val="22"/>
                <w:szCs w:val="22"/>
                <w:highlight w:val="lightGray"/>
              </w:rPr>
              <w:instrText xml:space="preserve"> FORMTEXT </w:instrText>
            </w:r>
            <w:r w:rsidRPr="00920423">
              <w:rPr>
                <w:color w:val="FF0000"/>
                <w:sz w:val="22"/>
                <w:szCs w:val="22"/>
                <w:highlight w:val="lightGray"/>
                <w:shd w:val="clear" w:color="auto" w:fill="E6E6E6"/>
              </w:rPr>
            </w:r>
            <w:r w:rsidRPr="00920423">
              <w:rPr>
                <w:color w:val="FF0000"/>
                <w:sz w:val="22"/>
                <w:szCs w:val="22"/>
                <w:highlight w:val="lightGray"/>
                <w:shd w:val="clear" w:color="auto" w:fill="E6E6E6"/>
              </w:rPr>
              <w:fldChar w:fldCharType="separate"/>
            </w:r>
            <w:r w:rsidRPr="00920423">
              <w:rPr>
                <w:noProof/>
                <w:color w:val="FF0000"/>
                <w:sz w:val="22"/>
                <w:szCs w:val="22"/>
                <w:highlight w:val="lightGray"/>
              </w:rPr>
              <w:t>Address</w:t>
            </w:r>
            <w:r w:rsidRPr="00920423">
              <w:rPr>
                <w:color w:val="FF0000"/>
                <w:sz w:val="22"/>
                <w:szCs w:val="22"/>
                <w:highlight w:val="lightGray"/>
                <w:shd w:val="clear" w:color="auto" w:fill="E6E6E6"/>
              </w:rPr>
              <w:fldChar w:fldCharType="end"/>
            </w:r>
            <w:bookmarkEnd w:id="71"/>
          </w:p>
          <w:p w14:paraId="2E14DE87" w14:textId="77777777" w:rsidR="00FB1AE0" w:rsidRPr="00920423" w:rsidRDefault="00FB1AE0" w:rsidP="00B36F08">
            <w:pPr>
              <w:rPr>
                <w:color w:val="FF0000"/>
                <w:sz w:val="22"/>
                <w:szCs w:val="22"/>
                <w:highlight w:val="lightGray"/>
              </w:rPr>
            </w:pPr>
            <w:r w:rsidRPr="00920423">
              <w:rPr>
                <w:color w:val="FF0000"/>
                <w:sz w:val="22"/>
                <w:szCs w:val="22"/>
                <w:highlight w:val="lightGray"/>
                <w:shd w:val="clear" w:color="auto" w:fill="E6E6E6"/>
              </w:rPr>
              <w:fldChar w:fldCharType="begin">
                <w:ffData>
                  <w:name w:val="Text8"/>
                  <w:enabled/>
                  <w:calcOnExit w:val="0"/>
                  <w:textInput>
                    <w:default w:val="Telephone/Fax"/>
                  </w:textInput>
                </w:ffData>
              </w:fldChar>
            </w:r>
            <w:bookmarkStart w:id="72" w:name="Text8"/>
            <w:r w:rsidRPr="00920423">
              <w:rPr>
                <w:color w:val="FF0000"/>
                <w:sz w:val="22"/>
                <w:szCs w:val="22"/>
                <w:highlight w:val="lightGray"/>
              </w:rPr>
              <w:instrText xml:space="preserve"> FORMTEXT </w:instrText>
            </w:r>
            <w:r w:rsidRPr="00920423">
              <w:rPr>
                <w:color w:val="FF0000"/>
                <w:sz w:val="22"/>
                <w:szCs w:val="22"/>
                <w:highlight w:val="lightGray"/>
                <w:shd w:val="clear" w:color="auto" w:fill="E6E6E6"/>
              </w:rPr>
            </w:r>
            <w:r w:rsidRPr="00920423">
              <w:rPr>
                <w:color w:val="FF0000"/>
                <w:sz w:val="22"/>
                <w:szCs w:val="22"/>
                <w:highlight w:val="lightGray"/>
                <w:shd w:val="clear" w:color="auto" w:fill="E6E6E6"/>
              </w:rPr>
              <w:fldChar w:fldCharType="separate"/>
            </w:r>
            <w:r w:rsidRPr="00920423">
              <w:rPr>
                <w:noProof/>
                <w:color w:val="FF0000"/>
                <w:sz w:val="22"/>
                <w:szCs w:val="22"/>
                <w:highlight w:val="lightGray"/>
              </w:rPr>
              <w:t>Telephone/Fax</w:t>
            </w:r>
            <w:r w:rsidRPr="00920423">
              <w:rPr>
                <w:color w:val="FF0000"/>
                <w:sz w:val="22"/>
                <w:szCs w:val="22"/>
                <w:highlight w:val="lightGray"/>
                <w:shd w:val="clear" w:color="auto" w:fill="E6E6E6"/>
              </w:rPr>
              <w:fldChar w:fldCharType="end"/>
            </w:r>
            <w:bookmarkEnd w:id="72"/>
          </w:p>
          <w:p w14:paraId="71A9A84C" w14:textId="77777777" w:rsidR="00FB1AE0" w:rsidRPr="00920423" w:rsidRDefault="00FB1AE0" w:rsidP="00B36F08">
            <w:pPr>
              <w:rPr>
                <w:color w:val="FF0000"/>
                <w:sz w:val="22"/>
                <w:szCs w:val="22"/>
                <w:highlight w:val="lightGray"/>
              </w:rPr>
            </w:pPr>
            <w:r w:rsidRPr="00920423">
              <w:rPr>
                <w:color w:val="FF0000"/>
                <w:sz w:val="22"/>
                <w:szCs w:val="22"/>
                <w:highlight w:val="lightGray"/>
                <w:shd w:val="clear" w:color="auto" w:fill="E6E6E6"/>
              </w:rPr>
              <w:fldChar w:fldCharType="begin">
                <w:ffData>
                  <w:name w:val="Text9"/>
                  <w:enabled/>
                  <w:calcOnExit w:val="0"/>
                  <w:textInput>
                    <w:default w:val="Email address"/>
                  </w:textInput>
                </w:ffData>
              </w:fldChar>
            </w:r>
            <w:bookmarkStart w:id="73" w:name="Text9"/>
            <w:r w:rsidRPr="00920423">
              <w:rPr>
                <w:color w:val="FF0000"/>
                <w:sz w:val="22"/>
                <w:szCs w:val="22"/>
                <w:highlight w:val="lightGray"/>
              </w:rPr>
              <w:instrText xml:space="preserve"> FORMTEXT </w:instrText>
            </w:r>
            <w:r w:rsidRPr="00920423">
              <w:rPr>
                <w:color w:val="FF0000"/>
                <w:sz w:val="22"/>
                <w:szCs w:val="22"/>
                <w:highlight w:val="lightGray"/>
                <w:shd w:val="clear" w:color="auto" w:fill="E6E6E6"/>
              </w:rPr>
            </w:r>
            <w:r w:rsidRPr="00920423">
              <w:rPr>
                <w:color w:val="FF0000"/>
                <w:sz w:val="22"/>
                <w:szCs w:val="22"/>
                <w:highlight w:val="lightGray"/>
                <w:shd w:val="clear" w:color="auto" w:fill="E6E6E6"/>
              </w:rPr>
              <w:fldChar w:fldCharType="separate"/>
            </w:r>
            <w:r w:rsidRPr="00920423">
              <w:rPr>
                <w:noProof/>
                <w:color w:val="FF0000"/>
                <w:sz w:val="22"/>
                <w:szCs w:val="22"/>
                <w:highlight w:val="lightGray"/>
              </w:rPr>
              <w:t>Email address</w:t>
            </w:r>
            <w:r w:rsidRPr="00920423">
              <w:rPr>
                <w:color w:val="FF0000"/>
                <w:sz w:val="22"/>
                <w:szCs w:val="22"/>
                <w:highlight w:val="lightGray"/>
                <w:shd w:val="clear" w:color="auto" w:fill="E6E6E6"/>
              </w:rPr>
              <w:fldChar w:fldCharType="end"/>
            </w:r>
            <w:bookmarkEnd w:id="73"/>
          </w:p>
          <w:p w14:paraId="14AA61D9" w14:textId="77777777" w:rsidR="00FB1AE0" w:rsidRPr="00920423" w:rsidRDefault="00FB1AE0" w:rsidP="00B36F08">
            <w:pPr>
              <w:rPr>
                <w:sz w:val="22"/>
                <w:szCs w:val="22"/>
              </w:rPr>
            </w:pPr>
          </w:p>
          <w:p w14:paraId="67788D95" w14:textId="77777777" w:rsidR="00FB1AE0" w:rsidRPr="00920423" w:rsidRDefault="00FB1AE0" w:rsidP="00B36F08">
            <w:pPr>
              <w:pStyle w:val="Subhead"/>
              <w:spacing w:after="0"/>
              <w:rPr>
                <w:rFonts w:ascii="Times New Roman" w:hAnsi="Times New Roman" w:cs="Times New Roman"/>
              </w:rPr>
            </w:pPr>
            <w:r w:rsidRPr="00920423">
              <w:rPr>
                <w:rFonts w:ascii="Times New Roman" w:hAnsi="Times New Roman" w:cs="Times New Roman"/>
              </w:rPr>
              <w:t>3. Adequate Financial Resources</w:t>
            </w:r>
          </w:p>
          <w:p w14:paraId="16DC7F79" w14:textId="77777777" w:rsidR="00FB1AE0" w:rsidRPr="00920423" w:rsidRDefault="00FB1AE0" w:rsidP="00B36F08">
            <w:pPr>
              <w:rPr>
                <w:sz w:val="22"/>
                <w:szCs w:val="22"/>
              </w:rPr>
            </w:pPr>
            <w:r w:rsidRPr="00920423">
              <w:rPr>
                <w:color w:val="FF0000"/>
                <w:sz w:val="22"/>
                <w:szCs w:val="22"/>
                <w:highlight w:val="lightGray"/>
                <w:shd w:val="clear" w:color="auto" w:fill="E6E6E6"/>
              </w:rPr>
              <w:fldChar w:fldCharType="begin">
                <w:ffData>
                  <w:name w:val="Text3"/>
                  <w:enabled/>
                  <w:calcOnExit w:val="0"/>
                  <w:textInput>
                    <w:default w:val="Company Name"/>
                  </w:textInput>
                </w:ffData>
              </w:fldChar>
            </w:r>
            <w:r w:rsidRPr="00920423">
              <w:rPr>
                <w:color w:val="FF0000"/>
                <w:sz w:val="22"/>
                <w:szCs w:val="22"/>
                <w:highlight w:val="lightGray"/>
              </w:rPr>
              <w:instrText xml:space="preserve"> FORMTEXT </w:instrText>
            </w:r>
            <w:r w:rsidRPr="00920423">
              <w:rPr>
                <w:color w:val="FF0000"/>
                <w:sz w:val="22"/>
                <w:szCs w:val="22"/>
                <w:highlight w:val="lightGray"/>
                <w:shd w:val="clear" w:color="auto" w:fill="E6E6E6"/>
              </w:rPr>
            </w:r>
            <w:r w:rsidRPr="00920423">
              <w:rPr>
                <w:color w:val="FF0000"/>
                <w:sz w:val="22"/>
                <w:szCs w:val="22"/>
                <w:highlight w:val="lightGray"/>
                <w:shd w:val="clear" w:color="auto" w:fill="E6E6E6"/>
              </w:rPr>
              <w:fldChar w:fldCharType="separate"/>
            </w:r>
            <w:r w:rsidRPr="00920423">
              <w:rPr>
                <w:noProof/>
                <w:color w:val="FF0000"/>
                <w:sz w:val="22"/>
                <w:szCs w:val="22"/>
                <w:highlight w:val="lightGray"/>
              </w:rPr>
              <w:t>Company Name</w:t>
            </w:r>
            <w:r w:rsidRPr="00920423">
              <w:rPr>
                <w:color w:val="FF0000"/>
                <w:sz w:val="22"/>
                <w:szCs w:val="22"/>
                <w:highlight w:val="lightGray"/>
                <w:shd w:val="clear" w:color="auto" w:fill="E6E6E6"/>
              </w:rPr>
              <w:fldChar w:fldCharType="end"/>
            </w:r>
            <w:r w:rsidRPr="00920423">
              <w:rPr>
                <w:sz w:val="22"/>
                <w:szCs w:val="22"/>
              </w:rPr>
              <w:t xml:space="preserve"> has adequate financial resources to manage this contract, as established by </w:t>
            </w:r>
            <w:r w:rsidRPr="00920423">
              <w:rPr>
                <w:color w:val="FF0000"/>
                <w:sz w:val="22"/>
                <w:szCs w:val="22"/>
                <w:highlight w:val="lightGray"/>
                <w:shd w:val="clear" w:color="auto" w:fill="E6E6E6"/>
              </w:rPr>
              <w:fldChar w:fldCharType="begin">
                <w:ffData>
                  <w:name w:val=""/>
                  <w:enabled/>
                  <w:calcOnExit w:val="0"/>
                  <w:textInput>
                    <w:default w:val="our audited financial statements (OR list what else may have been submitted)"/>
                  </w:textInput>
                </w:ffData>
              </w:fldChar>
            </w:r>
            <w:r w:rsidRPr="00920423">
              <w:rPr>
                <w:color w:val="FF0000"/>
                <w:sz w:val="22"/>
                <w:szCs w:val="22"/>
                <w:highlight w:val="lightGray"/>
              </w:rPr>
              <w:instrText xml:space="preserve"> FORMTEXT </w:instrText>
            </w:r>
            <w:r w:rsidRPr="00920423">
              <w:rPr>
                <w:color w:val="FF0000"/>
                <w:sz w:val="22"/>
                <w:szCs w:val="22"/>
                <w:highlight w:val="lightGray"/>
                <w:shd w:val="clear" w:color="auto" w:fill="E6E6E6"/>
              </w:rPr>
            </w:r>
            <w:r w:rsidRPr="00920423">
              <w:rPr>
                <w:color w:val="FF0000"/>
                <w:sz w:val="22"/>
                <w:szCs w:val="22"/>
                <w:highlight w:val="lightGray"/>
                <w:shd w:val="clear" w:color="auto" w:fill="E6E6E6"/>
              </w:rPr>
              <w:fldChar w:fldCharType="separate"/>
            </w:r>
            <w:r w:rsidRPr="00920423">
              <w:rPr>
                <w:noProof/>
                <w:color w:val="FF0000"/>
                <w:sz w:val="22"/>
                <w:szCs w:val="22"/>
                <w:highlight w:val="lightGray"/>
              </w:rPr>
              <w:t>our audited financial statements (OR list what else may have been submitted)</w:t>
            </w:r>
            <w:r w:rsidRPr="00920423">
              <w:rPr>
                <w:color w:val="FF0000"/>
                <w:sz w:val="22"/>
                <w:szCs w:val="22"/>
                <w:highlight w:val="lightGray"/>
                <w:shd w:val="clear" w:color="auto" w:fill="E6E6E6"/>
              </w:rPr>
              <w:fldChar w:fldCharType="end"/>
            </w:r>
            <w:r w:rsidRPr="00920423">
              <w:rPr>
                <w:sz w:val="22"/>
                <w:szCs w:val="22"/>
              </w:rPr>
              <w:t xml:space="preserve"> submitted as part of our response to this proposal.</w:t>
            </w:r>
          </w:p>
          <w:p w14:paraId="2412FF7A" w14:textId="77777777" w:rsidR="00FB1AE0" w:rsidRPr="00920423" w:rsidRDefault="00FB1AE0" w:rsidP="00B36F08">
            <w:pPr>
              <w:rPr>
                <w:sz w:val="22"/>
                <w:szCs w:val="22"/>
              </w:rPr>
            </w:pPr>
          </w:p>
          <w:p w14:paraId="07DFBFD8" w14:textId="77777777" w:rsidR="00FB1AE0" w:rsidRPr="00920423" w:rsidRDefault="00FB1AE0" w:rsidP="00B36F08">
            <w:pPr>
              <w:pStyle w:val="Default"/>
              <w:rPr>
                <w:rFonts w:ascii="Times New Roman" w:hAnsi="Times New Roman" w:cs="Times New Roman"/>
                <w:sz w:val="22"/>
                <w:szCs w:val="22"/>
                <w:lang w:val="en-ZA"/>
              </w:rPr>
            </w:pPr>
            <w:r w:rsidRPr="00920423">
              <w:rPr>
                <w:rFonts w:ascii="Times New Roman" w:hAnsi="Times New Roman" w:cs="Times New Roman"/>
                <w:sz w:val="22"/>
                <w:szCs w:val="22"/>
                <w:lang w:val="en-ZA"/>
              </w:rPr>
              <w:t>If the offeror is selected for an award valued at $30,000 or above, and is not exempted based on a negative response to Section 3(a) below, any first-tier subaward to the organization may be reported and made public through FSRS.gov in accordance with The Transparancy Acts of 2006 and 2008. Therefore, in accordance with FAR 52.240-10 and 2CFR Part170, if the offeror positively certifies below in Sections 3.a and 3.b and negatively certifies in Sections 3.c and 3.d, the offeror will be required to disclose to Chemonics for reporting in accordance with the regulations, the names and total compensation of the organization’s five most highly compensated executives. By submitting this proposal, the offeror agrees to comply with this requirement as applicable if selected for a subaward.</w:t>
            </w:r>
          </w:p>
          <w:p w14:paraId="2DCF70C0" w14:textId="77777777" w:rsidR="00FB1AE0" w:rsidRPr="00920423" w:rsidRDefault="00FB1AE0" w:rsidP="00B36F08">
            <w:pPr>
              <w:pStyle w:val="Default"/>
              <w:rPr>
                <w:rFonts w:ascii="Times New Roman" w:hAnsi="Times New Roman" w:cs="Times New Roman"/>
                <w:sz w:val="22"/>
                <w:szCs w:val="22"/>
                <w:lang w:val="en-ZA"/>
              </w:rPr>
            </w:pPr>
            <w:r w:rsidRPr="00920423">
              <w:rPr>
                <w:rFonts w:ascii="Times New Roman" w:hAnsi="Times New Roman" w:cs="Times New Roman"/>
                <w:sz w:val="22"/>
                <w:szCs w:val="22"/>
                <w:lang w:val="en-ZA"/>
              </w:rPr>
              <w:t xml:space="preserve">In accordance with those Acts and to determine applicable reporting requirements, </w:t>
            </w:r>
            <w:r w:rsidRPr="00920423">
              <w:rPr>
                <w:rFonts w:ascii="Times New Roman" w:hAnsi="Times New Roman" w:cs="Times New Roman"/>
                <w:color w:val="FF0000"/>
                <w:sz w:val="22"/>
                <w:szCs w:val="22"/>
                <w:highlight w:val="lightGray"/>
                <w:shd w:val="clear" w:color="auto" w:fill="E6E6E6"/>
              </w:rPr>
              <w:fldChar w:fldCharType="begin">
                <w:ffData>
                  <w:name w:val="Text3"/>
                  <w:enabled/>
                  <w:calcOnExit w:val="0"/>
                  <w:textInput>
                    <w:default w:val="Company Name"/>
                  </w:textInput>
                </w:ffData>
              </w:fldChar>
            </w:r>
            <w:r w:rsidRPr="00920423">
              <w:rPr>
                <w:rFonts w:ascii="Times New Roman" w:hAnsi="Times New Roman" w:cs="Times New Roman"/>
                <w:color w:val="FF0000"/>
                <w:sz w:val="22"/>
                <w:szCs w:val="22"/>
                <w:highlight w:val="lightGray"/>
              </w:rPr>
              <w:instrText xml:space="preserve"> FORMTEXT </w:instrText>
            </w:r>
            <w:r w:rsidRPr="00920423">
              <w:rPr>
                <w:rFonts w:ascii="Times New Roman" w:hAnsi="Times New Roman" w:cs="Times New Roman"/>
                <w:color w:val="FF0000"/>
                <w:sz w:val="22"/>
                <w:szCs w:val="22"/>
                <w:highlight w:val="lightGray"/>
                <w:shd w:val="clear" w:color="auto" w:fill="E6E6E6"/>
              </w:rPr>
            </w:r>
            <w:r w:rsidRPr="00920423">
              <w:rPr>
                <w:rFonts w:ascii="Times New Roman" w:hAnsi="Times New Roman" w:cs="Times New Roman"/>
                <w:color w:val="FF0000"/>
                <w:sz w:val="22"/>
                <w:szCs w:val="22"/>
                <w:highlight w:val="lightGray"/>
                <w:shd w:val="clear" w:color="auto" w:fill="E6E6E6"/>
              </w:rPr>
              <w:fldChar w:fldCharType="separate"/>
            </w:r>
            <w:r w:rsidRPr="00920423">
              <w:rPr>
                <w:rFonts w:ascii="Times New Roman" w:hAnsi="Times New Roman" w:cs="Times New Roman"/>
                <w:noProof/>
                <w:color w:val="FF0000"/>
                <w:sz w:val="22"/>
                <w:szCs w:val="22"/>
                <w:highlight w:val="lightGray"/>
                <w:lang w:val="en-ZA"/>
              </w:rPr>
              <w:t>Company Name</w:t>
            </w:r>
            <w:r w:rsidRPr="00920423">
              <w:rPr>
                <w:rFonts w:ascii="Times New Roman" w:hAnsi="Times New Roman" w:cs="Times New Roman"/>
                <w:color w:val="FF0000"/>
                <w:sz w:val="22"/>
                <w:szCs w:val="22"/>
                <w:highlight w:val="lightGray"/>
                <w:shd w:val="clear" w:color="auto" w:fill="E6E6E6"/>
              </w:rPr>
              <w:fldChar w:fldCharType="end"/>
            </w:r>
            <w:r w:rsidRPr="00920423">
              <w:rPr>
                <w:rFonts w:ascii="Times New Roman" w:hAnsi="Times New Roman" w:cs="Times New Roman"/>
                <w:sz w:val="22"/>
                <w:szCs w:val="22"/>
                <w:lang w:val="en-ZA"/>
              </w:rPr>
              <w:t xml:space="preserve"> certifies as follows:</w:t>
            </w:r>
          </w:p>
          <w:p w14:paraId="0A2540D5" w14:textId="77777777" w:rsidR="00FB1AE0" w:rsidRPr="00920423" w:rsidRDefault="00FB1AE0" w:rsidP="00B36F08">
            <w:pPr>
              <w:pStyle w:val="Paragraphedeliste"/>
              <w:numPr>
                <w:ilvl w:val="0"/>
                <w:numId w:val="40"/>
              </w:numPr>
              <w:contextualSpacing/>
              <w:rPr>
                <w:bCs/>
                <w:color w:val="333333"/>
                <w:sz w:val="22"/>
                <w:szCs w:val="22"/>
              </w:rPr>
            </w:pPr>
            <w:r w:rsidRPr="00920423">
              <w:rPr>
                <w:bCs/>
                <w:color w:val="333333"/>
                <w:sz w:val="22"/>
                <w:szCs w:val="22"/>
              </w:rPr>
              <w:t>In the previous tax year, was your company’s gross income from all sources above $300,000?</w:t>
            </w:r>
          </w:p>
          <w:p w14:paraId="5234DF01" w14:textId="77777777" w:rsidR="00FB1AE0" w:rsidRPr="00920423" w:rsidRDefault="00FB1AE0" w:rsidP="00B36F08">
            <w:pPr>
              <w:pStyle w:val="Paragraphedeliste"/>
              <w:contextualSpacing/>
              <w:rPr>
                <w:bCs/>
                <w:color w:val="333333"/>
                <w:sz w:val="22"/>
                <w:szCs w:val="22"/>
              </w:rPr>
            </w:pPr>
          </w:p>
          <w:p w14:paraId="515C08F9" w14:textId="77777777" w:rsidR="00FB1AE0" w:rsidRPr="00920423" w:rsidRDefault="00FB1AE0" w:rsidP="00B36F08">
            <w:pPr>
              <w:ind w:firstLine="720"/>
              <w:rPr>
                <w:sz w:val="22"/>
                <w:szCs w:val="22"/>
              </w:rPr>
            </w:pPr>
            <w:r w:rsidRPr="00920423">
              <w:rPr>
                <w:color w:val="2B579A"/>
                <w:sz w:val="22"/>
                <w:szCs w:val="22"/>
                <w:shd w:val="clear" w:color="auto" w:fill="E6E6E6"/>
              </w:rPr>
              <w:fldChar w:fldCharType="begin">
                <w:ffData>
                  <w:name w:val="Check15"/>
                  <w:enabled/>
                  <w:calcOnExit w:val="0"/>
                  <w:checkBox>
                    <w:sizeAuto/>
                    <w:default w:val="0"/>
                    <w:checked w:val="0"/>
                  </w:checkBox>
                </w:ffData>
              </w:fldChar>
            </w:r>
            <w:r w:rsidRPr="00920423">
              <w:rPr>
                <w:sz w:val="22"/>
                <w:szCs w:val="22"/>
              </w:rPr>
              <w:instrText xml:space="preserve"> FORMCHECKBOX </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color w:val="2B579A"/>
                <w:sz w:val="22"/>
                <w:szCs w:val="22"/>
                <w:shd w:val="clear" w:color="auto" w:fill="E6E6E6"/>
              </w:rPr>
              <w:fldChar w:fldCharType="end"/>
            </w:r>
            <w:r w:rsidRPr="00920423">
              <w:rPr>
                <w:sz w:val="22"/>
                <w:szCs w:val="22"/>
              </w:rPr>
              <w:t xml:space="preserve"> Yes </w:t>
            </w:r>
            <w:r w:rsidRPr="00920423">
              <w:rPr>
                <w:color w:val="2B579A"/>
                <w:sz w:val="22"/>
                <w:szCs w:val="22"/>
                <w:shd w:val="clear" w:color="auto" w:fill="E6E6E6"/>
              </w:rPr>
              <w:fldChar w:fldCharType="begin">
                <w:ffData>
                  <w:name w:val="Check14"/>
                  <w:enabled/>
                  <w:calcOnExit w:val="0"/>
                  <w:checkBox>
                    <w:sizeAuto/>
                    <w:default w:val="0"/>
                  </w:checkBox>
                </w:ffData>
              </w:fldChar>
            </w:r>
            <w:r w:rsidRPr="00920423">
              <w:rPr>
                <w:sz w:val="22"/>
                <w:szCs w:val="22"/>
              </w:rPr>
              <w:instrText xml:space="preserve"> FORMCHECKBOX </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color w:val="2B579A"/>
                <w:sz w:val="22"/>
                <w:szCs w:val="22"/>
                <w:shd w:val="clear" w:color="auto" w:fill="E6E6E6"/>
              </w:rPr>
              <w:fldChar w:fldCharType="end"/>
            </w:r>
            <w:r w:rsidRPr="00920423">
              <w:rPr>
                <w:sz w:val="22"/>
                <w:szCs w:val="22"/>
              </w:rPr>
              <w:t xml:space="preserve"> No     </w:t>
            </w:r>
          </w:p>
          <w:p w14:paraId="52D1099B" w14:textId="77777777" w:rsidR="00FB1AE0" w:rsidRPr="00920423" w:rsidRDefault="00FB1AE0" w:rsidP="00B36F08">
            <w:pPr>
              <w:ind w:firstLine="360"/>
              <w:rPr>
                <w:b/>
                <w:bCs/>
                <w:color w:val="333333"/>
                <w:sz w:val="22"/>
                <w:szCs w:val="22"/>
              </w:rPr>
            </w:pPr>
          </w:p>
          <w:p w14:paraId="386A4E49" w14:textId="77777777" w:rsidR="00FB1AE0" w:rsidRPr="00920423" w:rsidRDefault="00FB1AE0" w:rsidP="00B36F08">
            <w:pPr>
              <w:pStyle w:val="Paragraphedeliste"/>
              <w:numPr>
                <w:ilvl w:val="0"/>
                <w:numId w:val="40"/>
              </w:numPr>
              <w:contextualSpacing/>
              <w:rPr>
                <w:bCs/>
                <w:color w:val="333333"/>
                <w:sz w:val="22"/>
                <w:szCs w:val="22"/>
              </w:rPr>
            </w:pPr>
            <w:bookmarkStart w:id="74" w:name="wp1149119"/>
            <w:bookmarkStart w:id="75" w:name="wp1149139"/>
            <w:bookmarkStart w:id="76" w:name="wp1151104"/>
            <w:bookmarkEnd w:id="74"/>
            <w:bookmarkEnd w:id="75"/>
            <w:bookmarkEnd w:id="76"/>
            <w:r w:rsidRPr="00920423">
              <w:rPr>
                <w:bCs/>
                <w:color w:val="333333"/>
                <w:sz w:val="22"/>
                <w:szCs w:val="22"/>
              </w:rPr>
              <w:t>In your business or organization's preceding completed fiscal year, did your business or organization (the legal entity to which the DUNS/UEInumber belongs) receive (1) 80 percent or more of its annual gross revenues in U.S. federal contracts, subcontracts, loans, grants, subgrants, and/or cooperative agreements;</w:t>
            </w:r>
            <w:r w:rsidRPr="00920423">
              <w:rPr>
                <w:b/>
                <w:bCs/>
                <w:color w:val="333333"/>
                <w:sz w:val="22"/>
                <w:szCs w:val="22"/>
              </w:rPr>
              <w:t xml:space="preserve"> and</w:t>
            </w:r>
            <w:r w:rsidRPr="00920423">
              <w:rPr>
                <w:bCs/>
                <w:color w:val="333333"/>
                <w:sz w:val="22"/>
                <w:szCs w:val="22"/>
              </w:rPr>
              <w:t xml:space="preserve"> (2) $25,000,000 or more in annual gross revenues from U.S. federal contracts, subcontracts, loans, grants, subgrants, and/or cooperative agreements?: </w:t>
            </w:r>
          </w:p>
          <w:p w14:paraId="614A0B3A" w14:textId="77777777" w:rsidR="00FB1AE0" w:rsidRPr="00920423" w:rsidRDefault="00FB1AE0" w:rsidP="00B36F08">
            <w:pPr>
              <w:pStyle w:val="Paragraphedeliste"/>
              <w:ind w:left="1080"/>
              <w:rPr>
                <w:bCs/>
                <w:color w:val="333333"/>
                <w:sz w:val="22"/>
                <w:szCs w:val="22"/>
              </w:rPr>
            </w:pPr>
          </w:p>
          <w:bookmarkStart w:id="77" w:name="dnf_class_values_ffata__subcontractors__"/>
          <w:bookmarkEnd w:id="77"/>
          <w:p w14:paraId="709D9F90" w14:textId="77777777" w:rsidR="00FB1AE0" w:rsidRPr="00920423" w:rsidRDefault="00FB1AE0" w:rsidP="00B36F08">
            <w:pPr>
              <w:pStyle w:val="Paragraphedeliste"/>
              <w:rPr>
                <w:sz w:val="22"/>
                <w:szCs w:val="22"/>
              </w:rPr>
            </w:pPr>
            <w:r w:rsidRPr="00920423">
              <w:rPr>
                <w:color w:val="2B579A"/>
                <w:sz w:val="22"/>
                <w:szCs w:val="22"/>
                <w:shd w:val="clear" w:color="auto" w:fill="E6E6E6"/>
              </w:rPr>
              <w:fldChar w:fldCharType="begin">
                <w:ffData>
                  <w:name w:val="Check15"/>
                  <w:enabled/>
                  <w:calcOnExit w:val="0"/>
                  <w:checkBox>
                    <w:sizeAuto/>
                    <w:default w:val="0"/>
                    <w:checked w:val="0"/>
                  </w:checkBox>
                </w:ffData>
              </w:fldChar>
            </w:r>
            <w:r w:rsidRPr="00920423">
              <w:rPr>
                <w:sz w:val="22"/>
                <w:szCs w:val="22"/>
              </w:rPr>
              <w:instrText xml:space="preserve"> FORMCHECKBOX </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color w:val="2B579A"/>
                <w:sz w:val="22"/>
                <w:szCs w:val="22"/>
                <w:shd w:val="clear" w:color="auto" w:fill="E6E6E6"/>
              </w:rPr>
              <w:fldChar w:fldCharType="end"/>
            </w:r>
            <w:r w:rsidRPr="00920423">
              <w:rPr>
                <w:sz w:val="22"/>
                <w:szCs w:val="22"/>
              </w:rPr>
              <w:t xml:space="preserve"> Yes </w:t>
            </w:r>
            <w:r w:rsidRPr="00920423">
              <w:rPr>
                <w:color w:val="2B579A"/>
                <w:sz w:val="22"/>
                <w:szCs w:val="22"/>
                <w:shd w:val="clear" w:color="auto" w:fill="E6E6E6"/>
              </w:rPr>
              <w:fldChar w:fldCharType="begin">
                <w:ffData>
                  <w:name w:val="Check14"/>
                  <w:enabled/>
                  <w:calcOnExit w:val="0"/>
                  <w:checkBox>
                    <w:sizeAuto/>
                    <w:default w:val="0"/>
                  </w:checkBox>
                </w:ffData>
              </w:fldChar>
            </w:r>
            <w:r w:rsidRPr="00920423">
              <w:rPr>
                <w:sz w:val="22"/>
                <w:szCs w:val="22"/>
              </w:rPr>
              <w:instrText xml:space="preserve"> FORMCHECKBOX </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color w:val="2B579A"/>
                <w:sz w:val="22"/>
                <w:szCs w:val="22"/>
                <w:shd w:val="clear" w:color="auto" w:fill="E6E6E6"/>
              </w:rPr>
              <w:fldChar w:fldCharType="end"/>
            </w:r>
            <w:r w:rsidRPr="00920423">
              <w:rPr>
                <w:sz w:val="22"/>
                <w:szCs w:val="22"/>
              </w:rPr>
              <w:t xml:space="preserve"> No</w:t>
            </w:r>
          </w:p>
          <w:p w14:paraId="69FF3BF0" w14:textId="77777777" w:rsidR="00FB1AE0" w:rsidRPr="00920423" w:rsidRDefault="00FB1AE0" w:rsidP="00B36F08">
            <w:pPr>
              <w:pStyle w:val="Paragraphedeliste"/>
              <w:ind w:left="1080"/>
              <w:rPr>
                <w:sz w:val="22"/>
                <w:szCs w:val="22"/>
              </w:rPr>
            </w:pPr>
            <w:r w:rsidRPr="00920423">
              <w:rPr>
                <w:sz w:val="22"/>
                <w:szCs w:val="22"/>
              </w:rPr>
              <w:t xml:space="preserve">     </w:t>
            </w:r>
          </w:p>
          <w:p w14:paraId="7FAB644A" w14:textId="77777777" w:rsidR="00FB1AE0" w:rsidRPr="00920423" w:rsidRDefault="00FB1AE0" w:rsidP="00B36F08">
            <w:pPr>
              <w:pStyle w:val="Paragraphedeliste"/>
              <w:numPr>
                <w:ilvl w:val="0"/>
                <w:numId w:val="40"/>
              </w:numPr>
              <w:contextualSpacing/>
              <w:rPr>
                <w:bCs/>
                <w:color w:val="333333"/>
                <w:sz w:val="22"/>
                <w:szCs w:val="22"/>
              </w:rPr>
            </w:pPr>
            <w:r w:rsidRPr="00920423">
              <w:rPr>
                <w:bCs/>
                <w:color w:val="333333"/>
                <w:sz w:val="22"/>
                <w:szCs w:val="22"/>
              </w:rPr>
              <w:t xml:space="preserve">Does the public have access to information about the compensation of the executives in your business or organization (the legal entity to which the DUNS/UEI number it provided belongs) through periodic reports filed under section 13(a) or 15(d) of the Securities Exchange Act of 1934 (15 U.S.C. 78m(a), 78o(d)) or section 6104 of the Internal Revenue Code of 1986? </w:t>
            </w:r>
            <w:r w:rsidRPr="00920423">
              <w:rPr>
                <w:sz w:val="22"/>
                <w:szCs w:val="22"/>
              </w:rPr>
              <w:t>(FFATA § 2(b)(1))</w:t>
            </w:r>
            <w:r w:rsidRPr="00920423">
              <w:rPr>
                <w:bCs/>
                <w:color w:val="333333"/>
                <w:sz w:val="22"/>
                <w:szCs w:val="22"/>
              </w:rPr>
              <w:t xml:space="preserve">: </w:t>
            </w:r>
          </w:p>
          <w:p w14:paraId="6D335F9E" w14:textId="77777777" w:rsidR="00FB1AE0" w:rsidRPr="00920423" w:rsidRDefault="00FB1AE0" w:rsidP="00B36F08">
            <w:pPr>
              <w:pStyle w:val="Paragraphedeliste"/>
              <w:ind w:left="1080"/>
              <w:rPr>
                <w:sz w:val="22"/>
                <w:szCs w:val="22"/>
              </w:rPr>
            </w:pPr>
          </w:p>
          <w:p w14:paraId="66E83099" w14:textId="77777777" w:rsidR="00FB1AE0" w:rsidRPr="00920423" w:rsidRDefault="00FB1AE0" w:rsidP="00B36F08">
            <w:pPr>
              <w:pStyle w:val="Paragraphedeliste"/>
              <w:rPr>
                <w:sz w:val="22"/>
                <w:szCs w:val="22"/>
              </w:rPr>
            </w:pPr>
            <w:r w:rsidRPr="00920423">
              <w:rPr>
                <w:color w:val="2B579A"/>
                <w:sz w:val="22"/>
                <w:szCs w:val="22"/>
                <w:shd w:val="clear" w:color="auto" w:fill="E6E6E6"/>
              </w:rPr>
              <w:fldChar w:fldCharType="begin">
                <w:ffData>
                  <w:name w:val="Check15"/>
                  <w:enabled/>
                  <w:calcOnExit w:val="0"/>
                  <w:checkBox>
                    <w:sizeAuto/>
                    <w:default w:val="0"/>
                    <w:checked w:val="0"/>
                  </w:checkBox>
                </w:ffData>
              </w:fldChar>
            </w:r>
            <w:r w:rsidRPr="00920423">
              <w:rPr>
                <w:sz w:val="22"/>
                <w:szCs w:val="22"/>
              </w:rPr>
              <w:instrText xml:space="preserve"> FORMCHECKBOX </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color w:val="2B579A"/>
                <w:sz w:val="22"/>
                <w:szCs w:val="22"/>
                <w:shd w:val="clear" w:color="auto" w:fill="E6E6E6"/>
              </w:rPr>
              <w:fldChar w:fldCharType="end"/>
            </w:r>
            <w:r w:rsidRPr="00920423">
              <w:rPr>
                <w:sz w:val="22"/>
                <w:szCs w:val="22"/>
              </w:rPr>
              <w:t xml:space="preserve"> Yes </w:t>
            </w:r>
            <w:r w:rsidRPr="00920423">
              <w:rPr>
                <w:color w:val="2B579A"/>
                <w:sz w:val="22"/>
                <w:szCs w:val="22"/>
                <w:shd w:val="clear" w:color="auto" w:fill="E6E6E6"/>
              </w:rPr>
              <w:fldChar w:fldCharType="begin">
                <w:ffData>
                  <w:name w:val="Check14"/>
                  <w:enabled/>
                  <w:calcOnExit w:val="0"/>
                  <w:checkBox>
                    <w:sizeAuto/>
                    <w:default w:val="0"/>
                  </w:checkBox>
                </w:ffData>
              </w:fldChar>
            </w:r>
            <w:r w:rsidRPr="00920423">
              <w:rPr>
                <w:sz w:val="22"/>
                <w:szCs w:val="22"/>
              </w:rPr>
              <w:instrText xml:space="preserve"> FORMCHECKBOX </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color w:val="2B579A"/>
                <w:sz w:val="22"/>
                <w:szCs w:val="22"/>
                <w:shd w:val="clear" w:color="auto" w:fill="E6E6E6"/>
              </w:rPr>
              <w:fldChar w:fldCharType="end"/>
            </w:r>
            <w:r w:rsidRPr="00920423">
              <w:rPr>
                <w:sz w:val="22"/>
                <w:szCs w:val="22"/>
              </w:rPr>
              <w:t xml:space="preserve"> No </w:t>
            </w:r>
          </w:p>
          <w:p w14:paraId="749D55B0" w14:textId="77777777" w:rsidR="00FB1AE0" w:rsidRPr="00920423" w:rsidRDefault="00FB1AE0" w:rsidP="00B36F08">
            <w:pPr>
              <w:pStyle w:val="Paragraphedeliste"/>
              <w:ind w:left="1080"/>
              <w:rPr>
                <w:sz w:val="22"/>
                <w:szCs w:val="22"/>
              </w:rPr>
            </w:pPr>
            <w:r w:rsidRPr="00920423">
              <w:rPr>
                <w:sz w:val="22"/>
                <w:szCs w:val="22"/>
              </w:rPr>
              <w:t xml:space="preserve">    </w:t>
            </w:r>
          </w:p>
          <w:p w14:paraId="52ED47A8" w14:textId="77777777" w:rsidR="00FB1AE0" w:rsidRPr="00920423" w:rsidRDefault="00FB1AE0" w:rsidP="00B36F08">
            <w:pPr>
              <w:pStyle w:val="Paragraphedeliste"/>
              <w:numPr>
                <w:ilvl w:val="0"/>
                <w:numId w:val="40"/>
              </w:numPr>
              <w:contextualSpacing/>
              <w:rPr>
                <w:sz w:val="22"/>
                <w:szCs w:val="22"/>
              </w:rPr>
            </w:pPr>
            <w:r w:rsidRPr="00920423">
              <w:rPr>
                <w:sz w:val="22"/>
                <w:szCs w:val="22"/>
              </w:rPr>
              <w:t>Does your business or organization maintain an active registration in the System for Award Management (</w:t>
            </w:r>
            <w:hyperlink r:id="rId46" w:history="1">
              <w:r w:rsidRPr="00920423">
                <w:rPr>
                  <w:rStyle w:val="Lienhypertexte"/>
                  <w:sz w:val="22"/>
                  <w:szCs w:val="22"/>
                </w:rPr>
                <w:t>www.SAM.gov</w:t>
              </w:r>
            </w:hyperlink>
            <w:r w:rsidRPr="00920423">
              <w:rPr>
                <w:sz w:val="22"/>
                <w:szCs w:val="22"/>
              </w:rPr>
              <w:t>)?</w:t>
            </w:r>
          </w:p>
          <w:p w14:paraId="73E2E8A5" w14:textId="77777777" w:rsidR="00FB1AE0" w:rsidRPr="00920423" w:rsidRDefault="00FB1AE0" w:rsidP="00B36F08">
            <w:pPr>
              <w:pStyle w:val="Paragraphedeliste"/>
              <w:ind w:left="1080"/>
              <w:rPr>
                <w:b/>
                <w:sz w:val="22"/>
                <w:szCs w:val="22"/>
              </w:rPr>
            </w:pPr>
          </w:p>
          <w:p w14:paraId="6304025E" w14:textId="77777777" w:rsidR="00FB1AE0" w:rsidRPr="00920423" w:rsidRDefault="00FB1AE0" w:rsidP="00B36F08">
            <w:pPr>
              <w:pStyle w:val="Paragraphedeliste"/>
              <w:rPr>
                <w:sz w:val="22"/>
                <w:szCs w:val="22"/>
              </w:rPr>
            </w:pPr>
            <w:r w:rsidRPr="00920423">
              <w:rPr>
                <w:color w:val="2B579A"/>
                <w:sz w:val="22"/>
                <w:szCs w:val="22"/>
                <w:shd w:val="clear" w:color="auto" w:fill="E6E6E6"/>
              </w:rPr>
              <w:fldChar w:fldCharType="begin">
                <w:ffData>
                  <w:name w:val="Check15"/>
                  <w:enabled/>
                  <w:calcOnExit w:val="0"/>
                  <w:checkBox>
                    <w:sizeAuto/>
                    <w:default w:val="0"/>
                    <w:checked w:val="0"/>
                  </w:checkBox>
                </w:ffData>
              </w:fldChar>
            </w:r>
            <w:r w:rsidRPr="00920423">
              <w:rPr>
                <w:sz w:val="22"/>
                <w:szCs w:val="22"/>
              </w:rPr>
              <w:instrText xml:space="preserve"> FORMCHECKBOX </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color w:val="2B579A"/>
                <w:sz w:val="22"/>
                <w:szCs w:val="22"/>
                <w:shd w:val="clear" w:color="auto" w:fill="E6E6E6"/>
              </w:rPr>
              <w:fldChar w:fldCharType="end"/>
            </w:r>
            <w:r w:rsidRPr="00920423">
              <w:rPr>
                <w:sz w:val="22"/>
                <w:szCs w:val="22"/>
              </w:rPr>
              <w:t xml:space="preserve"> Yes </w:t>
            </w:r>
            <w:r w:rsidRPr="00920423">
              <w:rPr>
                <w:color w:val="2B579A"/>
                <w:sz w:val="22"/>
                <w:szCs w:val="22"/>
                <w:shd w:val="clear" w:color="auto" w:fill="E6E6E6"/>
              </w:rPr>
              <w:fldChar w:fldCharType="begin">
                <w:ffData>
                  <w:name w:val="Check14"/>
                  <w:enabled/>
                  <w:calcOnExit w:val="0"/>
                  <w:checkBox>
                    <w:sizeAuto/>
                    <w:default w:val="0"/>
                  </w:checkBox>
                </w:ffData>
              </w:fldChar>
            </w:r>
            <w:r w:rsidRPr="00920423">
              <w:rPr>
                <w:sz w:val="22"/>
                <w:szCs w:val="22"/>
              </w:rPr>
              <w:instrText xml:space="preserve"> FORMCHECKBOX </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color w:val="2B579A"/>
                <w:sz w:val="22"/>
                <w:szCs w:val="22"/>
                <w:shd w:val="clear" w:color="auto" w:fill="E6E6E6"/>
              </w:rPr>
              <w:fldChar w:fldCharType="end"/>
            </w:r>
            <w:r w:rsidRPr="00920423">
              <w:rPr>
                <w:sz w:val="22"/>
                <w:szCs w:val="22"/>
              </w:rPr>
              <w:t xml:space="preserve"> No     </w:t>
            </w:r>
          </w:p>
          <w:p w14:paraId="2BDBB6E0" w14:textId="77777777" w:rsidR="00FB1AE0" w:rsidRPr="00920423" w:rsidRDefault="00FB1AE0" w:rsidP="00B36F08">
            <w:pPr>
              <w:rPr>
                <w:sz w:val="22"/>
                <w:szCs w:val="22"/>
              </w:rPr>
            </w:pPr>
            <w:r w:rsidRPr="00920423">
              <w:rPr>
                <w:sz w:val="22"/>
                <w:szCs w:val="22"/>
              </w:rPr>
              <w:t xml:space="preserve"> </w:t>
            </w:r>
          </w:p>
          <w:p w14:paraId="27038A57" w14:textId="77777777" w:rsidR="00FB1AE0" w:rsidRPr="00920423" w:rsidRDefault="00FB1AE0" w:rsidP="00B36F08">
            <w:pPr>
              <w:pStyle w:val="Subhead"/>
              <w:spacing w:after="0"/>
              <w:rPr>
                <w:rFonts w:ascii="Times New Roman" w:hAnsi="Times New Roman" w:cs="Times New Roman"/>
              </w:rPr>
            </w:pPr>
            <w:r w:rsidRPr="00920423">
              <w:rPr>
                <w:rFonts w:ascii="Times New Roman" w:hAnsi="Times New Roman" w:cs="Times New Roman"/>
              </w:rPr>
              <w:t>4. Ability to Comply</w:t>
            </w:r>
          </w:p>
          <w:p w14:paraId="4DDEF2B6" w14:textId="77777777" w:rsidR="00FB1AE0" w:rsidRPr="00920423" w:rsidRDefault="00FB1AE0" w:rsidP="00B36F08">
            <w:pPr>
              <w:rPr>
                <w:sz w:val="22"/>
                <w:szCs w:val="22"/>
              </w:rPr>
            </w:pPr>
            <w:r w:rsidRPr="00920423">
              <w:rPr>
                <w:color w:val="2B579A"/>
                <w:sz w:val="22"/>
                <w:szCs w:val="22"/>
                <w:highlight w:val="lightGray"/>
                <w:shd w:val="clear" w:color="auto" w:fill="E6E6E6"/>
              </w:rPr>
              <w:fldChar w:fldCharType="begin">
                <w:ffData>
                  <w:name w:val="Text3"/>
                  <w:enabled/>
                  <w:calcOnExit w:val="0"/>
                  <w:textInput>
                    <w:default w:val="Company Name"/>
                  </w:textInput>
                </w:ffData>
              </w:fldChar>
            </w:r>
            <w:r w:rsidRPr="00920423">
              <w:rPr>
                <w:sz w:val="22"/>
                <w:szCs w:val="22"/>
                <w:highlight w:val="lightGray"/>
              </w:rPr>
              <w:instrText xml:space="preserve"> FORMTEXT </w:instrText>
            </w:r>
            <w:r w:rsidRPr="00920423">
              <w:rPr>
                <w:color w:val="2B579A"/>
                <w:sz w:val="22"/>
                <w:szCs w:val="22"/>
                <w:highlight w:val="lightGray"/>
                <w:shd w:val="clear" w:color="auto" w:fill="E6E6E6"/>
              </w:rPr>
            </w:r>
            <w:r w:rsidRPr="00920423">
              <w:rPr>
                <w:color w:val="2B579A"/>
                <w:sz w:val="22"/>
                <w:szCs w:val="22"/>
                <w:highlight w:val="lightGray"/>
                <w:shd w:val="clear" w:color="auto" w:fill="E6E6E6"/>
              </w:rPr>
              <w:fldChar w:fldCharType="separate"/>
            </w:r>
            <w:r w:rsidRPr="00920423">
              <w:rPr>
                <w:noProof/>
                <w:sz w:val="22"/>
                <w:szCs w:val="22"/>
                <w:highlight w:val="lightGray"/>
              </w:rPr>
              <w:t>Company Name</w:t>
            </w:r>
            <w:r w:rsidRPr="00920423">
              <w:rPr>
                <w:color w:val="2B579A"/>
                <w:sz w:val="22"/>
                <w:szCs w:val="22"/>
                <w:highlight w:val="lightGray"/>
                <w:shd w:val="clear" w:color="auto" w:fill="E6E6E6"/>
              </w:rPr>
              <w:fldChar w:fldCharType="end"/>
            </w:r>
            <w:r w:rsidRPr="00920423">
              <w:rPr>
                <w:sz w:val="22"/>
                <w:szCs w:val="22"/>
              </w:rPr>
              <w:t xml:space="preserve"> is able to comply with the proposed delivery of performance schedule having taken into consideration all existing business commitments, commercial as well as governmental.</w:t>
            </w:r>
          </w:p>
          <w:p w14:paraId="7D12186A" w14:textId="77777777" w:rsidR="00FB1AE0" w:rsidRPr="00920423" w:rsidRDefault="00FB1AE0" w:rsidP="00B36F08">
            <w:pPr>
              <w:rPr>
                <w:sz w:val="22"/>
                <w:szCs w:val="22"/>
              </w:rPr>
            </w:pPr>
          </w:p>
          <w:p w14:paraId="3A3F94B7" w14:textId="77777777" w:rsidR="00FB1AE0" w:rsidRPr="00920423" w:rsidRDefault="00FB1AE0" w:rsidP="00B36F08">
            <w:pPr>
              <w:pStyle w:val="Subhead"/>
              <w:spacing w:after="0"/>
              <w:rPr>
                <w:rFonts w:ascii="Times New Roman" w:hAnsi="Times New Roman" w:cs="Times New Roman"/>
              </w:rPr>
            </w:pPr>
            <w:r w:rsidRPr="00920423">
              <w:rPr>
                <w:rFonts w:ascii="Times New Roman" w:hAnsi="Times New Roman" w:cs="Times New Roman"/>
              </w:rPr>
              <w:t>5. Record of Performance, Integrity, and Business Ethics</w:t>
            </w:r>
          </w:p>
          <w:p w14:paraId="34391436" w14:textId="77777777" w:rsidR="00FB1AE0" w:rsidRPr="00920423" w:rsidRDefault="00FB1AE0" w:rsidP="00B36F08">
            <w:pPr>
              <w:rPr>
                <w:sz w:val="22"/>
                <w:szCs w:val="22"/>
              </w:rPr>
            </w:pPr>
            <w:r w:rsidRPr="00920423">
              <w:rPr>
                <w:color w:val="FF0000"/>
                <w:sz w:val="22"/>
                <w:szCs w:val="22"/>
                <w:highlight w:val="lightGray"/>
                <w:shd w:val="clear" w:color="auto" w:fill="E6E6E6"/>
              </w:rPr>
              <w:fldChar w:fldCharType="begin">
                <w:ffData>
                  <w:name w:val=""/>
                  <w:enabled/>
                  <w:calcOnExit w:val="0"/>
                  <w:textInput>
                    <w:default w:val="Company Name"/>
                  </w:textInput>
                </w:ffData>
              </w:fldChar>
            </w:r>
            <w:r w:rsidRPr="00920423">
              <w:rPr>
                <w:color w:val="FF0000"/>
                <w:sz w:val="22"/>
                <w:szCs w:val="22"/>
                <w:highlight w:val="lightGray"/>
              </w:rPr>
              <w:instrText xml:space="preserve"> FORMTEXT </w:instrText>
            </w:r>
            <w:r w:rsidRPr="00920423">
              <w:rPr>
                <w:color w:val="FF0000"/>
                <w:sz w:val="22"/>
                <w:szCs w:val="22"/>
                <w:highlight w:val="lightGray"/>
                <w:shd w:val="clear" w:color="auto" w:fill="E6E6E6"/>
              </w:rPr>
            </w:r>
            <w:r w:rsidRPr="00920423">
              <w:rPr>
                <w:color w:val="FF0000"/>
                <w:sz w:val="22"/>
                <w:szCs w:val="22"/>
                <w:highlight w:val="lightGray"/>
                <w:shd w:val="clear" w:color="auto" w:fill="E6E6E6"/>
              </w:rPr>
              <w:fldChar w:fldCharType="separate"/>
            </w:r>
            <w:r w:rsidRPr="00920423">
              <w:rPr>
                <w:noProof/>
                <w:color w:val="FF0000"/>
                <w:sz w:val="22"/>
                <w:szCs w:val="22"/>
                <w:highlight w:val="lightGray"/>
              </w:rPr>
              <w:t>Company Name</w:t>
            </w:r>
            <w:r w:rsidRPr="00920423">
              <w:rPr>
                <w:color w:val="FF0000"/>
                <w:sz w:val="22"/>
                <w:szCs w:val="22"/>
                <w:highlight w:val="lightGray"/>
                <w:shd w:val="clear" w:color="auto" w:fill="E6E6E6"/>
              </w:rPr>
              <w:fldChar w:fldCharType="end"/>
            </w:r>
            <w:r w:rsidRPr="00920423">
              <w:rPr>
                <w:sz w:val="22"/>
                <w:szCs w:val="22"/>
              </w:rPr>
              <w:t xml:space="preserve"> record of integrity is </w:t>
            </w:r>
            <w:r w:rsidRPr="00920423">
              <w:rPr>
                <w:color w:val="FF0000"/>
                <w:sz w:val="22"/>
                <w:szCs w:val="22"/>
                <w:highlight w:val="lightGray"/>
                <w:shd w:val="clear" w:color="auto" w:fill="E6E6E6"/>
              </w:rPr>
              <w:fldChar w:fldCharType="begin">
                <w:ffData>
                  <w:name w:val=""/>
                  <w:enabled/>
                  <w:calcOnExit w:val="0"/>
                  <w:textInput>
                    <w:default w:val="Company Name"/>
                  </w:textInput>
                </w:ffData>
              </w:fldChar>
            </w:r>
            <w:r w:rsidRPr="00920423">
              <w:rPr>
                <w:color w:val="FF0000"/>
                <w:sz w:val="22"/>
                <w:szCs w:val="22"/>
                <w:highlight w:val="lightGray"/>
              </w:rPr>
              <w:instrText xml:space="preserve"> FORMTEXT </w:instrText>
            </w:r>
            <w:r w:rsidRPr="00920423">
              <w:rPr>
                <w:color w:val="FF0000"/>
                <w:sz w:val="22"/>
                <w:szCs w:val="22"/>
                <w:highlight w:val="lightGray"/>
                <w:shd w:val="clear" w:color="auto" w:fill="E6E6E6"/>
              </w:rPr>
            </w:r>
            <w:r w:rsidRPr="00920423">
              <w:rPr>
                <w:color w:val="FF0000"/>
                <w:sz w:val="22"/>
                <w:szCs w:val="22"/>
                <w:highlight w:val="lightGray"/>
                <w:shd w:val="clear" w:color="auto" w:fill="E6E6E6"/>
              </w:rPr>
              <w:fldChar w:fldCharType="separate"/>
            </w:r>
            <w:r w:rsidRPr="00920423">
              <w:rPr>
                <w:noProof/>
                <w:color w:val="FF0000"/>
                <w:sz w:val="22"/>
                <w:szCs w:val="22"/>
                <w:highlight w:val="lightGray"/>
              </w:rPr>
              <w:t>(Instructions: Offeror should describe their record. Text could include example such as the following to describe their record: "</w:t>
            </w:r>
            <w:r w:rsidRPr="00920423">
              <w:rPr>
                <w:color w:val="FF0000"/>
                <w:sz w:val="22"/>
                <w:szCs w:val="22"/>
                <w:highlight w:val="lightGray"/>
              </w:rPr>
              <w:t>outstanding, as shown in the Representations and Certifications. We have no allegations of lack of integrity or of questionable business ethics. Our integrity can be confirmed by our references in our Past Performance References, contained in the Technical Proposal."</w:t>
            </w:r>
            <w:r w:rsidRPr="00920423">
              <w:rPr>
                <w:color w:val="FF0000"/>
                <w:sz w:val="22"/>
                <w:szCs w:val="22"/>
                <w:highlight w:val="lightGray"/>
                <w:shd w:val="clear" w:color="auto" w:fill="E6E6E6"/>
              </w:rPr>
              <w:fldChar w:fldCharType="end"/>
            </w:r>
            <w:r w:rsidRPr="00920423">
              <w:rPr>
                <w:sz w:val="22"/>
                <w:szCs w:val="22"/>
              </w:rPr>
              <w:t xml:space="preserve"> </w:t>
            </w:r>
          </w:p>
          <w:p w14:paraId="0CC92C65" w14:textId="77777777" w:rsidR="00FB1AE0" w:rsidRPr="00920423" w:rsidRDefault="00FB1AE0" w:rsidP="00B36F08">
            <w:pPr>
              <w:rPr>
                <w:sz w:val="22"/>
                <w:szCs w:val="22"/>
              </w:rPr>
            </w:pPr>
          </w:p>
          <w:p w14:paraId="1CB8CAD4" w14:textId="77777777" w:rsidR="00FB1AE0" w:rsidRPr="00920423" w:rsidRDefault="00FB1AE0" w:rsidP="00B36F08">
            <w:pPr>
              <w:pStyle w:val="Subhead"/>
              <w:spacing w:after="0"/>
              <w:rPr>
                <w:rFonts w:ascii="Times New Roman" w:hAnsi="Times New Roman" w:cs="Times New Roman"/>
              </w:rPr>
            </w:pPr>
            <w:r w:rsidRPr="00920423">
              <w:rPr>
                <w:rFonts w:ascii="Times New Roman" w:hAnsi="Times New Roman" w:cs="Times New Roman"/>
              </w:rPr>
              <w:lastRenderedPageBreak/>
              <w:t>6. Organization, Experience, Accounting and Operational Controls, and Technical Skills</w:t>
            </w:r>
          </w:p>
          <w:p w14:paraId="7849D9F7" w14:textId="77777777" w:rsidR="00FB1AE0" w:rsidRPr="00920423" w:rsidRDefault="00FB1AE0" w:rsidP="00B36F08">
            <w:pPr>
              <w:rPr>
                <w:color w:val="FF0000"/>
                <w:sz w:val="22"/>
                <w:szCs w:val="22"/>
                <w:highlight w:val="yellow"/>
              </w:rPr>
            </w:pPr>
            <w:r w:rsidRPr="00920423">
              <w:rPr>
                <w:color w:val="FF0000"/>
                <w:sz w:val="22"/>
                <w:szCs w:val="22"/>
                <w:shd w:val="clear" w:color="auto" w:fill="E6E6E6"/>
              </w:rPr>
              <w:fldChar w:fldCharType="begin">
                <w:ffData>
                  <w:name w:val=""/>
                  <w:enabled/>
                  <w:calcOnExit w:val="0"/>
                  <w:textInput>
                    <w:default w:val="(Instructions: Subcontractor should explain their organizational system for managing the subcontract, as well as the type of accounting and control procedure they have to accommodate the type of subcontract being considered.) "/>
                  </w:textInput>
                </w:ffData>
              </w:fldChar>
            </w:r>
            <w:r w:rsidRPr="00920423">
              <w:rPr>
                <w:color w:val="FF0000"/>
                <w:sz w:val="22"/>
                <w:szCs w:val="22"/>
              </w:rPr>
              <w:instrText xml:space="preserve"> FORMTEXT </w:instrText>
            </w:r>
            <w:r w:rsidRPr="00920423">
              <w:rPr>
                <w:color w:val="FF0000"/>
                <w:sz w:val="22"/>
                <w:szCs w:val="22"/>
                <w:shd w:val="clear" w:color="auto" w:fill="E6E6E6"/>
              </w:rPr>
            </w:r>
            <w:r w:rsidRPr="00920423">
              <w:rPr>
                <w:color w:val="FF0000"/>
                <w:sz w:val="22"/>
                <w:szCs w:val="22"/>
                <w:shd w:val="clear" w:color="auto" w:fill="E6E6E6"/>
              </w:rPr>
              <w:fldChar w:fldCharType="separate"/>
            </w:r>
            <w:r w:rsidRPr="00920423">
              <w:rPr>
                <w:noProof/>
                <w:color w:val="FF0000"/>
                <w:sz w:val="22"/>
                <w:szCs w:val="22"/>
              </w:rPr>
              <w:t xml:space="preserve">(Instructions: Offeror should explain their organizational system for managing the subcontract, as well as the type of accounting and control procedure they have to accommodate the type of subcontract being considered.) </w:t>
            </w:r>
            <w:r w:rsidRPr="00920423">
              <w:rPr>
                <w:color w:val="FF0000"/>
                <w:sz w:val="22"/>
                <w:szCs w:val="22"/>
                <w:shd w:val="clear" w:color="auto" w:fill="E6E6E6"/>
              </w:rPr>
              <w:fldChar w:fldCharType="end"/>
            </w:r>
          </w:p>
          <w:p w14:paraId="443BC65A" w14:textId="77777777" w:rsidR="00FB1AE0" w:rsidRPr="00920423" w:rsidRDefault="00FB1AE0" w:rsidP="00B36F08">
            <w:pPr>
              <w:rPr>
                <w:sz w:val="22"/>
                <w:szCs w:val="22"/>
              </w:rPr>
            </w:pPr>
          </w:p>
          <w:p w14:paraId="44353AA5" w14:textId="77777777" w:rsidR="00FB1AE0" w:rsidRPr="00920423" w:rsidRDefault="00FB1AE0" w:rsidP="00B36F08">
            <w:pPr>
              <w:pStyle w:val="Subhead"/>
              <w:spacing w:after="0"/>
              <w:rPr>
                <w:rFonts w:ascii="Times New Roman" w:hAnsi="Times New Roman" w:cs="Times New Roman"/>
              </w:rPr>
            </w:pPr>
            <w:r w:rsidRPr="00920423">
              <w:rPr>
                <w:rFonts w:ascii="Times New Roman" w:hAnsi="Times New Roman" w:cs="Times New Roman"/>
              </w:rPr>
              <w:t>7. Equipment and Facilities</w:t>
            </w:r>
          </w:p>
          <w:p w14:paraId="49179E83" w14:textId="77777777" w:rsidR="00FB1AE0" w:rsidRPr="00920423" w:rsidRDefault="00FB1AE0" w:rsidP="00B36F08">
            <w:pPr>
              <w:rPr>
                <w:color w:val="FF0000"/>
                <w:sz w:val="22"/>
                <w:szCs w:val="22"/>
              </w:rPr>
            </w:pPr>
            <w:r w:rsidRPr="00920423">
              <w:rPr>
                <w:color w:val="FF0000"/>
                <w:sz w:val="22"/>
                <w:szCs w:val="22"/>
                <w:shd w:val="clear" w:color="auto" w:fill="E6E6E6"/>
              </w:rPr>
              <w:fldChar w:fldCharType="begin">
                <w:ffData>
                  <w:name w:val=""/>
                  <w:enabled/>
                  <w:calcOnExit w:val="0"/>
                  <w:textInput>
                    <w:default w:val="(Instructions: Subcontractor should state they have necessary facilities and equipment to carry out the contract with specific details as appropriate per the subcontract SOW.) "/>
                  </w:textInput>
                </w:ffData>
              </w:fldChar>
            </w:r>
            <w:r w:rsidRPr="00920423">
              <w:rPr>
                <w:color w:val="FF0000"/>
                <w:sz w:val="22"/>
                <w:szCs w:val="22"/>
              </w:rPr>
              <w:instrText xml:space="preserve"> FORMTEXT </w:instrText>
            </w:r>
            <w:r w:rsidRPr="00920423">
              <w:rPr>
                <w:color w:val="FF0000"/>
                <w:sz w:val="22"/>
                <w:szCs w:val="22"/>
                <w:shd w:val="clear" w:color="auto" w:fill="E6E6E6"/>
              </w:rPr>
            </w:r>
            <w:r w:rsidRPr="00920423">
              <w:rPr>
                <w:color w:val="FF0000"/>
                <w:sz w:val="22"/>
                <w:szCs w:val="22"/>
                <w:shd w:val="clear" w:color="auto" w:fill="E6E6E6"/>
              </w:rPr>
              <w:fldChar w:fldCharType="separate"/>
            </w:r>
            <w:r w:rsidRPr="00920423">
              <w:rPr>
                <w:noProof/>
                <w:color w:val="FF0000"/>
                <w:sz w:val="22"/>
                <w:szCs w:val="22"/>
              </w:rPr>
              <w:t xml:space="preserve">(Instructions: Offeror should state if they have necessary facilities and equipment to carry out the contract with specific details as appropriate per the subcontract SOW.) </w:t>
            </w:r>
            <w:r w:rsidRPr="00920423">
              <w:rPr>
                <w:color w:val="FF0000"/>
                <w:sz w:val="22"/>
                <w:szCs w:val="22"/>
                <w:shd w:val="clear" w:color="auto" w:fill="E6E6E6"/>
              </w:rPr>
              <w:fldChar w:fldCharType="end"/>
            </w:r>
          </w:p>
          <w:p w14:paraId="2A28E7E0" w14:textId="77777777" w:rsidR="00FB1AE0" w:rsidRPr="00920423" w:rsidRDefault="00FB1AE0" w:rsidP="00B36F08">
            <w:pPr>
              <w:rPr>
                <w:sz w:val="22"/>
                <w:szCs w:val="22"/>
              </w:rPr>
            </w:pPr>
          </w:p>
          <w:p w14:paraId="7E543F82" w14:textId="77777777" w:rsidR="00FB1AE0" w:rsidRPr="00920423" w:rsidRDefault="00FB1AE0" w:rsidP="00B36F08">
            <w:pPr>
              <w:pStyle w:val="Subhead"/>
              <w:spacing w:after="0"/>
              <w:rPr>
                <w:rFonts w:ascii="Times New Roman" w:hAnsi="Times New Roman" w:cs="Times New Roman"/>
              </w:rPr>
            </w:pPr>
            <w:r w:rsidRPr="00920423">
              <w:rPr>
                <w:rFonts w:ascii="Times New Roman" w:hAnsi="Times New Roman" w:cs="Times New Roman"/>
              </w:rPr>
              <w:t>8. Eligibility to Receive Award</w:t>
            </w:r>
          </w:p>
          <w:p w14:paraId="011554D8" w14:textId="77777777" w:rsidR="00FB1AE0" w:rsidRPr="00920423" w:rsidRDefault="00FB1AE0" w:rsidP="00B36F08">
            <w:pPr>
              <w:rPr>
                <w:color w:val="FF0000"/>
                <w:sz w:val="22"/>
                <w:szCs w:val="22"/>
              </w:rPr>
            </w:pPr>
            <w:r w:rsidRPr="00920423">
              <w:rPr>
                <w:color w:val="FF0000"/>
                <w:sz w:val="22"/>
                <w:szCs w:val="22"/>
                <w:shd w:val="clear" w:color="auto" w:fill="E6E6E6"/>
              </w:rPr>
              <w:fldChar w:fldCharType="begin">
                <w:ffData>
                  <w:name w:val=""/>
                  <w:enabled/>
                  <w:calcOnExit w:val="0"/>
                  <w:textInput>
                    <w:default w:val="Company Name"/>
                  </w:textInput>
                </w:ffData>
              </w:fldChar>
            </w:r>
            <w:r w:rsidRPr="00920423">
              <w:rPr>
                <w:color w:val="FF0000"/>
                <w:sz w:val="22"/>
                <w:szCs w:val="22"/>
              </w:rPr>
              <w:instrText xml:space="preserve"> FORMTEXT </w:instrText>
            </w:r>
            <w:r w:rsidRPr="00920423">
              <w:rPr>
                <w:color w:val="FF0000"/>
                <w:sz w:val="22"/>
                <w:szCs w:val="22"/>
                <w:shd w:val="clear" w:color="auto" w:fill="E6E6E6"/>
              </w:rPr>
            </w:r>
            <w:r w:rsidRPr="00920423">
              <w:rPr>
                <w:color w:val="FF0000"/>
                <w:sz w:val="22"/>
                <w:szCs w:val="22"/>
                <w:shd w:val="clear" w:color="auto" w:fill="E6E6E6"/>
              </w:rPr>
              <w:fldChar w:fldCharType="separate"/>
            </w:r>
            <w:r w:rsidRPr="00920423">
              <w:rPr>
                <w:color w:val="FF0000"/>
                <w:sz w:val="22"/>
                <w:szCs w:val="22"/>
              </w:rPr>
              <w:t xml:space="preserve">(Instructions: </w:t>
            </w:r>
            <w:r w:rsidRPr="00920423">
              <w:rPr>
                <w:color w:val="FF0000"/>
                <w:sz w:val="22"/>
                <w:szCs w:val="22"/>
                <w:highlight w:val="lightGray"/>
              </w:rPr>
              <w:t>Offeror should state if they are qualified and eligible to receive an award under applicable laws and regulation and affirm that they are not included in any list maintained by the US Government of entities debarred, suspended or excluded for US Government awards and funding. The Offeror should state whether they have performed work of similar nature under similar mechanisms for USAID.</w:t>
            </w:r>
            <w:r w:rsidRPr="00920423">
              <w:rPr>
                <w:color w:val="FF0000"/>
                <w:sz w:val="22"/>
                <w:szCs w:val="22"/>
              </w:rPr>
              <w:t xml:space="preserve"> ) </w:t>
            </w:r>
          </w:p>
          <w:p w14:paraId="2A648443" w14:textId="77777777" w:rsidR="00FB1AE0" w:rsidRPr="00920423" w:rsidRDefault="00FB1AE0" w:rsidP="00B36F08">
            <w:pPr>
              <w:rPr>
                <w:sz w:val="22"/>
                <w:szCs w:val="22"/>
              </w:rPr>
            </w:pPr>
            <w:r w:rsidRPr="00920423">
              <w:rPr>
                <w:color w:val="FF0000"/>
                <w:sz w:val="22"/>
                <w:szCs w:val="22"/>
                <w:shd w:val="clear" w:color="auto" w:fill="E6E6E6"/>
              </w:rPr>
              <w:fldChar w:fldCharType="end"/>
            </w:r>
          </w:p>
          <w:p w14:paraId="6D32D51B" w14:textId="77777777" w:rsidR="00FB1AE0" w:rsidRPr="00920423" w:rsidRDefault="00FB1AE0" w:rsidP="00B36F08">
            <w:pPr>
              <w:pStyle w:val="Subhead"/>
              <w:spacing w:after="0"/>
              <w:rPr>
                <w:rFonts w:ascii="Times New Roman" w:hAnsi="Times New Roman" w:cs="Times New Roman"/>
              </w:rPr>
            </w:pPr>
            <w:r w:rsidRPr="00920423">
              <w:rPr>
                <w:rFonts w:ascii="Times New Roman" w:hAnsi="Times New Roman" w:cs="Times New Roman"/>
              </w:rPr>
              <w:t>9. Commodity Procurement</w:t>
            </w:r>
          </w:p>
          <w:p w14:paraId="52265F30" w14:textId="77777777" w:rsidR="00FB1AE0" w:rsidRPr="00920423" w:rsidRDefault="00FB1AE0" w:rsidP="00B36F08">
            <w:pPr>
              <w:rPr>
                <w:color w:val="FF0000"/>
                <w:sz w:val="22"/>
                <w:szCs w:val="22"/>
              </w:rPr>
            </w:pPr>
            <w:r w:rsidRPr="00920423">
              <w:rPr>
                <w:color w:val="FF0000"/>
                <w:sz w:val="22"/>
                <w:szCs w:val="22"/>
                <w:shd w:val="clear" w:color="auto" w:fill="E6E6E6"/>
              </w:rPr>
              <w:fldChar w:fldCharType="begin">
                <w:ffData>
                  <w:name w:val="Text3"/>
                  <w:enabled/>
                  <w:calcOnExit w:val="0"/>
                  <w:textInput>
                    <w:default w:val="Company Name"/>
                  </w:textInput>
                </w:ffData>
              </w:fldChar>
            </w:r>
            <w:r w:rsidRPr="00920423">
              <w:rPr>
                <w:color w:val="FF0000"/>
                <w:sz w:val="22"/>
                <w:szCs w:val="22"/>
              </w:rPr>
              <w:instrText xml:space="preserve"> FORMTEXT </w:instrText>
            </w:r>
            <w:r w:rsidRPr="00920423">
              <w:rPr>
                <w:color w:val="FF0000"/>
                <w:sz w:val="22"/>
                <w:szCs w:val="22"/>
                <w:shd w:val="clear" w:color="auto" w:fill="E6E6E6"/>
              </w:rPr>
            </w:r>
            <w:r w:rsidRPr="00920423">
              <w:rPr>
                <w:color w:val="FF0000"/>
                <w:sz w:val="22"/>
                <w:szCs w:val="22"/>
                <w:shd w:val="clear" w:color="auto" w:fill="E6E6E6"/>
              </w:rPr>
              <w:fldChar w:fldCharType="separate"/>
            </w:r>
            <w:r w:rsidRPr="00920423">
              <w:rPr>
                <w:color w:val="FF0000"/>
                <w:sz w:val="22"/>
                <w:szCs w:val="22"/>
              </w:rPr>
              <w:t xml:space="preserve">(Instructions: If the Offeror does not have the capacity for commodity procurements - delete this section. If the Offeror does have the capacity, the Offeror should state their qualifications necessary to support the proposed subcontract requirements.) </w:t>
            </w:r>
          </w:p>
          <w:p w14:paraId="251E85BD" w14:textId="77777777" w:rsidR="00FB1AE0" w:rsidRPr="00920423" w:rsidRDefault="00FB1AE0" w:rsidP="00B36F08">
            <w:pPr>
              <w:rPr>
                <w:sz w:val="22"/>
                <w:szCs w:val="22"/>
              </w:rPr>
            </w:pPr>
            <w:r w:rsidRPr="00920423">
              <w:rPr>
                <w:color w:val="FF0000"/>
                <w:sz w:val="22"/>
                <w:szCs w:val="22"/>
                <w:shd w:val="clear" w:color="auto" w:fill="E6E6E6"/>
              </w:rPr>
              <w:fldChar w:fldCharType="end"/>
            </w:r>
          </w:p>
          <w:p w14:paraId="1EFD5A36" w14:textId="77777777" w:rsidR="00FB1AE0" w:rsidRPr="00920423" w:rsidRDefault="00FB1AE0" w:rsidP="00B36F08">
            <w:pPr>
              <w:pStyle w:val="Subhead"/>
              <w:spacing w:after="0"/>
              <w:rPr>
                <w:rFonts w:ascii="Times New Roman" w:hAnsi="Times New Roman" w:cs="Times New Roman"/>
              </w:rPr>
            </w:pPr>
            <w:r w:rsidRPr="00920423">
              <w:rPr>
                <w:rFonts w:ascii="Times New Roman" w:hAnsi="Times New Roman" w:cs="Times New Roman"/>
              </w:rPr>
              <w:t>10. Cognizant Auditor</w:t>
            </w:r>
          </w:p>
          <w:p w14:paraId="787A8615" w14:textId="77777777" w:rsidR="00FB1AE0" w:rsidRPr="00920423" w:rsidRDefault="00FB1AE0" w:rsidP="00B36F08">
            <w:pPr>
              <w:rPr>
                <w:color w:val="FF0000"/>
                <w:sz w:val="22"/>
                <w:szCs w:val="22"/>
              </w:rPr>
            </w:pPr>
            <w:r w:rsidRPr="00920423">
              <w:rPr>
                <w:color w:val="FF0000"/>
                <w:sz w:val="22"/>
                <w:szCs w:val="22"/>
                <w:shd w:val="clear" w:color="auto" w:fill="E6E6E6"/>
              </w:rPr>
              <w:fldChar w:fldCharType="begin">
                <w:ffData>
                  <w:name w:val=""/>
                  <w:enabled/>
                  <w:calcOnExit w:val="0"/>
                  <w:textInput>
                    <w:default w:val="(Instructions: Subcontractor should provide Name, address, phone of their auditors – whether it is a government audit agency, such as DCAA, or an independent CPA.) "/>
                  </w:textInput>
                </w:ffData>
              </w:fldChar>
            </w:r>
            <w:r w:rsidRPr="00920423">
              <w:rPr>
                <w:color w:val="FF0000"/>
                <w:sz w:val="22"/>
                <w:szCs w:val="22"/>
              </w:rPr>
              <w:instrText xml:space="preserve"> FORMTEXT </w:instrText>
            </w:r>
            <w:r w:rsidRPr="00920423">
              <w:rPr>
                <w:color w:val="FF0000"/>
                <w:sz w:val="22"/>
                <w:szCs w:val="22"/>
                <w:shd w:val="clear" w:color="auto" w:fill="E6E6E6"/>
              </w:rPr>
            </w:r>
            <w:r w:rsidRPr="00920423">
              <w:rPr>
                <w:color w:val="FF0000"/>
                <w:sz w:val="22"/>
                <w:szCs w:val="22"/>
                <w:shd w:val="clear" w:color="auto" w:fill="E6E6E6"/>
              </w:rPr>
              <w:fldChar w:fldCharType="separate"/>
            </w:r>
            <w:r w:rsidRPr="00920423">
              <w:rPr>
                <w:noProof/>
                <w:color w:val="FF0000"/>
                <w:sz w:val="22"/>
                <w:szCs w:val="22"/>
              </w:rPr>
              <w:t xml:space="preserve">(Instructions: Offeror should provide Name, address, phone of their auditors – whether it is a government audit agency, such as DCAA, or an independent CPA.) </w:t>
            </w:r>
            <w:r w:rsidRPr="00920423">
              <w:rPr>
                <w:color w:val="FF0000"/>
                <w:sz w:val="22"/>
                <w:szCs w:val="22"/>
                <w:shd w:val="clear" w:color="auto" w:fill="E6E6E6"/>
              </w:rPr>
              <w:fldChar w:fldCharType="end"/>
            </w:r>
          </w:p>
          <w:p w14:paraId="0F76C3E0" w14:textId="77777777" w:rsidR="00FB1AE0" w:rsidRPr="00920423" w:rsidRDefault="00FB1AE0" w:rsidP="00B36F08">
            <w:pPr>
              <w:rPr>
                <w:sz w:val="22"/>
                <w:szCs w:val="22"/>
              </w:rPr>
            </w:pPr>
          </w:p>
          <w:p w14:paraId="5A451FBF" w14:textId="77777777" w:rsidR="00FB1AE0" w:rsidRPr="00920423" w:rsidRDefault="00FB1AE0" w:rsidP="00B36F08">
            <w:pPr>
              <w:pStyle w:val="Subhead"/>
              <w:spacing w:after="0"/>
              <w:rPr>
                <w:rFonts w:ascii="Times New Roman" w:hAnsi="Times New Roman" w:cs="Times New Roman"/>
              </w:rPr>
            </w:pPr>
            <w:r w:rsidRPr="00920423">
              <w:rPr>
                <w:rFonts w:ascii="Times New Roman" w:hAnsi="Times New Roman" w:cs="Times New Roman"/>
              </w:rPr>
              <w:t>11. Acceptability of Contract Terms</w:t>
            </w:r>
          </w:p>
          <w:p w14:paraId="28DFC525" w14:textId="77777777" w:rsidR="00FB1AE0" w:rsidRPr="00920423" w:rsidRDefault="00FB1AE0" w:rsidP="00B36F08">
            <w:pPr>
              <w:rPr>
                <w:color w:val="FF0000"/>
                <w:sz w:val="22"/>
                <w:szCs w:val="22"/>
              </w:rPr>
            </w:pPr>
            <w:r w:rsidRPr="00920423">
              <w:rPr>
                <w:color w:val="FF0000"/>
                <w:sz w:val="22"/>
                <w:szCs w:val="22"/>
                <w:shd w:val="clear" w:color="auto" w:fill="E6E6E6"/>
              </w:rPr>
              <w:fldChar w:fldCharType="begin">
                <w:ffData>
                  <w:name w:val=""/>
                  <w:enabled/>
                  <w:calcOnExit w:val="0"/>
                  <w:textInput>
                    <w:default w:val="(Instructions: Subcontractor should state its acceptance of the proposed contract terms.) "/>
                  </w:textInput>
                </w:ffData>
              </w:fldChar>
            </w:r>
            <w:r w:rsidRPr="00920423">
              <w:rPr>
                <w:color w:val="FF0000"/>
                <w:sz w:val="22"/>
                <w:szCs w:val="22"/>
              </w:rPr>
              <w:instrText xml:space="preserve"> FORMTEXT </w:instrText>
            </w:r>
            <w:r w:rsidRPr="00920423">
              <w:rPr>
                <w:color w:val="FF0000"/>
                <w:sz w:val="22"/>
                <w:szCs w:val="22"/>
                <w:shd w:val="clear" w:color="auto" w:fill="E6E6E6"/>
              </w:rPr>
            </w:r>
            <w:r w:rsidRPr="00920423">
              <w:rPr>
                <w:color w:val="FF0000"/>
                <w:sz w:val="22"/>
                <w:szCs w:val="22"/>
                <w:shd w:val="clear" w:color="auto" w:fill="E6E6E6"/>
              </w:rPr>
              <w:fldChar w:fldCharType="separate"/>
            </w:r>
            <w:r w:rsidRPr="00920423">
              <w:rPr>
                <w:noProof/>
                <w:color w:val="FF0000"/>
                <w:sz w:val="22"/>
                <w:szCs w:val="22"/>
              </w:rPr>
              <w:t xml:space="preserve">(Instructions: Offeror should state its acceptance of the proposed contract terms.) </w:t>
            </w:r>
            <w:r w:rsidRPr="00920423">
              <w:rPr>
                <w:color w:val="FF0000"/>
                <w:sz w:val="22"/>
                <w:szCs w:val="22"/>
                <w:shd w:val="clear" w:color="auto" w:fill="E6E6E6"/>
              </w:rPr>
              <w:fldChar w:fldCharType="end"/>
            </w:r>
          </w:p>
          <w:p w14:paraId="2B9ADF5B" w14:textId="77777777" w:rsidR="00FB1AE0" w:rsidRPr="00920423" w:rsidRDefault="00FB1AE0" w:rsidP="00B36F08">
            <w:pPr>
              <w:rPr>
                <w:sz w:val="22"/>
                <w:szCs w:val="22"/>
                <w:highlight w:val="yellow"/>
              </w:rPr>
            </w:pPr>
          </w:p>
          <w:p w14:paraId="6F776166" w14:textId="77777777" w:rsidR="00FB1AE0" w:rsidRPr="00920423" w:rsidRDefault="00FB1AE0" w:rsidP="00B36F08">
            <w:pPr>
              <w:pStyle w:val="Subhead"/>
              <w:spacing w:after="0"/>
              <w:rPr>
                <w:rFonts w:ascii="Times New Roman" w:hAnsi="Times New Roman" w:cs="Times New Roman"/>
              </w:rPr>
            </w:pPr>
            <w:r w:rsidRPr="00920423">
              <w:rPr>
                <w:rFonts w:ascii="Times New Roman" w:hAnsi="Times New Roman" w:cs="Times New Roman"/>
              </w:rPr>
              <w:t>12. Recovery of Vacation, Holiday and Sick Pay</w:t>
            </w:r>
          </w:p>
          <w:p w14:paraId="51E080DD" w14:textId="77777777" w:rsidR="00FB1AE0" w:rsidRPr="00920423" w:rsidRDefault="00FB1AE0" w:rsidP="00B36F08">
            <w:pPr>
              <w:rPr>
                <w:color w:val="FF0000"/>
                <w:sz w:val="22"/>
                <w:szCs w:val="22"/>
              </w:rPr>
            </w:pPr>
            <w:r w:rsidRPr="00920423">
              <w:rPr>
                <w:color w:val="FF0000"/>
                <w:sz w:val="22"/>
                <w:szCs w:val="22"/>
                <w:shd w:val="clear" w:color="auto" w:fill="E6E6E6"/>
              </w:rPr>
              <w:fldChar w:fldCharType="begin">
                <w:ffData>
                  <w:name w:val=""/>
                  <w:enabled/>
                  <w:calcOnExit w:val="0"/>
                  <w:textInput>
                    <w:default w:val="Company Name"/>
                  </w:textInput>
                </w:ffData>
              </w:fldChar>
            </w:r>
            <w:r w:rsidRPr="00920423">
              <w:rPr>
                <w:color w:val="FF0000"/>
                <w:sz w:val="22"/>
                <w:szCs w:val="22"/>
              </w:rPr>
              <w:instrText xml:space="preserve"> FORMTEXT </w:instrText>
            </w:r>
            <w:r w:rsidRPr="00920423">
              <w:rPr>
                <w:color w:val="FF0000"/>
                <w:sz w:val="22"/>
                <w:szCs w:val="22"/>
                <w:shd w:val="clear" w:color="auto" w:fill="E6E6E6"/>
              </w:rPr>
            </w:r>
            <w:r w:rsidRPr="00920423">
              <w:rPr>
                <w:color w:val="FF0000"/>
                <w:sz w:val="22"/>
                <w:szCs w:val="22"/>
                <w:shd w:val="clear" w:color="auto" w:fill="E6E6E6"/>
              </w:rPr>
              <w:fldChar w:fldCharType="separate"/>
            </w:r>
            <w:r w:rsidRPr="00920423">
              <w:rPr>
                <w:color w:val="FF0000"/>
                <w:sz w:val="22"/>
                <w:szCs w:val="22"/>
              </w:rPr>
              <w:t xml:space="preserve">(Instructions: Offeror should explain whether it recovers vacation, holiday, and sick leave through a corporate indirect rate (e.g. Overhead or Fringe rate) or through a direct cost. If the Offeror recovers vacation, holiday, and sick leave through a corporate indirect rate, it should state in this section the number of working days in a calendar year it normally bills to contracts to account for the vacation, holiday, and sick leave days that will not be billed directly to the contract since this cost is being recovered through the corporate indirect rate.) </w:t>
            </w:r>
          </w:p>
          <w:p w14:paraId="2CBC6D09" w14:textId="77777777" w:rsidR="00FB1AE0" w:rsidRPr="00920423" w:rsidRDefault="00FB1AE0" w:rsidP="00B36F08">
            <w:pPr>
              <w:rPr>
                <w:sz w:val="22"/>
                <w:szCs w:val="22"/>
              </w:rPr>
            </w:pPr>
            <w:r w:rsidRPr="00920423">
              <w:rPr>
                <w:color w:val="FF0000"/>
                <w:sz w:val="22"/>
                <w:szCs w:val="22"/>
                <w:shd w:val="clear" w:color="auto" w:fill="E6E6E6"/>
              </w:rPr>
              <w:fldChar w:fldCharType="end"/>
            </w:r>
          </w:p>
          <w:p w14:paraId="53AFC870" w14:textId="77777777" w:rsidR="00FB1AE0" w:rsidRPr="00920423" w:rsidRDefault="00FB1AE0" w:rsidP="00B36F08">
            <w:pPr>
              <w:pStyle w:val="Subhead"/>
              <w:spacing w:after="0"/>
              <w:rPr>
                <w:rFonts w:ascii="Times New Roman" w:hAnsi="Times New Roman" w:cs="Times New Roman"/>
              </w:rPr>
            </w:pPr>
            <w:r w:rsidRPr="00920423">
              <w:rPr>
                <w:rFonts w:ascii="Times New Roman" w:hAnsi="Times New Roman" w:cs="Times New Roman"/>
              </w:rPr>
              <w:t>13. Organization of Firm</w:t>
            </w:r>
          </w:p>
          <w:p w14:paraId="19A9462F" w14:textId="77777777" w:rsidR="00FB1AE0" w:rsidRPr="00920423" w:rsidRDefault="00FB1AE0" w:rsidP="00B36F08">
            <w:pPr>
              <w:rPr>
                <w:color w:val="FF0000"/>
                <w:sz w:val="22"/>
                <w:szCs w:val="22"/>
              </w:rPr>
            </w:pPr>
            <w:r w:rsidRPr="00920423">
              <w:rPr>
                <w:color w:val="FF0000"/>
                <w:sz w:val="22"/>
                <w:szCs w:val="22"/>
                <w:shd w:val="clear" w:color="auto" w:fill="E6E6E6"/>
              </w:rPr>
              <w:fldChar w:fldCharType="begin">
                <w:ffData>
                  <w:name w:val=""/>
                  <w:enabled/>
                  <w:calcOnExit w:val="0"/>
                  <w:textInput>
                    <w:default w:val="(Instructions: Subcontractor should explain how their firm is organized on a corporate level and on practical implementation level, for example regionally or by technical practice.) "/>
                  </w:textInput>
                </w:ffData>
              </w:fldChar>
            </w:r>
            <w:r w:rsidRPr="00920423">
              <w:rPr>
                <w:color w:val="FF0000"/>
                <w:sz w:val="22"/>
                <w:szCs w:val="22"/>
              </w:rPr>
              <w:instrText xml:space="preserve"> FORMTEXT </w:instrText>
            </w:r>
            <w:r w:rsidRPr="00920423">
              <w:rPr>
                <w:color w:val="FF0000"/>
                <w:sz w:val="22"/>
                <w:szCs w:val="22"/>
                <w:shd w:val="clear" w:color="auto" w:fill="E6E6E6"/>
              </w:rPr>
            </w:r>
            <w:r w:rsidRPr="00920423">
              <w:rPr>
                <w:color w:val="FF0000"/>
                <w:sz w:val="22"/>
                <w:szCs w:val="22"/>
                <w:shd w:val="clear" w:color="auto" w:fill="E6E6E6"/>
              </w:rPr>
              <w:fldChar w:fldCharType="separate"/>
            </w:r>
            <w:r w:rsidRPr="00920423">
              <w:rPr>
                <w:noProof/>
                <w:color w:val="FF0000"/>
                <w:sz w:val="22"/>
                <w:szCs w:val="22"/>
              </w:rPr>
              <w:t xml:space="preserve">(Instructions: Offeror should explain how their firm is organized on a corporate level and on practical implementation level, for example regionally or by technical practice.) </w:t>
            </w:r>
            <w:r w:rsidRPr="00920423">
              <w:rPr>
                <w:color w:val="FF0000"/>
                <w:sz w:val="22"/>
                <w:szCs w:val="22"/>
                <w:shd w:val="clear" w:color="auto" w:fill="E6E6E6"/>
              </w:rPr>
              <w:fldChar w:fldCharType="end"/>
            </w:r>
          </w:p>
          <w:p w14:paraId="0DF63638" w14:textId="77777777" w:rsidR="00FB1AE0" w:rsidRPr="00920423" w:rsidRDefault="00FB1AE0" w:rsidP="00B36F08">
            <w:pPr>
              <w:rPr>
                <w:sz w:val="22"/>
                <w:szCs w:val="22"/>
              </w:rPr>
            </w:pPr>
          </w:p>
          <w:p w14:paraId="398ABE36" w14:textId="77777777" w:rsidR="00FB1AE0" w:rsidRPr="00920423" w:rsidRDefault="00FB1AE0" w:rsidP="00B36F08">
            <w:pPr>
              <w:tabs>
                <w:tab w:val="left" w:pos="1080"/>
              </w:tabs>
              <w:rPr>
                <w:sz w:val="22"/>
                <w:szCs w:val="22"/>
              </w:rPr>
            </w:pPr>
            <w:r w:rsidRPr="00920423">
              <w:rPr>
                <w:sz w:val="22"/>
                <w:szCs w:val="22"/>
              </w:rPr>
              <w:t>Signature:</w:t>
            </w:r>
            <w:r w:rsidRPr="00920423">
              <w:rPr>
                <w:sz w:val="22"/>
                <w:szCs w:val="22"/>
              </w:rPr>
              <w:tab/>
              <w:t>___________________________</w:t>
            </w:r>
          </w:p>
          <w:p w14:paraId="1AAFFC7B" w14:textId="77777777" w:rsidR="00FB1AE0" w:rsidRPr="00920423" w:rsidRDefault="00FB1AE0" w:rsidP="00B36F08">
            <w:pPr>
              <w:rPr>
                <w:sz w:val="22"/>
                <w:szCs w:val="22"/>
              </w:rPr>
            </w:pPr>
          </w:p>
          <w:p w14:paraId="6C75AC82" w14:textId="77777777" w:rsidR="00FB1AE0" w:rsidRPr="00920423" w:rsidRDefault="00FB1AE0" w:rsidP="00B36F08">
            <w:pPr>
              <w:tabs>
                <w:tab w:val="left" w:pos="1080"/>
              </w:tabs>
              <w:rPr>
                <w:sz w:val="22"/>
                <w:szCs w:val="22"/>
              </w:rPr>
            </w:pPr>
            <w:r w:rsidRPr="00920423">
              <w:rPr>
                <w:sz w:val="22"/>
                <w:szCs w:val="22"/>
              </w:rPr>
              <w:t>Name:</w:t>
            </w:r>
            <w:r w:rsidRPr="00920423">
              <w:rPr>
                <w:sz w:val="22"/>
                <w:szCs w:val="22"/>
              </w:rPr>
              <w:tab/>
              <w:t>___________________________</w:t>
            </w:r>
          </w:p>
          <w:p w14:paraId="7967EF69" w14:textId="77777777" w:rsidR="00FB1AE0" w:rsidRPr="00920423" w:rsidRDefault="00FB1AE0" w:rsidP="00B36F08">
            <w:pPr>
              <w:tabs>
                <w:tab w:val="left" w:pos="1080"/>
              </w:tabs>
              <w:rPr>
                <w:sz w:val="22"/>
                <w:szCs w:val="22"/>
              </w:rPr>
            </w:pPr>
            <w:r w:rsidRPr="00920423">
              <w:rPr>
                <w:i/>
                <w:color w:val="FF0000"/>
                <w:sz w:val="22"/>
                <w:szCs w:val="22"/>
              </w:rPr>
              <w:t>One of the authorized negotiators listed in Section 2 above should sign</w:t>
            </w:r>
          </w:p>
          <w:p w14:paraId="23587679" w14:textId="77777777" w:rsidR="00FB1AE0" w:rsidRPr="00920423" w:rsidRDefault="00FB1AE0" w:rsidP="00B36F08">
            <w:pPr>
              <w:tabs>
                <w:tab w:val="left" w:pos="1080"/>
              </w:tabs>
              <w:rPr>
                <w:sz w:val="22"/>
                <w:szCs w:val="22"/>
              </w:rPr>
            </w:pPr>
            <w:r w:rsidRPr="00920423">
              <w:rPr>
                <w:sz w:val="22"/>
                <w:szCs w:val="22"/>
              </w:rPr>
              <w:t>Title:</w:t>
            </w:r>
            <w:r w:rsidRPr="00920423">
              <w:rPr>
                <w:sz w:val="22"/>
                <w:szCs w:val="22"/>
              </w:rPr>
              <w:tab/>
              <w:t>___________________________</w:t>
            </w:r>
          </w:p>
          <w:p w14:paraId="13C5C605" w14:textId="77777777" w:rsidR="00FB1AE0" w:rsidRPr="00920423" w:rsidRDefault="00FB1AE0" w:rsidP="00B36F08">
            <w:pPr>
              <w:tabs>
                <w:tab w:val="left" w:pos="1080"/>
              </w:tabs>
              <w:rPr>
                <w:sz w:val="22"/>
                <w:szCs w:val="22"/>
              </w:rPr>
            </w:pPr>
            <w:r w:rsidRPr="00920423">
              <w:rPr>
                <w:sz w:val="22"/>
                <w:szCs w:val="22"/>
              </w:rPr>
              <w:t>Date:</w:t>
            </w:r>
            <w:r w:rsidRPr="00920423">
              <w:rPr>
                <w:sz w:val="22"/>
                <w:szCs w:val="22"/>
              </w:rPr>
              <w:tab/>
              <w:t>___________________________</w:t>
            </w:r>
          </w:p>
          <w:p w14:paraId="5C807221" w14:textId="77777777" w:rsidR="00FB1AE0" w:rsidRPr="00920423" w:rsidRDefault="00FB1AE0" w:rsidP="00B36F08">
            <w:pPr>
              <w:tabs>
                <w:tab w:val="left" w:pos="1080"/>
              </w:tabs>
              <w:rPr>
                <w:sz w:val="22"/>
                <w:szCs w:val="22"/>
              </w:rPr>
            </w:pPr>
          </w:p>
          <w:p w14:paraId="184FF19D" w14:textId="77777777" w:rsidR="00FB1AE0" w:rsidRPr="00920423" w:rsidRDefault="00FB1AE0" w:rsidP="00B36F08">
            <w:pPr>
              <w:tabs>
                <w:tab w:val="left" w:pos="1080"/>
              </w:tabs>
              <w:rPr>
                <w:sz w:val="22"/>
                <w:szCs w:val="22"/>
              </w:rPr>
            </w:pPr>
          </w:p>
          <w:p w14:paraId="417B6A68" w14:textId="2AE4D28D" w:rsidR="003722C3" w:rsidRPr="003722C3" w:rsidRDefault="003722C3" w:rsidP="004607F3">
            <w:pPr>
              <w:rPr>
                <w:sz w:val="22"/>
                <w:szCs w:val="22"/>
              </w:rPr>
            </w:pPr>
            <w:r w:rsidRPr="003722C3">
              <w:rPr>
                <w:b/>
                <w:bCs/>
                <w:sz w:val="28"/>
                <w:szCs w:val="28"/>
              </w:rPr>
              <w:t xml:space="preserve">KEY INDIVIDUAL CERTIFICATION NARCOTICS OFFENSES AND DRUG TRAFFICKING </w:t>
            </w:r>
            <w:r w:rsidRPr="003722C3">
              <w:rPr>
                <w:sz w:val="22"/>
                <w:szCs w:val="22"/>
              </w:rPr>
              <w:t>(Section 487 of the Foreign Assistance Act/ADS 206).</w:t>
            </w:r>
          </w:p>
          <w:p w14:paraId="28B3E6CC" w14:textId="77777777" w:rsidR="00B01397" w:rsidRPr="00920423" w:rsidRDefault="00B01397" w:rsidP="00B36F08">
            <w:pPr>
              <w:ind w:right="-1"/>
              <w:rPr>
                <w:sz w:val="22"/>
                <w:szCs w:val="22"/>
              </w:rPr>
            </w:pPr>
          </w:p>
          <w:p w14:paraId="18A9E100" w14:textId="77777777" w:rsidR="00B01397" w:rsidRPr="00920423" w:rsidRDefault="00B01397" w:rsidP="00B36F08">
            <w:pPr>
              <w:ind w:right="-1"/>
              <w:rPr>
                <w:sz w:val="22"/>
                <w:szCs w:val="22"/>
              </w:rPr>
            </w:pPr>
            <w:r w:rsidRPr="00920423">
              <w:rPr>
                <w:sz w:val="22"/>
                <w:szCs w:val="22"/>
              </w:rPr>
              <w:t>I hereby certify that within the last ten years:</w:t>
            </w:r>
          </w:p>
          <w:p w14:paraId="48297C04" w14:textId="77777777" w:rsidR="00B01397" w:rsidRPr="00920423" w:rsidRDefault="00B01397" w:rsidP="00B36F08">
            <w:pPr>
              <w:ind w:right="-1"/>
              <w:rPr>
                <w:sz w:val="22"/>
                <w:szCs w:val="22"/>
              </w:rPr>
            </w:pPr>
          </w:p>
          <w:p w14:paraId="7A877613" w14:textId="77777777" w:rsidR="00B01397" w:rsidRPr="00920423" w:rsidRDefault="00B01397" w:rsidP="00B36F08">
            <w:pPr>
              <w:ind w:right="-1"/>
              <w:rPr>
                <w:sz w:val="22"/>
                <w:szCs w:val="22"/>
              </w:rPr>
            </w:pPr>
            <w:r w:rsidRPr="00920423">
              <w:rPr>
                <w:sz w:val="22"/>
                <w:szCs w:val="22"/>
              </w:rPr>
              <w:t>1. I have not been convicted of a violation of, or a conspiracy to violate, any law or regulation of the United States or any country concerning narcotic or psychotropic drugs or other controlled substances.</w:t>
            </w:r>
          </w:p>
          <w:p w14:paraId="39C9A1D3" w14:textId="77777777" w:rsidR="00B01397" w:rsidRPr="00920423" w:rsidRDefault="00B01397" w:rsidP="00B36F08">
            <w:pPr>
              <w:ind w:right="-1"/>
              <w:rPr>
                <w:sz w:val="22"/>
                <w:szCs w:val="22"/>
              </w:rPr>
            </w:pPr>
          </w:p>
          <w:p w14:paraId="0751FD4A" w14:textId="77777777" w:rsidR="00B01397" w:rsidRPr="00920423" w:rsidRDefault="00B01397" w:rsidP="00B36F08">
            <w:pPr>
              <w:ind w:right="-1"/>
              <w:rPr>
                <w:sz w:val="22"/>
                <w:szCs w:val="22"/>
              </w:rPr>
            </w:pPr>
            <w:r w:rsidRPr="00920423">
              <w:rPr>
                <w:sz w:val="22"/>
                <w:szCs w:val="22"/>
              </w:rPr>
              <w:lastRenderedPageBreak/>
              <w:t>2. I am not and have not been an illicit trafficker in any such drug or controlled substance.</w:t>
            </w:r>
          </w:p>
          <w:p w14:paraId="6F6EA6FE" w14:textId="77777777" w:rsidR="00B01397" w:rsidRPr="00920423" w:rsidRDefault="00B01397" w:rsidP="00B36F08">
            <w:pPr>
              <w:ind w:right="-1"/>
              <w:rPr>
                <w:sz w:val="22"/>
                <w:szCs w:val="22"/>
              </w:rPr>
            </w:pPr>
          </w:p>
          <w:p w14:paraId="03095770" w14:textId="77777777" w:rsidR="00B01397" w:rsidRPr="00920423" w:rsidRDefault="00B01397" w:rsidP="00B36F08">
            <w:pPr>
              <w:ind w:right="-1"/>
              <w:rPr>
                <w:sz w:val="22"/>
                <w:szCs w:val="22"/>
              </w:rPr>
            </w:pPr>
            <w:r w:rsidRPr="00920423">
              <w:rPr>
                <w:sz w:val="22"/>
                <w:szCs w:val="22"/>
              </w:rPr>
              <w:t>3. I am not and have not been a knowing assistor, abettor, conspirator, or colluder with others in the illicit trafficking in any such drug or substance.</w:t>
            </w:r>
          </w:p>
          <w:p w14:paraId="186C0C3A" w14:textId="77777777" w:rsidR="00B01397" w:rsidRPr="00920423" w:rsidRDefault="00B01397" w:rsidP="00B36F08">
            <w:pPr>
              <w:ind w:right="-1"/>
              <w:rPr>
                <w:sz w:val="22"/>
                <w:szCs w:val="22"/>
              </w:rPr>
            </w:pPr>
          </w:p>
          <w:p w14:paraId="041DCAD1" w14:textId="77777777" w:rsidR="00B01397" w:rsidRPr="00920423" w:rsidRDefault="00B01397" w:rsidP="00B36F08">
            <w:pPr>
              <w:rPr>
                <w:sz w:val="22"/>
                <w:szCs w:val="22"/>
              </w:rPr>
            </w:pPr>
            <w:r w:rsidRPr="00920423">
              <w:rPr>
                <w:sz w:val="22"/>
                <w:szCs w:val="22"/>
              </w:rPr>
              <w:t xml:space="preserve">Signature: </w:t>
            </w:r>
            <w:r w:rsidRPr="00920423">
              <w:rPr>
                <w:sz w:val="22"/>
                <w:szCs w:val="22"/>
              </w:rPr>
              <w:tab/>
              <w:t>__________________________________</w:t>
            </w:r>
            <w:r w:rsidRPr="00920423">
              <w:rPr>
                <w:sz w:val="22"/>
                <w:szCs w:val="22"/>
              </w:rPr>
              <w:tab/>
              <w:t>Date:</w:t>
            </w:r>
            <w:r w:rsidRPr="00920423">
              <w:rPr>
                <w:sz w:val="22"/>
                <w:szCs w:val="22"/>
              </w:rPr>
              <w:tab/>
            </w:r>
            <w:r w:rsidRPr="00920423">
              <w:rPr>
                <w:color w:val="2B579A"/>
                <w:sz w:val="22"/>
                <w:szCs w:val="22"/>
                <w:u w:val="single"/>
                <w:shd w:val="clear" w:color="auto" w:fill="E6E6E6"/>
              </w:rPr>
              <w:fldChar w:fldCharType="begin">
                <w:ffData>
                  <w:name w:val="Text1"/>
                  <w:enabled/>
                  <w:calcOnExit w:val="0"/>
                  <w:textInput/>
                </w:ffData>
              </w:fldChar>
            </w:r>
            <w:bookmarkStart w:id="78" w:name="Text1"/>
            <w:r w:rsidRPr="00920423">
              <w:rPr>
                <w:sz w:val="22"/>
                <w:szCs w:val="22"/>
                <w:u w:val="single"/>
              </w:rPr>
              <w:instrText xml:space="preserve"> FORMTEXT </w:instrText>
            </w:r>
            <w:r w:rsidRPr="00920423">
              <w:rPr>
                <w:color w:val="2B579A"/>
                <w:sz w:val="22"/>
                <w:szCs w:val="22"/>
                <w:u w:val="single"/>
                <w:shd w:val="clear" w:color="auto" w:fill="E6E6E6"/>
              </w:rPr>
            </w:r>
            <w:r w:rsidRPr="00920423">
              <w:rPr>
                <w:color w:val="2B579A"/>
                <w:sz w:val="22"/>
                <w:szCs w:val="22"/>
                <w:u w:val="single"/>
                <w:shd w:val="clear" w:color="auto" w:fill="E6E6E6"/>
              </w:rPr>
              <w:fldChar w:fldCharType="separate"/>
            </w:r>
            <w:r w:rsidRPr="00920423">
              <w:rPr>
                <w:rFonts w:eastAsia="Arial Unicode MS"/>
                <w:noProof/>
                <w:sz w:val="22"/>
                <w:szCs w:val="22"/>
                <w:u w:val="single"/>
              </w:rPr>
              <w:t> </w:t>
            </w:r>
            <w:r w:rsidRPr="00920423">
              <w:rPr>
                <w:rFonts w:eastAsia="Arial Unicode MS"/>
                <w:noProof/>
                <w:sz w:val="22"/>
                <w:szCs w:val="22"/>
                <w:u w:val="single"/>
              </w:rPr>
              <w:t> </w:t>
            </w:r>
            <w:r w:rsidRPr="00920423">
              <w:rPr>
                <w:rFonts w:eastAsia="Arial Unicode MS"/>
                <w:noProof/>
                <w:sz w:val="22"/>
                <w:szCs w:val="22"/>
                <w:u w:val="single"/>
              </w:rPr>
              <w:t> </w:t>
            </w:r>
            <w:r w:rsidRPr="00920423">
              <w:rPr>
                <w:rFonts w:eastAsia="Arial Unicode MS"/>
                <w:noProof/>
                <w:sz w:val="22"/>
                <w:szCs w:val="22"/>
                <w:u w:val="single"/>
              </w:rPr>
              <w:t> </w:t>
            </w:r>
            <w:r w:rsidRPr="00920423">
              <w:rPr>
                <w:rFonts w:eastAsia="Arial Unicode MS"/>
                <w:noProof/>
                <w:sz w:val="22"/>
                <w:szCs w:val="22"/>
                <w:u w:val="single"/>
              </w:rPr>
              <w:t> </w:t>
            </w:r>
            <w:r w:rsidRPr="00920423">
              <w:rPr>
                <w:color w:val="2B579A"/>
                <w:sz w:val="22"/>
                <w:szCs w:val="22"/>
                <w:u w:val="single"/>
                <w:shd w:val="clear" w:color="auto" w:fill="E6E6E6"/>
              </w:rPr>
              <w:fldChar w:fldCharType="end"/>
            </w:r>
            <w:bookmarkEnd w:id="78"/>
          </w:p>
          <w:p w14:paraId="05FA71D2" w14:textId="77777777" w:rsidR="00B01397" w:rsidRPr="00920423" w:rsidRDefault="00B01397" w:rsidP="00B36F08">
            <w:pPr>
              <w:ind w:right="-1"/>
              <w:rPr>
                <w:sz w:val="22"/>
                <w:szCs w:val="22"/>
              </w:rPr>
            </w:pPr>
          </w:p>
          <w:p w14:paraId="73ED3A1C" w14:textId="77777777" w:rsidR="00B01397" w:rsidRPr="00920423" w:rsidRDefault="00B01397" w:rsidP="00B36F08">
            <w:pPr>
              <w:ind w:right="-1"/>
              <w:rPr>
                <w:sz w:val="22"/>
                <w:szCs w:val="22"/>
              </w:rPr>
            </w:pPr>
            <w:r w:rsidRPr="00920423">
              <w:rPr>
                <w:sz w:val="22"/>
                <w:szCs w:val="22"/>
              </w:rPr>
              <w:t>Name:</w:t>
            </w:r>
            <w:r w:rsidRPr="00920423">
              <w:rPr>
                <w:sz w:val="22"/>
                <w:szCs w:val="22"/>
              </w:rPr>
              <w:tab/>
            </w:r>
            <w:r w:rsidRPr="00920423">
              <w:rPr>
                <w:sz w:val="22"/>
                <w:szCs w:val="22"/>
              </w:rPr>
              <w:tab/>
            </w:r>
            <w:r w:rsidRPr="00920423">
              <w:rPr>
                <w:color w:val="2B579A"/>
                <w:sz w:val="22"/>
                <w:szCs w:val="22"/>
                <w:shd w:val="clear" w:color="auto" w:fill="E6E6E6"/>
              </w:rPr>
              <w:fldChar w:fldCharType="begin">
                <w:ffData>
                  <w:name w:val="Text2"/>
                  <w:enabled/>
                  <w:calcOnExit w:val="0"/>
                  <w:textInput/>
                </w:ffData>
              </w:fldChar>
            </w:r>
            <w:bookmarkStart w:id="79" w:name="Text2"/>
            <w:r w:rsidRPr="00920423">
              <w:rPr>
                <w:sz w:val="22"/>
                <w:szCs w:val="22"/>
              </w:rPr>
              <w:instrText xml:space="preserve"> FORMTEXT </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sz w:val="22"/>
                <w:szCs w:val="22"/>
              </w:rPr>
              <w:t> </w:t>
            </w:r>
            <w:r w:rsidRPr="00920423">
              <w:rPr>
                <w:sz w:val="22"/>
                <w:szCs w:val="22"/>
              </w:rPr>
              <w:t> </w:t>
            </w:r>
            <w:r w:rsidRPr="00920423">
              <w:rPr>
                <w:sz w:val="22"/>
                <w:szCs w:val="22"/>
              </w:rPr>
              <w:t> </w:t>
            </w:r>
            <w:r w:rsidRPr="00920423">
              <w:rPr>
                <w:sz w:val="22"/>
                <w:szCs w:val="22"/>
              </w:rPr>
              <w:t> </w:t>
            </w:r>
            <w:r w:rsidRPr="00920423">
              <w:rPr>
                <w:sz w:val="22"/>
                <w:szCs w:val="22"/>
              </w:rPr>
              <w:t> </w:t>
            </w:r>
            <w:r w:rsidRPr="00920423">
              <w:rPr>
                <w:color w:val="2B579A"/>
                <w:sz w:val="22"/>
                <w:szCs w:val="22"/>
                <w:shd w:val="clear" w:color="auto" w:fill="E6E6E6"/>
              </w:rPr>
              <w:fldChar w:fldCharType="end"/>
            </w:r>
            <w:bookmarkEnd w:id="79"/>
          </w:p>
          <w:p w14:paraId="6EDB468B" w14:textId="77777777" w:rsidR="00B01397" w:rsidRPr="00920423" w:rsidRDefault="00B01397" w:rsidP="00B36F08">
            <w:pPr>
              <w:ind w:right="-1"/>
              <w:rPr>
                <w:sz w:val="22"/>
                <w:szCs w:val="22"/>
              </w:rPr>
            </w:pPr>
            <w:r w:rsidRPr="00920423">
              <w:rPr>
                <w:sz w:val="22"/>
                <w:szCs w:val="22"/>
              </w:rPr>
              <w:t xml:space="preserve">Title/Position: </w:t>
            </w:r>
            <w:r w:rsidRPr="00920423">
              <w:rPr>
                <w:color w:val="2B579A"/>
                <w:sz w:val="22"/>
                <w:szCs w:val="22"/>
                <w:shd w:val="clear" w:color="auto" w:fill="E6E6E6"/>
              </w:rPr>
              <w:fldChar w:fldCharType="begin">
                <w:ffData>
                  <w:name w:val="Text3"/>
                  <w:enabled/>
                  <w:calcOnExit w:val="0"/>
                  <w:textInput/>
                </w:ffData>
              </w:fldChar>
            </w:r>
            <w:bookmarkStart w:id="80" w:name="Text3"/>
            <w:r w:rsidRPr="00920423">
              <w:rPr>
                <w:sz w:val="22"/>
                <w:szCs w:val="22"/>
              </w:rPr>
              <w:instrText xml:space="preserve"> FORMTEXT </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sz w:val="22"/>
                <w:szCs w:val="22"/>
              </w:rPr>
              <w:t> </w:t>
            </w:r>
            <w:r w:rsidRPr="00920423">
              <w:rPr>
                <w:sz w:val="22"/>
                <w:szCs w:val="22"/>
              </w:rPr>
              <w:t> </w:t>
            </w:r>
            <w:r w:rsidRPr="00920423">
              <w:rPr>
                <w:sz w:val="22"/>
                <w:szCs w:val="22"/>
              </w:rPr>
              <w:t> </w:t>
            </w:r>
            <w:r w:rsidRPr="00920423">
              <w:rPr>
                <w:sz w:val="22"/>
                <w:szCs w:val="22"/>
              </w:rPr>
              <w:t> </w:t>
            </w:r>
            <w:r w:rsidRPr="00920423">
              <w:rPr>
                <w:sz w:val="22"/>
                <w:szCs w:val="22"/>
              </w:rPr>
              <w:t> </w:t>
            </w:r>
            <w:r w:rsidRPr="00920423">
              <w:rPr>
                <w:color w:val="2B579A"/>
                <w:sz w:val="22"/>
                <w:szCs w:val="22"/>
                <w:shd w:val="clear" w:color="auto" w:fill="E6E6E6"/>
              </w:rPr>
              <w:fldChar w:fldCharType="end"/>
            </w:r>
            <w:bookmarkEnd w:id="80"/>
          </w:p>
          <w:p w14:paraId="6D2E44CB" w14:textId="77777777" w:rsidR="00B01397" w:rsidRPr="00920423" w:rsidRDefault="00B01397" w:rsidP="00B36F08">
            <w:pPr>
              <w:ind w:right="-1"/>
              <w:rPr>
                <w:sz w:val="22"/>
                <w:szCs w:val="22"/>
              </w:rPr>
            </w:pPr>
            <w:r w:rsidRPr="00920423">
              <w:rPr>
                <w:sz w:val="22"/>
                <w:szCs w:val="22"/>
              </w:rPr>
              <w:t>Organization:</w:t>
            </w:r>
            <w:r w:rsidRPr="00920423">
              <w:rPr>
                <w:sz w:val="22"/>
                <w:szCs w:val="22"/>
              </w:rPr>
              <w:tab/>
              <w:t xml:space="preserve"> </w:t>
            </w:r>
            <w:r w:rsidRPr="00920423">
              <w:rPr>
                <w:color w:val="2B579A"/>
                <w:sz w:val="22"/>
                <w:szCs w:val="22"/>
                <w:shd w:val="clear" w:color="auto" w:fill="E6E6E6"/>
              </w:rPr>
              <w:fldChar w:fldCharType="begin">
                <w:ffData>
                  <w:name w:val="Text4"/>
                  <w:enabled/>
                  <w:calcOnExit w:val="0"/>
                  <w:textInput/>
                </w:ffData>
              </w:fldChar>
            </w:r>
            <w:bookmarkStart w:id="81" w:name="Text4"/>
            <w:r w:rsidRPr="00920423">
              <w:rPr>
                <w:sz w:val="22"/>
                <w:szCs w:val="22"/>
              </w:rPr>
              <w:instrText xml:space="preserve"> FORMTEXT </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sz w:val="22"/>
                <w:szCs w:val="22"/>
              </w:rPr>
              <w:t> </w:t>
            </w:r>
            <w:r w:rsidRPr="00920423">
              <w:rPr>
                <w:sz w:val="22"/>
                <w:szCs w:val="22"/>
              </w:rPr>
              <w:t> </w:t>
            </w:r>
            <w:r w:rsidRPr="00920423">
              <w:rPr>
                <w:sz w:val="22"/>
                <w:szCs w:val="22"/>
              </w:rPr>
              <w:t> </w:t>
            </w:r>
            <w:r w:rsidRPr="00920423">
              <w:rPr>
                <w:sz w:val="22"/>
                <w:szCs w:val="22"/>
              </w:rPr>
              <w:t> </w:t>
            </w:r>
            <w:r w:rsidRPr="00920423">
              <w:rPr>
                <w:sz w:val="22"/>
                <w:szCs w:val="22"/>
              </w:rPr>
              <w:t> </w:t>
            </w:r>
            <w:r w:rsidRPr="00920423">
              <w:rPr>
                <w:color w:val="2B579A"/>
                <w:sz w:val="22"/>
                <w:szCs w:val="22"/>
                <w:shd w:val="clear" w:color="auto" w:fill="E6E6E6"/>
              </w:rPr>
              <w:fldChar w:fldCharType="end"/>
            </w:r>
            <w:bookmarkEnd w:id="81"/>
          </w:p>
          <w:p w14:paraId="23121B28" w14:textId="77777777" w:rsidR="00B01397" w:rsidRPr="00920423" w:rsidRDefault="00B01397" w:rsidP="00B36F08">
            <w:pPr>
              <w:ind w:right="-1"/>
              <w:rPr>
                <w:sz w:val="22"/>
                <w:szCs w:val="22"/>
              </w:rPr>
            </w:pPr>
            <w:r w:rsidRPr="00920423">
              <w:rPr>
                <w:sz w:val="22"/>
                <w:szCs w:val="22"/>
              </w:rPr>
              <w:t xml:space="preserve">Address: </w:t>
            </w:r>
            <w:r w:rsidRPr="00920423">
              <w:rPr>
                <w:color w:val="2B579A"/>
                <w:sz w:val="22"/>
                <w:szCs w:val="22"/>
                <w:shd w:val="clear" w:color="auto" w:fill="E6E6E6"/>
              </w:rPr>
              <w:fldChar w:fldCharType="begin">
                <w:ffData>
                  <w:name w:val="Text5"/>
                  <w:enabled/>
                  <w:calcOnExit w:val="0"/>
                  <w:textInput/>
                </w:ffData>
              </w:fldChar>
            </w:r>
            <w:bookmarkStart w:id="82" w:name="Text5"/>
            <w:r w:rsidRPr="00920423">
              <w:rPr>
                <w:sz w:val="22"/>
                <w:szCs w:val="22"/>
              </w:rPr>
              <w:instrText xml:space="preserve"> FORMTEXT </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sz w:val="22"/>
                <w:szCs w:val="22"/>
              </w:rPr>
              <w:t> </w:t>
            </w:r>
            <w:r w:rsidRPr="00920423">
              <w:rPr>
                <w:sz w:val="22"/>
                <w:szCs w:val="22"/>
              </w:rPr>
              <w:t> </w:t>
            </w:r>
            <w:r w:rsidRPr="00920423">
              <w:rPr>
                <w:sz w:val="22"/>
                <w:szCs w:val="22"/>
              </w:rPr>
              <w:t> </w:t>
            </w:r>
            <w:r w:rsidRPr="00920423">
              <w:rPr>
                <w:sz w:val="22"/>
                <w:szCs w:val="22"/>
              </w:rPr>
              <w:t> </w:t>
            </w:r>
            <w:r w:rsidRPr="00920423">
              <w:rPr>
                <w:sz w:val="22"/>
                <w:szCs w:val="22"/>
              </w:rPr>
              <w:t> </w:t>
            </w:r>
            <w:r w:rsidRPr="00920423">
              <w:rPr>
                <w:color w:val="2B579A"/>
                <w:sz w:val="22"/>
                <w:szCs w:val="22"/>
                <w:shd w:val="clear" w:color="auto" w:fill="E6E6E6"/>
              </w:rPr>
              <w:fldChar w:fldCharType="end"/>
            </w:r>
            <w:bookmarkEnd w:id="82"/>
          </w:p>
          <w:p w14:paraId="08A8874E" w14:textId="77777777" w:rsidR="00B01397" w:rsidRPr="00920423" w:rsidRDefault="00B01397" w:rsidP="00B36F08">
            <w:pPr>
              <w:ind w:right="-1"/>
              <w:rPr>
                <w:sz w:val="22"/>
                <w:szCs w:val="22"/>
              </w:rPr>
            </w:pPr>
            <w:r w:rsidRPr="00920423">
              <w:rPr>
                <w:sz w:val="22"/>
                <w:szCs w:val="22"/>
              </w:rPr>
              <w:t xml:space="preserve">Date of Birth: </w:t>
            </w:r>
            <w:r w:rsidRPr="00920423">
              <w:rPr>
                <w:color w:val="2B579A"/>
                <w:sz w:val="22"/>
                <w:szCs w:val="22"/>
                <w:shd w:val="clear" w:color="auto" w:fill="E6E6E6"/>
              </w:rPr>
              <w:fldChar w:fldCharType="begin">
                <w:ffData>
                  <w:name w:val="Text6"/>
                  <w:enabled/>
                  <w:calcOnExit w:val="0"/>
                  <w:textInput/>
                </w:ffData>
              </w:fldChar>
            </w:r>
            <w:bookmarkStart w:id="83" w:name="Text6"/>
            <w:r w:rsidRPr="00920423">
              <w:rPr>
                <w:sz w:val="22"/>
                <w:szCs w:val="22"/>
              </w:rPr>
              <w:instrText xml:space="preserve"> FORMTEXT </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sz w:val="22"/>
                <w:szCs w:val="22"/>
              </w:rPr>
              <w:t> </w:t>
            </w:r>
            <w:r w:rsidRPr="00920423">
              <w:rPr>
                <w:sz w:val="22"/>
                <w:szCs w:val="22"/>
              </w:rPr>
              <w:t> </w:t>
            </w:r>
            <w:r w:rsidRPr="00920423">
              <w:rPr>
                <w:sz w:val="22"/>
                <w:szCs w:val="22"/>
              </w:rPr>
              <w:t> </w:t>
            </w:r>
            <w:r w:rsidRPr="00920423">
              <w:rPr>
                <w:sz w:val="22"/>
                <w:szCs w:val="22"/>
              </w:rPr>
              <w:t> </w:t>
            </w:r>
            <w:r w:rsidRPr="00920423">
              <w:rPr>
                <w:sz w:val="22"/>
                <w:szCs w:val="22"/>
              </w:rPr>
              <w:t> </w:t>
            </w:r>
            <w:r w:rsidRPr="00920423">
              <w:rPr>
                <w:color w:val="2B579A"/>
                <w:sz w:val="22"/>
                <w:szCs w:val="22"/>
                <w:shd w:val="clear" w:color="auto" w:fill="E6E6E6"/>
              </w:rPr>
              <w:fldChar w:fldCharType="end"/>
            </w:r>
            <w:bookmarkEnd w:id="83"/>
          </w:p>
          <w:p w14:paraId="445B7089" w14:textId="77777777" w:rsidR="00B01397" w:rsidRPr="00920423" w:rsidRDefault="00B01397" w:rsidP="00B36F08">
            <w:pPr>
              <w:ind w:right="-1"/>
              <w:rPr>
                <w:sz w:val="22"/>
                <w:szCs w:val="22"/>
              </w:rPr>
            </w:pPr>
          </w:p>
          <w:p w14:paraId="02F91044" w14:textId="77777777" w:rsidR="00B01397" w:rsidRPr="00920423" w:rsidRDefault="00B01397" w:rsidP="00B36F08">
            <w:pPr>
              <w:ind w:right="-1"/>
              <w:rPr>
                <w:sz w:val="22"/>
                <w:szCs w:val="22"/>
              </w:rPr>
            </w:pPr>
            <w:r w:rsidRPr="00920423">
              <w:rPr>
                <w:sz w:val="22"/>
                <w:szCs w:val="22"/>
              </w:rPr>
              <w:t>NOTICE:</w:t>
            </w:r>
          </w:p>
          <w:p w14:paraId="27F1A1AC" w14:textId="77777777" w:rsidR="00B01397" w:rsidRPr="00920423" w:rsidRDefault="00B01397" w:rsidP="00B36F08">
            <w:pPr>
              <w:ind w:right="-1"/>
              <w:rPr>
                <w:sz w:val="22"/>
                <w:szCs w:val="22"/>
              </w:rPr>
            </w:pPr>
          </w:p>
          <w:p w14:paraId="7BD41A53" w14:textId="77777777" w:rsidR="00B01397" w:rsidRPr="00920423" w:rsidRDefault="00B01397" w:rsidP="00B36F08">
            <w:pPr>
              <w:ind w:right="-1"/>
              <w:rPr>
                <w:sz w:val="22"/>
                <w:szCs w:val="22"/>
              </w:rPr>
            </w:pPr>
            <w:r w:rsidRPr="00920423">
              <w:rPr>
                <w:sz w:val="22"/>
                <w:szCs w:val="22"/>
              </w:rPr>
              <w:t>1. You are required to sign this Certification under the provisions of 22 CFR Part 140, Prohibition on Assistance to Drug Traffickers.  These regulations were issued by the Department of State and require that certain key individuals of organizations must sign this Certification.</w:t>
            </w:r>
          </w:p>
          <w:p w14:paraId="1302E701" w14:textId="77777777" w:rsidR="00B01397" w:rsidRPr="00920423" w:rsidRDefault="00B01397" w:rsidP="00B36F08">
            <w:pPr>
              <w:ind w:right="-1"/>
              <w:rPr>
                <w:sz w:val="22"/>
                <w:szCs w:val="22"/>
              </w:rPr>
            </w:pPr>
          </w:p>
          <w:p w14:paraId="7164C6C9" w14:textId="77777777" w:rsidR="00B01397" w:rsidRPr="00920423" w:rsidRDefault="00B01397" w:rsidP="00B36F08">
            <w:pPr>
              <w:ind w:right="-1"/>
              <w:rPr>
                <w:sz w:val="22"/>
                <w:szCs w:val="22"/>
              </w:rPr>
            </w:pPr>
            <w:r w:rsidRPr="00920423">
              <w:rPr>
                <w:sz w:val="22"/>
                <w:szCs w:val="22"/>
              </w:rPr>
              <w:t>2. If you make a false Certification you are subject to U.S. criminal prosecution under 18 U.S.C. 1001.</w:t>
            </w:r>
          </w:p>
          <w:p w14:paraId="423DA245" w14:textId="422AFA6A" w:rsidR="00FB1AE0" w:rsidRPr="00920423" w:rsidRDefault="00B01397" w:rsidP="00B36F08">
            <w:pPr>
              <w:tabs>
                <w:tab w:val="left" w:pos="1080"/>
              </w:tabs>
              <w:rPr>
                <w:sz w:val="22"/>
                <w:szCs w:val="22"/>
              </w:rPr>
            </w:pPr>
            <w:r w:rsidRPr="00920423">
              <w:rPr>
                <w:sz w:val="22"/>
                <w:szCs w:val="22"/>
              </w:rPr>
              <w:br w:type="page"/>
            </w:r>
          </w:p>
          <w:p w14:paraId="0F9E0628" w14:textId="77777777" w:rsidR="001B4EF8" w:rsidRPr="00920423" w:rsidRDefault="001B4EF8" w:rsidP="00B36F08">
            <w:pPr>
              <w:pStyle w:val="Heading31"/>
              <w:rPr>
                <w:rFonts w:ascii="Times New Roman" w:hAnsi="Times New Roman" w:cs="Times New Roman"/>
              </w:rPr>
            </w:pPr>
          </w:p>
          <w:p w14:paraId="6A8205FD" w14:textId="3DC0C889" w:rsidR="00E559FB" w:rsidRPr="00C80537" w:rsidRDefault="00C80537" w:rsidP="004607F3">
            <w:pPr>
              <w:pStyle w:val="Heading31"/>
              <w:jc w:val="left"/>
              <w:rPr>
                <w:rFonts w:ascii="Times New Roman" w:hAnsi="Times New Roman" w:cs="Times New Roman"/>
                <w:sz w:val="28"/>
                <w:szCs w:val="28"/>
              </w:rPr>
            </w:pPr>
            <w:r w:rsidRPr="00C80537">
              <w:rPr>
                <w:rFonts w:ascii="Times New Roman" w:hAnsi="Times New Roman" w:cs="Times New Roman"/>
                <w:sz w:val="28"/>
                <w:szCs w:val="28"/>
              </w:rPr>
              <w:t>SUBCONTRACTOR SIZE SELF-CERTIFICATION FORM</w:t>
            </w:r>
          </w:p>
          <w:p w14:paraId="192C9833" w14:textId="77777777" w:rsidR="00E559FB" w:rsidRPr="00920423" w:rsidRDefault="00E559FB" w:rsidP="00B36F08">
            <w:pPr>
              <w:pStyle w:val="Default"/>
              <w:rPr>
                <w:rFonts w:ascii="Times New Roman" w:hAnsi="Times New Roman" w:cs="Times New Roman"/>
                <w:b/>
                <w:color w:val="auto"/>
                <w:sz w:val="22"/>
                <w:szCs w:val="22"/>
              </w:rPr>
            </w:pPr>
          </w:p>
          <w:p w14:paraId="5ED79579" w14:textId="77777777" w:rsidR="00E559FB" w:rsidRPr="00920423" w:rsidRDefault="00E559FB" w:rsidP="00B36F08">
            <w:pPr>
              <w:pStyle w:val="Default"/>
              <w:rPr>
                <w:rFonts w:ascii="Times New Roman" w:hAnsi="Times New Roman" w:cs="Times New Roman"/>
                <w:sz w:val="22"/>
                <w:szCs w:val="22"/>
              </w:rPr>
            </w:pPr>
            <w:r w:rsidRPr="00920423">
              <w:rPr>
                <w:rFonts w:ascii="Times New Roman" w:hAnsi="Times New Roman" w:cs="Times New Roman"/>
                <w:b/>
                <w:sz w:val="22"/>
                <w:szCs w:val="22"/>
              </w:rPr>
              <w:t>Reference Number</w:t>
            </w:r>
            <w:r w:rsidRPr="00920423">
              <w:rPr>
                <w:rFonts w:ascii="Times New Roman" w:hAnsi="Times New Roman" w:cs="Times New Roman"/>
                <w:sz w:val="22"/>
                <w:szCs w:val="22"/>
              </w:rPr>
              <w:t xml:space="preserve">: </w:t>
            </w:r>
            <w:r w:rsidRPr="00920423">
              <w:rPr>
                <w:rStyle w:val="Textedelespacerserv"/>
                <w:rFonts w:ascii="Times New Roman" w:hAnsi="Times New Roman" w:cs="Times New Roman"/>
                <w:sz w:val="22"/>
                <w:szCs w:val="22"/>
              </w:rPr>
              <w:t>[enter the funding agency's solicitation or contract number]</w:t>
            </w:r>
          </w:p>
          <w:p w14:paraId="0F8E1E99" w14:textId="77777777" w:rsidR="00E559FB" w:rsidRPr="00920423" w:rsidRDefault="00E559FB" w:rsidP="00B36F08">
            <w:pPr>
              <w:pStyle w:val="Default"/>
              <w:rPr>
                <w:rStyle w:val="Textedelespacerserv"/>
                <w:rFonts w:ascii="Times New Roman" w:hAnsi="Times New Roman" w:cs="Times New Roman"/>
                <w:sz w:val="22"/>
                <w:szCs w:val="22"/>
              </w:rPr>
            </w:pPr>
            <w:r w:rsidRPr="00920423">
              <w:rPr>
                <w:rFonts w:ascii="Times New Roman" w:hAnsi="Times New Roman" w:cs="Times New Roman"/>
                <w:b/>
                <w:sz w:val="22"/>
                <w:szCs w:val="22"/>
              </w:rPr>
              <w:t>Project Name</w:t>
            </w:r>
            <w:r w:rsidRPr="00920423">
              <w:rPr>
                <w:rFonts w:ascii="Times New Roman" w:hAnsi="Times New Roman" w:cs="Times New Roman"/>
                <w:sz w:val="22"/>
                <w:szCs w:val="22"/>
              </w:rPr>
              <w:t xml:space="preserve">: </w:t>
            </w:r>
            <w:r w:rsidRPr="00920423">
              <w:rPr>
                <w:rFonts w:ascii="Times New Roman" w:hAnsi="Times New Roman" w:cs="Times New Roman"/>
                <w:color w:val="808080"/>
                <w:sz w:val="22"/>
                <w:szCs w:val="22"/>
              </w:rPr>
              <w:t>[e</w:t>
            </w:r>
            <w:r w:rsidRPr="00920423">
              <w:rPr>
                <w:rStyle w:val="Textedelespacerserv"/>
                <w:rFonts w:ascii="Times New Roman" w:hAnsi="Times New Roman" w:cs="Times New Roman"/>
                <w:sz w:val="22"/>
                <w:szCs w:val="22"/>
              </w:rPr>
              <w:t>nter full name of project]</w:t>
            </w:r>
          </w:p>
          <w:p w14:paraId="5A388CAD" w14:textId="77777777" w:rsidR="00E559FB" w:rsidRPr="00920423" w:rsidRDefault="00E559FB" w:rsidP="00B36F08">
            <w:pPr>
              <w:pStyle w:val="Default"/>
              <w:pBdr>
                <w:bottom w:val="triple" w:sz="4" w:space="6" w:color="auto"/>
              </w:pBdr>
              <w:rPr>
                <w:rFonts w:ascii="Times New Roman" w:hAnsi="Times New Roman" w:cs="Times New Roman"/>
                <w:sz w:val="22"/>
                <w:szCs w:val="22"/>
                <w:lang w:val="en-ZA"/>
              </w:rPr>
            </w:pPr>
            <w:r w:rsidRPr="00920423">
              <w:rPr>
                <w:rFonts w:ascii="Times New Roman" w:hAnsi="Times New Roman" w:cs="Times New Roman"/>
                <w:b/>
                <w:bCs/>
                <w:sz w:val="22"/>
                <w:szCs w:val="22"/>
                <w:lang w:val="en-ZA"/>
              </w:rPr>
              <w:t>Primary NAICS Code</w:t>
            </w:r>
            <w:r w:rsidRPr="00920423">
              <w:rPr>
                <w:rFonts w:ascii="Times New Roman" w:hAnsi="Times New Roman" w:cs="Times New Roman"/>
                <w:sz w:val="22"/>
                <w:szCs w:val="22"/>
                <w:lang w:val="en-ZA"/>
              </w:rPr>
              <w:t xml:space="preserve">: </w:t>
            </w:r>
            <w:r w:rsidRPr="00920423">
              <w:rPr>
                <w:rStyle w:val="Textedelespacerserv"/>
                <w:rFonts w:ascii="Times New Roman" w:hAnsi="Times New Roman" w:cs="Times New Roman"/>
                <w:sz w:val="22"/>
                <w:szCs w:val="22"/>
                <w:lang w:val="en-ZA"/>
              </w:rPr>
              <w:t xml:space="preserve">[enter the </w:t>
            </w:r>
            <w:hyperlink r:id="rId47">
              <w:r w:rsidRPr="00920423">
                <w:rPr>
                  <w:rStyle w:val="Lienhypertexte"/>
                  <w:rFonts w:ascii="Times New Roman" w:hAnsi="Times New Roman" w:cs="Times New Roman"/>
                  <w:sz w:val="22"/>
                  <w:szCs w:val="22"/>
                  <w:lang w:val="en-ZA"/>
                </w:rPr>
                <w:t>NAICS</w:t>
              </w:r>
            </w:hyperlink>
            <w:r w:rsidRPr="00920423">
              <w:rPr>
                <w:rStyle w:val="Textedelespacerserv"/>
                <w:rFonts w:ascii="Times New Roman" w:hAnsi="Times New Roman" w:cs="Times New Roman"/>
                <w:sz w:val="22"/>
                <w:szCs w:val="22"/>
                <w:lang w:val="en-ZA"/>
              </w:rPr>
              <w:t xml:space="preserve"> code that best describes the work being performed under the </w:t>
            </w:r>
            <w:r w:rsidRPr="00920423">
              <w:rPr>
                <w:rStyle w:val="Textedelespacerserv"/>
                <w:rFonts w:ascii="Times New Roman" w:hAnsi="Times New Roman" w:cs="Times New Roman"/>
                <w:sz w:val="22"/>
                <w:szCs w:val="22"/>
                <w:u w:val="single"/>
                <w:lang w:val="en-ZA"/>
              </w:rPr>
              <w:t>subcontract</w:t>
            </w:r>
            <w:r w:rsidRPr="00920423">
              <w:rPr>
                <w:rStyle w:val="Textedelespacerserv"/>
                <w:rFonts w:ascii="Times New Roman" w:hAnsi="Times New Roman" w:cs="Times New Roman"/>
                <w:sz w:val="22"/>
                <w:szCs w:val="22"/>
                <w:lang w:val="en-ZA"/>
              </w:rPr>
              <w:t>. i.e.: for technical assistance provision use 541990 or management consulting use 541611. For HHE use 484210 and for GIS use 541360. The NAICS codes most commonly used by Chemonics is 541611, 541618, 541620, 541990]</w:t>
            </w:r>
          </w:p>
          <w:p w14:paraId="4679B26C" w14:textId="77777777" w:rsidR="00E559FB" w:rsidRPr="00920423" w:rsidRDefault="00E559FB" w:rsidP="00B36F08">
            <w:pPr>
              <w:pStyle w:val="Default"/>
              <w:rPr>
                <w:rFonts w:ascii="Times New Roman" w:hAnsi="Times New Roman" w:cs="Times New Roman"/>
                <w:sz w:val="22"/>
                <w:szCs w:val="22"/>
              </w:rPr>
            </w:pPr>
            <w:r w:rsidRPr="00920423">
              <w:rPr>
                <w:rFonts w:ascii="Times New Roman" w:hAnsi="Times New Roman" w:cs="Times New Roman"/>
                <w:b/>
                <w:sz w:val="22"/>
                <w:szCs w:val="22"/>
              </w:rPr>
              <w:t>Company Name</w:t>
            </w:r>
            <w:r w:rsidRPr="00920423">
              <w:rPr>
                <w:rFonts w:ascii="Times New Roman" w:hAnsi="Times New Roman" w:cs="Times New Roman"/>
                <w:sz w:val="22"/>
                <w:szCs w:val="22"/>
              </w:rPr>
              <w:t xml:space="preserve">: </w:t>
            </w:r>
            <w:r w:rsidRPr="00920423">
              <w:rPr>
                <w:rStyle w:val="Textedelespacerserv"/>
                <w:rFonts w:ascii="Times New Roman" w:hAnsi="Times New Roman" w:cs="Times New Roman"/>
                <w:sz w:val="22"/>
                <w:szCs w:val="22"/>
              </w:rPr>
              <w:t>Full legal name</w:t>
            </w:r>
            <w:r w:rsidRPr="00920423">
              <w:rPr>
                <w:rFonts w:ascii="Times New Roman" w:hAnsi="Times New Roman" w:cs="Times New Roman"/>
                <w:sz w:val="22"/>
                <w:szCs w:val="22"/>
              </w:rPr>
              <w:tab/>
            </w:r>
            <w:r w:rsidRPr="00920423">
              <w:rPr>
                <w:rFonts w:ascii="Times New Roman" w:hAnsi="Times New Roman" w:cs="Times New Roman"/>
                <w:sz w:val="22"/>
                <w:szCs w:val="22"/>
              </w:rPr>
              <w:tab/>
            </w:r>
          </w:p>
          <w:p w14:paraId="45BEB073" w14:textId="77777777" w:rsidR="00E559FB" w:rsidRPr="00920423" w:rsidRDefault="00E559FB" w:rsidP="00B36F08">
            <w:pPr>
              <w:pStyle w:val="Default"/>
              <w:rPr>
                <w:rFonts w:ascii="Times New Roman" w:hAnsi="Times New Roman" w:cs="Times New Roman"/>
                <w:sz w:val="22"/>
                <w:szCs w:val="22"/>
              </w:rPr>
            </w:pPr>
            <w:r w:rsidRPr="00920423">
              <w:rPr>
                <w:rFonts w:ascii="Times New Roman" w:hAnsi="Times New Roman" w:cs="Times New Roman"/>
                <w:b/>
                <w:sz w:val="22"/>
                <w:szCs w:val="22"/>
              </w:rPr>
              <w:t>Address</w:t>
            </w:r>
            <w:r w:rsidRPr="00920423">
              <w:rPr>
                <w:rFonts w:ascii="Times New Roman" w:hAnsi="Times New Roman" w:cs="Times New Roman"/>
                <w:sz w:val="22"/>
                <w:szCs w:val="22"/>
              </w:rPr>
              <w:t xml:space="preserve">: </w:t>
            </w:r>
            <w:r w:rsidRPr="00920423">
              <w:rPr>
                <w:rStyle w:val="Textedelespacerserv"/>
                <w:rFonts w:ascii="Times New Roman" w:hAnsi="Times New Roman" w:cs="Times New Roman"/>
                <w:sz w:val="22"/>
                <w:szCs w:val="22"/>
              </w:rPr>
              <w:t>Street address</w:t>
            </w:r>
          </w:p>
          <w:p w14:paraId="3F84161A" w14:textId="77777777" w:rsidR="00E559FB" w:rsidRPr="00920423" w:rsidRDefault="00E559FB" w:rsidP="00B36F08">
            <w:pPr>
              <w:pStyle w:val="Default"/>
              <w:rPr>
                <w:rFonts w:ascii="Times New Roman" w:hAnsi="Times New Roman" w:cs="Times New Roman"/>
                <w:sz w:val="22"/>
                <w:szCs w:val="22"/>
              </w:rPr>
            </w:pPr>
            <w:r w:rsidRPr="00920423">
              <w:rPr>
                <w:rFonts w:ascii="Times New Roman" w:hAnsi="Times New Roman" w:cs="Times New Roman"/>
                <w:b/>
                <w:sz w:val="22"/>
                <w:szCs w:val="22"/>
              </w:rPr>
              <w:t>City, State, Zip</w:t>
            </w:r>
            <w:r w:rsidRPr="00920423">
              <w:rPr>
                <w:rFonts w:ascii="Times New Roman" w:hAnsi="Times New Roman" w:cs="Times New Roman"/>
                <w:sz w:val="22"/>
                <w:szCs w:val="22"/>
              </w:rPr>
              <w:t xml:space="preserve">: </w:t>
            </w:r>
            <w:r w:rsidRPr="00920423">
              <w:rPr>
                <w:rStyle w:val="Textedelespacerserv"/>
                <w:rFonts w:ascii="Times New Roman" w:hAnsi="Times New Roman" w:cs="Times New Roman"/>
                <w:sz w:val="22"/>
                <w:szCs w:val="22"/>
              </w:rPr>
              <w:t>City, State Zip</w:t>
            </w:r>
          </w:p>
          <w:p w14:paraId="4950B39E" w14:textId="77777777" w:rsidR="00E559FB" w:rsidRPr="00920423" w:rsidRDefault="00E559FB" w:rsidP="00B36F08">
            <w:pPr>
              <w:pStyle w:val="Default"/>
              <w:rPr>
                <w:rStyle w:val="Textedelespacerserv"/>
                <w:rFonts w:ascii="Times New Roman" w:hAnsi="Times New Roman" w:cs="Times New Roman"/>
                <w:sz w:val="22"/>
                <w:szCs w:val="22"/>
                <w:lang w:val="en-ZA"/>
              </w:rPr>
            </w:pPr>
            <w:r w:rsidRPr="00920423">
              <w:rPr>
                <w:rFonts w:ascii="Times New Roman" w:hAnsi="Times New Roman" w:cs="Times New Roman"/>
                <w:b/>
                <w:bCs/>
                <w:sz w:val="22"/>
                <w:szCs w:val="22"/>
                <w:lang w:val="en-ZA"/>
              </w:rPr>
              <w:t>UEI Number</w:t>
            </w:r>
            <w:r w:rsidRPr="00920423">
              <w:rPr>
                <w:rFonts w:ascii="Times New Roman" w:hAnsi="Times New Roman" w:cs="Times New Roman"/>
                <w:sz w:val="22"/>
                <w:szCs w:val="22"/>
                <w:lang w:val="en-ZA"/>
              </w:rPr>
              <w:t xml:space="preserve">: </w:t>
            </w:r>
            <w:r w:rsidRPr="00920423">
              <w:rPr>
                <w:rStyle w:val="Textedelespacerserv"/>
                <w:rFonts w:ascii="Times New Roman" w:hAnsi="Times New Roman" w:cs="Times New Roman"/>
                <w:sz w:val="22"/>
                <w:szCs w:val="22"/>
                <w:lang w:val="en-ZA"/>
              </w:rPr>
              <w:t xml:space="preserve">[enter the </w:t>
            </w:r>
            <w:hyperlink r:id="rId48">
              <w:r w:rsidRPr="00920423">
                <w:rPr>
                  <w:rStyle w:val="Lienhypertexte"/>
                  <w:rFonts w:ascii="Times New Roman" w:hAnsi="Times New Roman" w:cs="Times New Roman"/>
                  <w:sz w:val="22"/>
                  <w:szCs w:val="22"/>
                  <w:lang w:val="en-ZA"/>
                </w:rPr>
                <w:t>Unique Entity Identifier (UEI number)</w:t>
              </w:r>
            </w:hyperlink>
            <w:r w:rsidRPr="00920423">
              <w:rPr>
                <w:rStyle w:val="Textedelespacerserv"/>
                <w:rFonts w:ascii="Times New Roman" w:hAnsi="Times New Roman" w:cs="Times New Roman"/>
                <w:sz w:val="22"/>
                <w:szCs w:val="22"/>
                <w:lang w:val="en-ZA"/>
              </w:rPr>
              <w:t xml:space="preserve"> here. Subcontractors must have a UEI number, unless exempted, as a part of receiving a subcontract with Chemonics.  </w:t>
            </w:r>
          </w:p>
          <w:p w14:paraId="1E588BDF" w14:textId="77777777" w:rsidR="00E559FB" w:rsidRPr="00920423" w:rsidRDefault="00E559FB" w:rsidP="00B36F08">
            <w:pPr>
              <w:pStyle w:val="Default"/>
              <w:rPr>
                <w:rFonts w:ascii="Times New Roman" w:hAnsi="Times New Roman" w:cs="Times New Roman"/>
                <w:sz w:val="22"/>
                <w:szCs w:val="22"/>
              </w:rPr>
            </w:pPr>
            <w:r w:rsidRPr="00920423">
              <w:rPr>
                <w:rFonts w:ascii="Times New Roman" w:hAnsi="Times New Roman" w:cs="Times New Roman"/>
                <w:b/>
                <w:sz w:val="22"/>
                <w:szCs w:val="22"/>
              </w:rPr>
              <w:t>Contact Person</w:t>
            </w:r>
            <w:r w:rsidRPr="00920423">
              <w:rPr>
                <w:rFonts w:ascii="Times New Roman" w:hAnsi="Times New Roman" w:cs="Times New Roman"/>
                <w:sz w:val="22"/>
                <w:szCs w:val="22"/>
              </w:rPr>
              <w:t xml:space="preserve">: </w:t>
            </w:r>
            <w:r w:rsidRPr="00920423">
              <w:rPr>
                <w:rStyle w:val="Textedelespacerserv"/>
                <w:rFonts w:ascii="Times New Roman" w:hAnsi="Times New Roman" w:cs="Times New Roman"/>
                <w:sz w:val="22"/>
                <w:szCs w:val="22"/>
              </w:rPr>
              <w:t>Name, Title</w:t>
            </w:r>
          </w:p>
          <w:p w14:paraId="45FAAFB2" w14:textId="77777777" w:rsidR="00E559FB" w:rsidRPr="00920423" w:rsidRDefault="00E559FB" w:rsidP="00B36F08">
            <w:pPr>
              <w:pStyle w:val="Default"/>
              <w:pBdr>
                <w:bottom w:val="triple" w:sz="4" w:space="6" w:color="auto"/>
              </w:pBdr>
              <w:rPr>
                <w:rFonts w:ascii="Times New Roman" w:hAnsi="Times New Roman" w:cs="Times New Roman"/>
                <w:sz w:val="22"/>
                <w:szCs w:val="22"/>
              </w:rPr>
            </w:pPr>
            <w:r w:rsidRPr="00920423">
              <w:rPr>
                <w:rFonts w:ascii="Times New Roman" w:hAnsi="Times New Roman" w:cs="Times New Roman"/>
                <w:b/>
                <w:sz w:val="22"/>
                <w:szCs w:val="22"/>
              </w:rPr>
              <w:t>Contact Phone Number</w:t>
            </w:r>
            <w:r w:rsidRPr="00920423">
              <w:rPr>
                <w:rFonts w:ascii="Times New Roman" w:hAnsi="Times New Roman" w:cs="Times New Roman"/>
                <w:sz w:val="22"/>
                <w:szCs w:val="22"/>
              </w:rPr>
              <w:t xml:space="preserve">: </w:t>
            </w:r>
            <w:r w:rsidRPr="00920423">
              <w:rPr>
                <w:rStyle w:val="Textedelespacerserv"/>
                <w:rFonts w:ascii="Times New Roman" w:hAnsi="Times New Roman" w:cs="Times New Roman"/>
                <w:sz w:val="22"/>
                <w:szCs w:val="22"/>
              </w:rPr>
              <w:t>(555) 555-5555</w:t>
            </w:r>
          </w:p>
          <w:p w14:paraId="3D3316A8" w14:textId="77777777" w:rsidR="00E559FB" w:rsidRPr="00920423" w:rsidRDefault="00E559FB" w:rsidP="00B36F08">
            <w:pPr>
              <w:pStyle w:val="Default"/>
              <w:rPr>
                <w:rFonts w:ascii="Times New Roman" w:hAnsi="Times New Roman" w:cs="Times New Roman"/>
                <w:b/>
                <w:sz w:val="22"/>
                <w:szCs w:val="22"/>
              </w:rPr>
            </w:pPr>
            <w:r w:rsidRPr="00920423">
              <w:rPr>
                <w:rFonts w:ascii="Times New Roman" w:hAnsi="Times New Roman" w:cs="Times New Roman"/>
                <w:b/>
                <w:sz w:val="22"/>
                <w:szCs w:val="22"/>
              </w:rPr>
              <w:t>Type of Entity</w:t>
            </w:r>
          </w:p>
          <w:p w14:paraId="6BF90072" w14:textId="77777777" w:rsidR="00E559FB" w:rsidRPr="00920423" w:rsidRDefault="00E559FB" w:rsidP="00B36F08">
            <w:pPr>
              <w:pStyle w:val="Default"/>
              <w:rPr>
                <w:rFonts w:ascii="Times New Roman" w:hAnsi="Times New Roman" w:cs="Times New Roman"/>
                <w:sz w:val="22"/>
                <w:szCs w:val="22"/>
                <w:lang w:val="en-ZA"/>
              </w:rPr>
            </w:pPr>
            <w:r w:rsidRPr="00920423">
              <w:rPr>
                <w:rFonts w:ascii="Times New Roman" w:hAnsi="Times New Roman" w:cs="Times New Roman"/>
                <w:sz w:val="22"/>
                <w:szCs w:val="22"/>
                <w:lang w:val="en-ZA"/>
              </w:rPr>
              <w:t>If you have difficulty ascertaining the business size status, please refer to SBA’s website (</w:t>
            </w:r>
            <w:hyperlink r:id="rId49">
              <w:r w:rsidRPr="00920423">
                <w:rPr>
                  <w:rStyle w:val="Lienhypertexte"/>
                  <w:rFonts w:ascii="Times New Roman" w:hAnsi="Times New Roman" w:cs="Times New Roman"/>
                  <w:sz w:val="22"/>
                  <w:szCs w:val="22"/>
                  <w:lang w:val="en-ZA"/>
                </w:rPr>
                <w:t>www.sba.gov/size</w:t>
              </w:r>
            </w:hyperlink>
            <w:r w:rsidRPr="00920423">
              <w:rPr>
                <w:rFonts w:ascii="Times New Roman" w:hAnsi="Times New Roman" w:cs="Times New Roman"/>
                <w:sz w:val="22"/>
                <w:szCs w:val="22"/>
                <w:lang w:val="en-ZA"/>
              </w:rPr>
              <w:t xml:space="preserve">) or contact your local SBA office. </w:t>
            </w:r>
          </w:p>
          <w:p w14:paraId="4A931850" w14:textId="77777777" w:rsidR="00E559FB" w:rsidRPr="00920423" w:rsidRDefault="00E559FB" w:rsidP="00B36F08">
            <w:pPr>
              <w:pStyle w:val="Default"/>
              <w:rPr>
                <w:rFonts w:ascii="Times New Roman" w:hAnsi="Times New Roman" w:cs="Times New Roman"/>
                <w:sz w:val="22"/>
                <w:szCs w:val="22"/>
              </w:rPr>
            </w:pPr>
          </w:p>
          <w:p w14:paraId="08189B7E" w14:textId="77777777" w:rsidR="00E559FB" w:rsidRPr="00920423" w:rsidRDefault="00E559FB" w:rsidP="00B36F08">
            <w:pPr>
              <w:pStyle w:val="Default"/>
              <w:rPr>
                <w:rFonts w:ascii="Times New Roman" w:hAnsi="Times New Roman" w:cs="Times New Roman"/>
                <w:sz w:val="22"/>
                <w:szCs w:val="22"/>
                <w:lang w:val="en-ZA"/>
              </w:rPr>
            </w:pPr>
            <w:r w:rsidRPr="00920423">
              <w:rPr>
                <w:rFonts w:ascii="Times New Roman" w:hAnsi="Times New Roman" w:cs="Times New Roman"/>
                <w:color w:val="2B579A"/>
                <w:sz w:val="22"/>
                <w:szCs w:val="22"/>
                <w:shd w:val="clear" w:color="auto" w:fill="E6E6E6"/>
              </w:rPr>
              <w:fldChar w:fldCharType="begin">
                <w:ffData>
                  <w:name w:val="Check15"/>
                  <w:enabled/>
                  <w:calcOnExit w:val="0"/>
                  <w:checkBox>
                    <w:sizeAuto/>
                    <w:default w:val="0"/>
                    <w:checked w:val="0"/>
                  </w:checkBox>
                </w:ffData>
              </w:fldChar>
            </w:r>
            <w:bookmarkStart w:id="84" w:name="Check15"/>
            <w:r w:rsidRPr="00920423">
              <w:rPr>
                <w:rFonts w:ascii="Times New Roman" w:hAnsi="Times New Roman" w:cs="Times New Roman"/>
                <w:sz w:val="22"/>
                <w:szCs w:val="22"/>
              </w:rPr>
              <w:instrText xml:space="preserve"> FORMCHECKBOX </w:instrText>
            </w:r>
            <w:r w:rsidRPr="00920423">
              <w:rPr>
                <w:rFonts w:ascii="Times New Roman" w:hAnsi="Times New Roman" w:cs="Times New Roman"/>
                <w:color w:val="2B579A"/>
                <w:sz w:val="22"/>
                <w:szCs w:val="22"/>
                <w:shd w:val="clear" w:color="auto" w:fill="E6E6E6"/>
              </w:rPr>
            </w:r>
            <w:r w:rsidRPr="00920423">
              <w:rPr>
                <w:rFonts w:ascii="Times New Roman" w:hAnsi="Times New Roman" w:cs="Times New Roman"/>
                <w:color w:val="2B579A"/>
                <w:sz w:val="22"/>
                <w:szCs w:val="22"/>
                <w:shd w:val="clear" w:color="auto" w:fill="E6E6E6"/>
              </w:rPr>
              <w:fldChar w:fldCharType="separate"/>
            </w:r>
            <w:r w:rsidRPr="00920423">
              <w:rPr>
                <w:rFonts w:ascii="Times New Roman" w:hAnsi="Times New Roman" w:cs="Times New Roman"/>
                <w:color w:val="2B579A"/>
                <w:sz w:val="22"/>
                <w:szCs w:val="22"/>
                <w:shd w:val="clear" w:color="auto" w:fill="E6E6E6"/>
              </w:rPr>
              <w:fldChar w:fldCharType="end"/>
            </w:r>
            <w:bookmarkEnd w:id="84"/>
            <w:r w:rsidRPr="00920423">
              <w:rPr>
                <w:rFonts w:ascii="Times New Roman" w:hAnsi="Times New Roman" w:cs="Times New Roman"/>
                <w:sz w:val="22"/>
                <w:szCs w:val="22"/>
                <w:lang w:val="en-ZA"/>
              </w:rPr>
              <w:t xml:space="preserve"> Small Business </w:t>
            </w:r>
            <w:r w:rsidRPr="00920423">
              <w:rPr>
                <w:rFonts w:ascii="Times New Roman" w:hAnsi="Times New Roman" w:cs="Times New Roman"/>
                <w:color w:val="2B579A"/>
                <w:sz w:val="22"/>
                <w:szCs w:val="22"/>
                <w:shd w:val="clear" w:color="auto" w:fill="E6E6E6"/>
              </w:rPr>
              <w:fldChar w:fldCharType="begin">
                <w:ffData>
                  <w:name w:val="Check14"/>
                  <w:enabled/>
                  <w:calcOnExit w:val="0"/>
                  <w:checkBox>
                    <w:sizeAuto/>
                    <w:default w:val="0"/>
                  </w:checkBox>
                </w:ffData>
              </w:fldChar>
            </w:r>
            <w:bookmarkStart w:id="85" w:name="Check14"/>
            <w:r w:rsidRPr="00920423">
              <w:rPr>
                <w:rFonts w:ascii="Times New Roman" w:hAnsi="Times New Roman" w:cs="Times New Roman"/>
                <w:sz w:val="22"/>
                <w:szCs w:val="22"/>
              </w:rPr>
              <w:instrText xml:space="preserve"> FORMCHECKBOX </w:instrText>
            </w:r>
            <w:r w:rsidRPr="00920423">
              <w:rPr>
                <w:rFonts w:ascii="Times New Roman" w:hAnsi="Times New Roman" w:cs="Times New Roman"/>
                <w:color w:val="2B579A"/>
                <w:sz w:val="22"/>
                <w:szCs w:val="22"/>
                <w:shd w:val="clear" w:color="auto" w:fill="E6E6E6"/>
              </w:rPr>
            </w:r>
            <w:r w:rsidRPr="00920423">
              <w:rPr>
                <w:rFonts w:ascii="Times New Roman" w:hAnsi="Times New Roman" w:cs="Times New Roman"/>
                <w:color w:val="2B579A"/>
                <w:sz w:val="22"/>
                <w:szCs w:val="22"/>
                <w:shd w:val="clear" w:color="auto" w:fill="E6E6E6"/>
              </w:rPr>
              <w:fldChar w:fldCharType="separate"/>
            </w:r>
            <w:r w:rsidRPr="00920423">
              <w:rPr>
                <w:rFonts w:ascii="Times New Roman" w:hAnsi="Times New Roman" w:cs="Times New Roman"/>
                <w:color w:val="2B579A"/>
                <w:sz w:val="22"/>
                <w:szCs w:val="22"/>
                <w:shd w:val="clear" w:color="auto" w:fill="E6E6E6"/>
              </w:rPr>
              <w:fldChar w:fldCharType="end"/>
            </w:r>
            <w:bookmarkEnd w:id="85"/>
            <w:r w:rsidRPr="00920423">
              <w:rPr>
                <w:rFonts w:ascii="Times New Roman" w:hAnsi="Times New Roman" w:cs="Times New Roman"/>
                <w:sz w:val="22"/>
                <w:szCs w:val="22"/>
                <w:lang w:val="en-ZA"/>
              </w:rPr>
              <w:t xml:space="preserve"> Large Business     </w:t>
            </w:r>
            <w:r w:rsidRPr="00920423">
              <w:rPr>
                <w:rFonts w:ascii="Times New Roman" w:hAnsi="Times New Roman" w:cs="Times New Roman"/>
                <w:color w:val="2B579A"/>
                <w:sz w:val="22"/>
                <w:szCs w:val="22"/>
                <w:shd w:val="clear" w:color="auto" w:fill="E6E6E6"/>
              </w:rPr>
              <w:fldChar w:fldCharType="begin">
                <w:ffData>
                  <w:name w:val="Check16"/>
                  <w:enabled/>
                  <w:calcOnExit w:val="0"/>
                  <w:checkBox>
                    <w:sizeAuto/>
                    <w:default w:val="0"/>
                    <w:checked w:val="0"/>
                  </w:checkBox>
                </w:ffData>
              </w:fldChar>
            </w:r>
            <w:bookmarkStart w:id="86" w:name="Check16"/>
            <w:r w:rsidRPr="00920423">
              <w:rPr>
                <w:rFonts w:ascii="Times New Roman" w:hAnsi="Times New Roman" w:cs="Times New Roman"/>
                <w:sz w:val="22"/>
                <w:szCs w:val="22"/>
              </w:rPr>
              <w:instrText xml:space="preserve"> FORMCHECKBOX </w:instrText>
            </w:r>
            <w:r w:rsidRPr="00920423">
              <w:rPr>
                <w:rFonts w:ascii="Times New Roman" w:hAnsi="Times New Roman" w:cs="Times New Roman"/>
                <w:color w:val="2B579A"/>
                <w:sz w:val="22"/>
                <w:szCs w:val="22"/>
                <w:shd w:val="clear" w:color="auto" w:fill="E6E6E6"/>
              </w:rPr>
            </w:r>
            <w:r w:rsidRPr="00920423">
              <w:rPr>
                <w:rFonts w:ascii="Times New Roman" w:hAnsi="Times New Roman" w:cs="Times New Roman"/>
                <w:color w:val="2B579A"/>
                <w:sz w:val="22"/>
                <w:szCs w:val="22"/>
                <w:shd w:val="clear" w:color="auto" w:fill="E6E6E6"/>
              </w:rPr>
              <w:fldChar w:fldCharType="separate"/>
            </w:r>
            <w:r w:rsidRPr="00920423">
              <w:rPr>
                <w:rFonts w:ascii="Times New Roman" w:hAnsi="Times New Roman" w:cs="Times New Roman"/>
                <w:color w:val="2B579A"/>
                <w:sz w:val="22"/>
                <w:szCs w:val="22"/>
                <w:shd w:val="clear" w:color="auto" w:fill="E6E6E6"/>
              </w:rPr>
              <w:fldChar w:fldCharType="end"/>
            </w:r>
            <w:bookmarkEnd w:id="86"/>
            <w:r w:rsidRPr="00920423">
              <w:rPr>
                <w:rFonts w:ascii="Times New Roman" w:hAnsi="Times New Roman" w:cs="Times New Roman"/>
                <w:sz w:val="22"/>
                <w:szCs w:val="22"/>
                <w:lang w:val="en-ZA"/>
              </w:rPr>
              <w:t xml:space="preserve"> Nonprofit/Educational   </w:t>
            </w:r>
            <w:r w:rsidRPr="00920423">
              <w:rPr>
                <w:rFonts w:ascii="Times New Roman" w:hAnsi="Times New Roman" w:cs="Times New Roman"/>
                <w:color w:val="2B579A"/>
                <w:sz w:val="22"/>
                <w:szCs w:val="22"/>
                <w:shd w:val="clear" w:color="auto" w:fill="E6E6E6"/>
              </w:rPr>
              <w:fldChar w:fldCharType="begin">
                <w:ffData>
                  <w:name w:val="Check18"/>
                  <w:enabled/>
                  <w:calcOnExit w:val="0"/>
                  <w:checkBox>
                    <w:sizeAuto/>
                    <w:default w:val="0"/>
                  </w:checkBox>
                </w:ffData>
              </w:fldChar>
            </w:r>
            <w:bookmarkStart w:id="87" w:name="Check18"/>
            <w:r w:rsidRPr="00920423">
              <w:rPr>
                <w:rFonts w:ascii="Times New Roman" w:hAnsi="Times New Roman" w:cs="Times New Roman"/>
                <w:sz w:val="22"/>
                <w:szCs w:val="22"/>
              </w:rPr>
              <w:instrText xml:space="preserve"> FORMCHECKBOX </w:instrText>
            </w:r>
            <w:r w:rsidRPr="00920423">
              <w:rPr>
                <w:rFonts w:ascii="Times New Roman" w:hAnsi="Times New Roman" w:cs="Times New Roman"/>
                <w:color w:val="2B579A"/>
                <w:sz w:val="22"/>
                <w:szCs w:val="22"/>
                <w:shd w:val="clear" w:color="auto" w:fill="E6E6E6"/>
              </w:rPr>
            </w:r>
            <w:r w:rsidRPr="00920423">
              <w:rPr>
                <w:rFonts w:ascii="Times New Roman" w:hAnsi="Times New Roman" w:cs="Times New Roman"/>
                <w:color w:val="2B579A"/>
                <w:sz w:val="22"/>
                <w:szCs w:val="22"/>
                <w:shd w:val="clear" w:color="auto" w:fill="E6E6E6"/>
              </w:rPr>
              <w:fldChar w:fldCharType="separate"/>
            </w:r>
            <w:r w:rsidRPr="00920423">
              <w:rPr>
                <w:rFonts w:ascii="Times New Roman" w:hAnsi="Times New Roman" w:cs="Times New Roman"/>
                <w:color w:val="2B579A"/>
                <w:sz w:val="22"/>
                <w:szCs w:val="22"/>
                <w:shd w:val="clear" w:color="auto" w:fill="E6E6E6"/>
              </w:rPr>
              <w:fldChar w:fldCharType="end"/>
            </w:r>
            <w:bookmarkEnd w:id="87"/>
            <w:r w:rsidRPr="00920423">
              <w:rPr>
                <w:rFonts w:ascii="Times New Roman" w:hAnsi="Times New Roman" w:cs="Times New Roman"/>
                <w:sz w:val="22"/>
                <w:szCs w:val="22"/>
                <w:lang w:val="en-ZA"/>
              </w:rPr>
              <w:t xml:space="preserve"> Government   </w:t>
            </w:r>
            <w:r w:rsidRPr="00920423">
              <w:rPr>
                <w:rFonts w:ascii="Times New Roman" w:hAnsi="Times New Roman" w:cs="Times New Roman"/>
                <w:color w:val="2B579A"/>
                <w:sz w:val="22"/>
                <w:szCs w:val="22"/>
                <w:shd w:val="clear" w:color="auto" w:fill="E6E6E6"/>
              </w:rPr>
              <w:fldChar w:fldCharType="begin">
                <w:ffData>
                  <w:name w:val="Check17"/>
                  <w:enabled/>
                  <w:calcOnExit w:val="0"/>
                  <w:checkBox>
                    <w:sizeAuto/>
                    <w:default w:val="0"/>
                  </w:checkBox>
                </w:ffData>
              </w:fldChar>
            </w:r>
            <w:bookmarkStart w:id="88" w:name="Check17"/>
            <w:r w:rsidRPr="00920423">
              <w:rPr>
                <w:rFonts w:ascii="Times New Roman" w:hAnsi="Times New Roman" w:cs="Times New Roman"/>
                <w:sz w:val="22"/>
                <w:szCs w:val="22"/>
              </w:rPr>
              <w:instrText xml:space="preserve"> FORMCHECKBOX </w:instrText>
            </w:r>
            <w:r w:rsidRPr="00920423">
              <w:rPr>
                <w:rFonts w:ascii="Times New Roman" w:hAnsi="Times New Roman" w:cs="Times New Roman"/>
                <w:color w:val="2B579A"/>
                <w:sz w:val="22"/>
                <w:szCs w:val="22"/>
                <w:shd w:val="clear" w:color="auto" w:fill="E6E6E6"/>
              </w:rPr>
            </w:r>
            <w:r w:rsidRPr="00920423">
              <w:rPr>
                <w:rFonts w:ascii="Times New Roman" w:hAnsi="Times New Roman" w:cs="Times New Roman"/>
                <w:color w:val="2B579A"/>
                <w:sz w:val="22"/>
                <w:szCs w:val="22"/>
                <w:shd w:val="clear" w:color="auto" w:fill="E6E6E6"/>
              </w:rPr>
              <w:fldChar w:fldCharType="separate"/>
            </w:r>
            <w:r w:rsidRPr="00920423">
              <w:rPr>
                <w:rFonts w:ascii="Times New Roman" w:hAnsi="Times New Roman" w:cs="Times New Roman"/>
                <w:color w:val="2B579A"/>
                <w:sz w:val="22"/>
                <w:szCs w:val="22"/>
                <w:shd w:val="clear" w:color="auto" w:fill="E6E6E6"/>
              </w:rPr>
              <w:fldChar w:fldCharType="end"/>
            </w:r>
            <w:bookmarkEnd w:id="88"/>
            <w:r w:rsidRPr="00920423">
              <w:rPr>
                <w:rFonts w:ascii="Times New Roman" w:hAnsi="Times New Roman" w:cs="Times New Roman"/>
                <w:sz w:val="22"/>
                <w:szCs w:val="22"/>
                <w:lang w:val="en-ZA"/>
              </w:rPr>
              <w:t xml:space="preserve"> Non-US</w:t>
            </w:r>
          </w:p>
          <w:p w14:paraId="3311EFDD" w14:textId="77777777" w:rsidR="00E559FB" w:rsidRPr="00920423" w:rsidRDefault="00E559FB" w:rsidP="00B36F08">
            <w:pPr>
              <w:pStyle w:val="Default"/>
              <w:rPr>
                <w:rFonts w:ascii="Times New Roman" w:hAnsi="Times New Roman" w:cs="Times New Roman"/>
                <w:sz w:val="22"/>
                <w:szCs w:val="22"/>
              </w:rPr>
            </w:pPr>
          </w:p>
          <w:p w14:paraId="522BC8E0" w14:textId="77777777" w:rsidR="00E559FB" w:rsidRPr="00920423" w:rsidRDefault="00E559FB" w:rsidP="00B36F08">
            <w:pPr>
              <w:pStyle w:val="Default"/>
              <w:rPr>
                <w:rFonts w:ascii="Times New Roman" w:hAnsi="Times New Roman" w:cs="Times New Roman"/>
                <w:sz w:val="22"/>
                <w:szCs w:val="22"/>
                <w:lang w:val="en-ZA"/>
              </w:rPr>
            </w:pPr>
            <w:r w:rsidRPr="00920423">
              <w:rPr>
                <w:rFonts w:ascii="Times New Roman" w:hAnsi="Times New Roman" w:cs="Times New Roman"/>
                <w:sz w:val="22"/>
                <w:szCs w:val="22"/>
                <w:lang w:val="en-ZA"/>
              </w:rPr>
              <w:t>If “Small Business” is checked above, and if applicable, please identify any additional small business designations under which the company qualifies. You may wish to review the definitions for the below categories in the Federal Acquisition Regulation 19.7 or 52.219-8 (</w:t>
            </w:r>
            <w:hyperlink r:id="rId50">
              <w:r w:rsidRPr="00920423">
                <w:rPr>
                  <w:rStyle w:val="Lienhypertexte"/>
                  <w:rFonts w:ascii="Times New Roman" w:hAnsi="Times New Roman" w:cs="Times New Roman"/>
                  <w:sz w:val="22"/>
                  <w:szCs w:val="22"/>
                  <w:lang w:val="en-ZA"/>
                </w:rPr>
                <w:t>www.acquisition.gov/far/</w:t>
              </w:r>
            </w:hyperlink>
            <w:r w:rsidRPr="00920423">
              <w:rPr>
                <w:rFonts w:ascii="Times New Roman" w:hAnsi="Times New Roman" w:cs="Times New Roman"/>
                <w:sz w:val="22"/>
                <w:szCs w:val="22"/>
                <w:lang w:val="en-ZA"/>
              </w:rPr>
              <w:t>) to determine applicability.</w:t>
            </w:r>
          </w:p>
          <w:p w14:paraId="74C6202C" w14:textId="77777777" w:rsidR="00E559FB" w:rsidRPr="00920423" w:rsidRDefault="00E559FB" w:rsidP="00B36F08">
            <w:pPr>
              <w:pStyle w:val="Default"/>
              <w:rPr>
                <w:rFonts w:ascii="Times New Roman" w:hAnsi="Times New Roman" w:cs="Times New Roman"/>
                <w:sz w:val="22"/>
                <w:szCs w:val="22"/>
              </w:rPr>
            </w:pPr>
          </w:p>
          <w:p w14:paraId="6FCD4047" w14:textId="77777777" w:rsidR="00E559FB" w:rsidRPr="00920423" w:rsidRDefault="00E559FB" w:rsidP="00B36F08">
            <w:pPr>
              <w:pStyle w:val="Default"/>
              <w:rPr>
                <w:rFonts w:ascii="Times New Roman" w:hAnsi="Times New Roman" w:cs="Times New Roman"/>
                <w:sz w:val="22"/>
                <w:szCs w:val="22"/>
              </w:rPr>
            </w:pPr>
            <w:r w:rsidRPr="00920423">
              <w:rPr>
                <w:rFonts w:ascii="Times New Roman" w:hAnsi="Times New Roman" w:cs="Times New Roman"/>
                <w:color w:val="2B579A"/>
                <w:sz w:val="22"/>
                <w:szCs w:val="22"/>
                <w:shd w:val="clear" w:color="auto" w:fill="E6E6E6"/>
              </w:rPr>
              <w:fldChar w:fldCharType="begin">
                <w:ffData>
                  <w:name w:val="Check3"/>
                  <w:enabled/>
                  <w:calcOnExit w:val="0"/>
                  <w:checkBox>
                    <w:sizeAuto/>
                    <w:default w:val="0"/>
                    <w:checked w:val="0"/>
                  </w:checkBox>
                </w:ffData>
              </w:fldChar>
            </w:r>
            <w:bookmarkStart w:id="89" w:name="Check3"/>
            <w:r w:rsidRPr="00920423">
              <w:rPr>
                <w:rFonts w:ascii="Times New Roman" w:hAnsi="Times New Roman" w:cs="Times New Roman"/>
                <w:sz w:val="22"/>
                <w:szCs w:val="22"/>
              </w:rPr>
              <w:instrText xml:space="preserve"> FORMCHECKBOX </w:instrText>
            </w:r>
            <w:r w:rsidRPr="00920423">
              <w:rPr>
                <w:rFonts w:ascii="Times New Roman" w:hAnsi="Times New Roman" w:cs="Times New Roman"/>
                <w:color w:val="2B579A"/>
                <w:sz w:val="22"/>
                <w:szCs w:val="22"/>
                <w:shd w:val="clear" w:color="auto" w:fill="E6E6E6"/>
              </w:rPr>
            </w:r>
            <w:r w:rsidRPr="00920423">
              <w:rPr>
                <w:rFonts w:ascii="Times New Roman" w:hAnsi="Times New Roman" w:cs="Times New Roman"/>
                <w:color w:val="2B579A"/>
                <w:sz w:val="22"/>
                <w:szCs w:val="22"/>
                <w:shd w:val="clear" w:color="auto" w:fill="E6E6E6"/>
              </w:rPr>
              <w:fldChar w:fldCharType="separate"/>
            </w:r>
            <w:r w:rsidRPr="00920423">
              <w:rPr>
                <w:rFonts w:ascii="Times New Roman" w:hAnsi="Times New Roman" w:cs="Times New Roman"/>
                <w:color w:val="2B579A"/>
                <w:sz w:val="22"/>
                <w:szCs w:val="22"/>
                <w:shd w:val="clear" w:color="auto" w:fill="E6E6E6"/>
              </w:rPr>
              <w:fldChar w:fldCharType="end"/>
            </w:r>
            <w:bookmarkEnd w:id="89"/>
            <w:r w:rsidRPr="00920423">
              <w:rPr>
                <w:rFonts w:ascii="Times New Roman" w:hAnsi="Times New Roman" w:cs="Times New Roman"/>
                <w:sz w:val="22"/>
                <w:szCs w:val="22"/>
              </w:rPr>
              <w:t xml:space="preserve"> Small Disadvantaged Business</w:t>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color w:val="2B579A"/>
                <w:sz w:val="22"/>
                <w:szCs w:val="22"/>
                <w:shd w:val="clear" w:color="auto" w:fill="E6E6E6"/>
              </w:rPr>
              <w:fldChar w:fldCharType="begin">
                <w:ffData>
                  <w:name w:val="Check4"/>
                  <w:enabled/>
                  <w:calcOnExit w:val="0"/>
                  <w:checkBox>
                    <w:sizeAuto/>
                    <w:default w:val="0"/>
                  </w:checkBox>
                </w:ffData>
              </w:fldChar>
            </w:r>
            <w:bookmarkStart w:id="90" w:name="Check4"/>
            <w:r w:rsidRPr="00920423">
              <w:rPr>
                <w:rFonts w:ascii="Times New Roman" w:hAnsi="Times New Roman" w:cs="Times New Roman"/>
                <w:sz w:val="22"/>
                <w:szCs w:val="22"/>
              </w:rPr>
              <w:instrText xml:space="preserve"> FORMCHECKBOX </w:instrText>
            </w:r>
            <w:r w:rsidRPr="00920423">
              <w:rPr>
                <w:rFonts w:ascii="Times New Roman" w:hAnsi="Times New Roman" w:cs="Times New Roman"/>
                <w:color w:val="2B579A"/>
                <w:sz w:val="22"/>
                <w:szCs w:val="22"/>
                <w:shd w:val="clear" w:color="auto" w:fill="E6E6E6"/>
              </w:rPr>
            </w:r>
            <w:r w:rsidRPr="00920423">
              <w:rPr>
                <w:rFonts w:ascii="Times New Roman" w:hAnsi="Times New Roman" w:cs="Times New Roman"/>
                <w:color w:val="2B579A"/>
                <w:sz w:val="22"/>
                <w:szCs w:val="22"/>
                <w:shd w:val="clear" w:color="auto" w:fill="E6E6E6"/>
              </w:rPr>
              <w:fldChar w:fldCharType="separate"/>
            </w:r>
            <w:r w:rsidRPr="00920423">
              <w:rPr>
                <w:rFonts w:ascii="Times New Roman" w:hAnsi="Times New Roman" w:cs="Times New Roman"/>
                <w:color w:val="2B579A"/>
                <w:sz w:val="22"/>
                <w:szCs w:val="22"/>
                <w:shd w:val="clear" w:color="auto" w:fill="E6E6E6"/>
              </w:rPr>
              <w:fldChar w:fldCharType="end"/>
            </w:r>
            <w:bookmarkEnd w:id="90"/>
            <w:r w:rsidRPr="00920423">
              <w:rPr>
                <w:rFonts w:ascii="Times New Roman" w:hAnsi="Times New Roman" w:cs="Times New Roman"/>
                <w:sz w:val="22"/>
                <w:szCs w:val="22"/>
              </w:rPr>
              <w:t xml:space="preserve"> 8(a)</w:t>
            </w:r>
          </w:p>
          <w:p w14:paraId="3027CD38" w14:textId="77777777" w:rsidR="00E559FB" w:rsidRPr="00920423" w:rsidRDefault="00E559FB" w:rsidP="00B36F08">
            <w:pPr>
              <w:pStyle w:val="Default"/>
              <w:rPr>
                <w:rFonts w:ascii="Times New Roman" w:hAnsi="Times New Roman" w:cs="Times New Roman"/>
                <w:sz w:val="22"/>
                <w:szCs w:val="22"/>
              </w:rPr>
            </w:pPr>
            <w:r w:rsidRPr="00920423">
              <w:rPr>
                <w:rFonts w:ascii="Times New Roman" w:hAnsi="Times New Roman" w:cs="Times New Roman"/>
                <w:color w:val="2B579A"/>
                <w:sz w:val="22"/>
                <w:szCs w:val="22"/>
                <w:shd w:val="clear" w:color="auto" w:fill="E6E6E6"/>
              </w:rPr>
              <w:fldChar w:fldCharType="begin">
                <w:ffData>
                  <w:name w:val="Check5"/>
                  <w:enabled/>
                  <w:calcOnExit w:val="0"/>
                  <w:checkBox>
                    <w:sizeAuto/>
                    <w:default w:val="0"/>
                  </w:checkBox>
                </w:ffData>
              </w:fldChar>
            </w:r>
            <w:bookmarkStart w:id="91" w:name="Check5"/>
            <w:r w:rsidRPr="00920423">
              <w:rPr>
                <w:rFonts w:ascii="Times New Roman" w:hAnsi="Times New Roman" w:cs="Times New Roman"/>
                <w:sz w:val="22"/>
                <w:szCs w:val="22"/>
              </w:rPr>
              <w:instrText xml:space="preserve"> FORMCHECKBOX </w:instrText>
            </w:r>
            <w:r w:rsidRPr="00920423">
              <w:rPr>
                <w:rFonts w:ascii="Times New Roman" w:hAnsi="Times New Roman" w:cs="Times New Roman"/>
                <w:color w:val="2B579A"/>
                <w:sz w:val="22"/>
                <w:szCs w:val="22"/>
                <w:shd w:val="clear" w:color="auto" w:fill="E6E6E6"/>
              </w:rPr>
            </w:r>
            <w:r w:rsidRPr="00920423">
              <w:rPr>
                <w:rFonts w:ascii="Times New Roman" w:hAnsi="Times New Roman" w:cs="Times New Roman"/>
                <w:color w:val="2B579A"/>
                <w:sz w:val="22"/>
                <w:szCs w:val="22"/>
                <w:shd w:val="clear" w:color="auto" w:fill="E6E6E6"/>
              </w:rPr>
              <w:fldChar w:fldCharType="separate"/>
            </w:r>
            <w:r w:rsidRPr="00920423">
              <w:rPr>
                <w:rFonts w:ascii="Times New Roman" w:hAnsi="Times New Roman" w:cs="Times New Roman"/>
                <w:color w:val="2B579A"/>
                <w:sz w:val="22"/>
                <w:szCs w:val="22"/>
                <w:shd w:val="clear" w:color="auto" w:fill="E6E6E6"/>
              </w:rPr>
              <w:fldChar w:fldCharType="end"/>
            </w:r>
            <w:bookmarkEnd w:id="91"/>
            <w:r w:rsidRPr="00920423">
              <w:rPr>
                <w:rFonts w:ascii="Times New Roman" w:hAnsi="Times New Roman" w:cs="Times New Roman"/>
                <w:sz w:val="22"/>
                <w:szCs w:val="22"/>
              </w:rPr>
              <w:t xml:space="preserve"> HUBZone</w:t>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color w:val="2B579A"/>
                <w:sz w:val="22"/>
                <w:szCs w:val="22"/>
                <w:shd w:val="clear" w:color="auto" w:fill="E6E6E6"/>
              </w:rPr>
              <w:fldChar w:fldCharType="begin">
                <w:ffData>
                  <w:name w:val="Check6"/>
                  <w:enabled/>
                  <w:calcOnExit w:val="0"/>
                  <w:checkBox>
                    <w:sizeAuto/>
                    <w:default w:val="0"/>
                  </w:checkBox>
                </w:ffData>
              </w:fldChar>
            </w:r>
            <w:bookmarkStart w:id="92" w:name="Check6"/>
            <w:r w:rsidRPr="00920423">
              <w:rPr>
                <w:rFonts w:ascii="Times New Roman" w:hAnsi="Times New Roman" w:cs="Times New Roman"/>
                <w:sz w:val="22"/>
                <w:szCs w:val="22"/>
              </w:rPr>
              <w:instrText xml:space="preserve"> FORMCHECKBOX </w:instrText>
            </w:r>
            <w:r w:rsidRPr="00920423">
              <w:rPr>
                <w:rFonts w:ascii="Times New Roman" w:hAnsi="Times New Roman" w:cs="Times New Roman"/>
                <w:color w:val="2B579A"/>
                <w:sz w:val="22"/>
                <w:szCs w:val="22"/>
                <w:shd w:val="clear" w:color="auto" w:fill="E6E6E6"/>
              </w:rPr>
            </w:r>
            <w:r w:rsidRPr="00920423">
              <w:rPr>
                <w:rFonts w:ascii="Times New Roman" w:hAnsi="Times New Roman" w:cs="Times New Roman"/>
                <w:color w:val="2B579A"/>
                <w:sz w:val="22"/>
                <w:szCs w:val="22"/>
                <w:shd w:val="clear" w:color="auto" w:fill="E6E6E6"/>
              </w:rPr>
              <w:fldChar w:fldCharType="separate"/>
            </w:r>
            <w:r w:rsidRPr="00920423">
              <w:rPr>
                <w:rFonts w:ascii="Times New Roman" w:hAnsi="Times New Roman" w:cs="Times New Roman"/>
                <w:color w:val="2B579A"/>
                <w:sz w:val="22"/>
                <w:szCs w:val="22"/>
                <w:shd w:val="clear" w:color="auto" w:fill="E6E6E6"/>
              </w:rPr>
              <w:fldChar w:fldCharType="end"/>
            </w:r>
            <w:bookmarkEnd w:id="92"/>
            <w:r w:rsidRPr="00920423">
              <w:rPr>
                <w:rFonts w:ascii="Times New Roman" w:hAnsi="Times New Roman" w:cs="Times New Roman"/>
                <w:sz w:val="22"/>
                <w:szCs w:val="22"/>
              </w:rPr>
              <w:t xml:space="preserve"> Woman Owned Small Business</w:t>
            </w:r>
          </w:p>
          <w:p w14:paraId="01F8A6B4" w14:textId="77777777" w:rsidR="00E559FB" w:rsidRPr="00920423" w:rsidRDefault="00E559FB" w:rsidP="00B36F08">
            <w:pPr>
              <w:pStyle w:val="Default"/>
              <w:rPr>
                <w:rFonts w:ascii="Times New Roman" w:hAnsi="Times New Roman" w:cs="Times New Roman"/>
                <w:sz w:val="22"/>
                <w:szCs w:val="22"/>
                <w:lang w:val="en-ZA"/>
              </w:rPr>
            </w:pPr>
            <w:r w:rsidRPr="00920423">
              <w:rPr>
                <w:rFonts w:ascii="Times New Roman" w:hAnsi="Times New Roman" w:cs="Times New Roman"/>
                <w:color w:val="2B579A"/>
                <w:sz w:val="22"/>
                <w:szCs w:val="22"/>
                <w:shd w:val="clear" w:color="auto" w:fill="E6E6E6"/>
              </w:rPr>
              <w:fldChar w:fldCharType="begin">
                <w:ffData>
                  <w:name w:val="Check7"/>
                  <w:enabled/>
                  <w:calcOnExit w:val="0"/>
                  <w:checkBox>
                    <w:sizeAuto/>
                    <w:default w:val="0"/>
                  </w:checkBox>
                </w:ffData>
              </w:fldChar>
            </w:r>
            <w:bookmarkStart w:id="93" w:name="Check7"/>
            <w:r w:rsidRPr="00920423">
              <w:rPr>
                <w:rFonts w:ascii="Times New Roman" w:hAnsi="Times New Roman" w:cs="Times New Roman"/>
                <w:sz w:val="22"/>
                <w:szCs w:val="22"/>
              </w:rPr>
              <w:instrText xml:space="preserve"> FORMCHECKBOX </w:instrText>
            </w:r>
            <w:r w:rsidRPr="00920423">
              <w:rPr>
                <w:rFonts w:ascii="Times New Roman" w:hAnsi="Times New Roman" w:cs="Times New Roman"/>
                <w:color w:val="2B579A"/>
                <w:sz w:val="22"/>
                <w:szCs w:val="22"/>
                <w:shd w:val="clear" w:color="auto" w:fill="E6E6E6"/>
              </w:rPr>
            </w:r>
            <w:r w:rsidRPr="00920423">
              <w:rPr>
                <w:rFonts w:ascii="Times New Roman" w:hAnsi="Times New Roman" w:cs="Times New Roman"/>
                <w:color w:val="2B579A"/>
                <w:sz w:val="22"/>
                <w:szCs w:val="22"/>
                <w:shd w:val="clear" w:color="auto" w:fill="E6E6E6"/>
              </w:rPr>
              <w:fldChar w:fldCharType="separate"/>
            </w:r>
            <w:r w:rsidRPr="00920423">
              <w:rPr>
                <w:rFonts w:ascii="Times New Roman" w:hAnsi="Times New Roman" w:cs="Times New Roman"/>
                <w:color w:val="2B579A"/>
                <w:sz w:val="22"/>
                <w:szCs w:val="22"/>
                <w:shd w:val="clear" w:color="auto" w:fill="E6E6E6"/>
              </w:rPr>
              <w:fldChar w:fldCharType="end"/>
            </w:r>
            <w:bookmarkEnd w:id="93"/>
            <w:r w:rsidRPr="00920423">
              <w:rPr>
                <w:rFonts w:ascii="Times New Roman" w:hAnsi="Times New Roman" w:cs="Times New Roman"/>
                <w:sz w:val="22"/>
                <w:szCs w:val="22"/>
                <w:lang w:val="en-ZA"/>
              </w:rPr>
              <w:t xml:space="preserve"> Veteran Owned</w:t>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color w:val="2B579A"/>
                <w:sz w:val="22"/>
                <w:szCs w:val="22"/>
                <w:shd w:val="clear" w:color="auto" w:fill="E6E6E6"/>
              </w:rPr>
              <w:fldChar w:fldCharType="begin">
                <w:ffData>
                  <w:name w:val="Check8"/>
                  <w:enabled/>
                  <w:calcOnExit w:val="0"/>
                  <w:checkBox>
                    <w:sizeAuto/>
                    <w:default w:val="0"/>
                  </w:checkBox>
                </w:ffData>
              </w:fldChar>
            </w:r>
            <w:bookmarkStart w:id="94" w:name="Check8"/>
            <w:r w:rsidRPr="00920423">
              <w:rPr>
                <w:rFonts w:ascii="Times New Roman" w:hAnsi="Times New Roman" w:cs="Times New Roman"/>
                <w:sz w:val="22"/>
                <w:szCs w:val="22"/>
              </w:rPr>
              <w:instrText xml:space="preserve"> FORMCHECKBOX </w:instrText>
            </w:r>
            <w:r w:rsidRPr="00920423">
              <w:rPr>
                <w:rFonts w:ascii="Times New Roman" w:hAnsi="Times New Roman" w:cs="Times New Roman"/>
                <w:color w:val="2B579A"/>
                <w:sz w:val="22"/>
                <w:szCs w:val="22"/>
                <w:shd w:val="clear" w:color="auto" w:fill="E6E6E6"/>
              </w:rPr>
            </w:r>
            <w:r w:rsidRPr="00920423">
              <w:rPr>
                <w:rFonts w:ascii="Times New Roman" w:hAnsi="Times New Roman" w:cs="Times New Roman"/>
                <w:color w:val="2B579A"/>
                <w:sz w:val="22"/>
                <w:szCs w:val="22"/>
                <w:shd w:val="clear" w:color="auto" w:fill="E6E6E6"/>
              </w:rPr>
              <w:fldChar w:fldCharType="separate"/>
            </w:r>
            <w:r w:rsidRPr="00920423">
              <w:rPr>
                <w:rFonts w:ascii="Times New Roman" w:hAnsi="Times New Roman" w:cs="Times New Roman"/>
                <w:color w:val="2B579A"/>
                <w:sz w:val="22"/>
                <w:szCs w:val="22"/>
                <w:shd w:val="clear" w:color="auto" w:fill="E6E6E6"/>
              </w:rPr>
              <w:fldChar w:fldCharType="end"/>
            </w:r>
            <w:bookmarkEnd w:id="94"/>
            <w:r w:rsidRPr="00920423">
              <w:rPr>
                <w:rFonts w:ascii="Times New Roman" w:hAnsi="Times New Roman" w:cs="Times New Roman"/>
                <w:sz w:val="22"/>
                <w:szCs w:val="22"/>
                <w:lang w:val="en-ZA"/>
              </w:rPr>
              <w:t xml:space="preserve"> Service Disabled Veteran Owned </w:t>
            </w:r>
          </w:p>
          <w:p w14:paraId="3B1FF433" w14:textId="77777777" w:rsidR="00E559FB" w:rsidRPr="00920423" w:rsidRDefault="00E559FB" w:rsidP="00B36F08">
            <w:pPr>
              <w:pStyle w:val="Default"/>
              <w:rPr>
                <w:rFonts w:ascii="Times New Roman" w:hAnsi="Times New Roman" w:cs="Times New Roman"/>
                <w:sz w:val="22"/>
                <w:szCs w:val="22"/>
              </w:rPr>
            </w:pPr>
            <w:r w:rsidRPr="00920423">
              <w:rPr>
                <w:rFonts w:ascii="Times New Roman" w:hAnsi="Times New Roman" w:cs="Times New Roman"/>
                <w:color w:val="2B579A"/>
                <w:sz w:val="22"/>
                <w:szCs w:val="22"/>
                <w:shd w:val="clear" w:color="auto" w:fill="E6E6E6"/>
              </w:rPr>
              <w:fldChar w:fldCharType="begin">
                <w:ffData>
                  <w:name w:val="Check12"/>
                  <w:enabled/>
                  <w:calcOnExit w:val="0"/>
                  <w:checkBox>
                    <w:sizeAuto/>
                    <w:default w:val="0"/>
                  </w:checkBox>
                </w:ffData>
              </w:fldChar>
            </w:r>
            <w:bookmarkStart w:id="95" w:name="Check12"/>
            <w:r w:rsidRPr="00920423">
              <w:rPr>
                <w:rFonts w:ascii="Times New Roman" w:hAnsi="Times New Roman" w:cs="Times New Roman"/>
                <w:sz w:val="22"/>
                <w:szCs w:val="22"/>
              </w:rPr>
              <w:instrText xml:space="preserve"> FORMCHECKBOX </w:instrText>
            </w:r>
            <w:r w:rsidRPr="00920423">
              <w:rPr>
                <w:rFonts w:ascii="Times New Roman" w:hAnsi="Times New Roman" w:cs="Times New Roman"/>
                <w:color w:val="2B579A"/>
                <w:sz w:val="22"/>
                <w:szCs w:val="22"/>
                <w:shd w:val="clear" w:color="auto" w:fill="E6E6E6"/>
              </w:rPr>
            </w:r>
            <w:r w:rsidRPr="00920423">
              <w:rPr>
                <w:rFonts w:ascii="Times New Roman" w:hAnsi="Times New Roman" w:cs="Times New Roman"/>
                <w:color w:val="2B579A"/>
                <w:sz w:val="22"/>
                <w:szCs w:val="22"/>
                <w:shd w:val="clear" w:color="auto" w:fill="E6E6E6"/>
              </w:rPr>
              <w:fldChar w:fldCharType="separate"/>
            </w:r>
            <w:r w:rsidRPr="00920423">
              <w:rPr>
                <w:rFonts w:ascii="Times New Roman" w:hAnsi="Times New Roman" w:cs="Times New Roman"/>
                <w:color w:val="2B579A"/>
                <w:sz w:val="22"/>
                <w:szCs w:val="22"/>
                <w:shd w:val="clear" w:color="auto" w:fill="E6E6E6"/>
              </w:rPr>
              <w:fldChar w:fldCharType="end"/>
            </w:r>
            <w:bookmarkEnd w:id="95"/>
            <w:r w:rsidRPr="00920423">
              <w:rPr>
                <w:rFonts w:ascii="Times New Roman" w:hAnsi="Times New Roman" w:cs="Times New Roman"/>
                <w:sz w:val="22"/>
                <w:szCs w:val="22"/>
              </w:rPr>
              <w:t xml:space="preserve"> Alaskan Native Corporation</w:t>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color w:val="2B579A"/>
                <w:sz w:val="22"/>
                <w:szCs w:val="22"/>
                <w:shd w:val="clear" w:color="auto" w:fill="E6E6E6"/>
              </w:rPr>
              <w:fldChar w:fldCharType="begin">
                <w:ffData>
                  <w:name w:val="Check13"/>
                  <w:enabled/>
                  <w:calcOnExit w:val="0"/>
                  <w:checkBox>
                    <w:sizeAuto/>
                    <w:default w:val="0"/>
                  </w:checkBox>
                </w:ffData>
              </w:fldChar>
            </w:r>
            <w:bookmarkStart w:id="96" w:name="Check13"/>
            <w:r w:rsidRPr="00920423">
              <w:rPr>
                <w:rFonts w:ascii="Times New Roman" w:hAnsi="Times New Roman" w:cs="Times New Roman"/>
                <w:sz w:val="22"/>
                <w:szCs w:val="22"/>
              </w:rPr>
              <w:instrText xml:space="preserve"> FORMCHECKBOX </w:instrText>
            </w:r>
            <w:r w:rsidRPr="00920423">
              <w:rPr>
                <w:rFonts w:ascii="Times New Roman" w:hAnsi="Times New Roman" w:cs="Times New Roman"/>
                <w:color w:val="2B579A"/>
                <w:sz w:val="22"/>
                <w:szCs w:val="22"/>
                <w:shd w:val="clear" w:color="auto" w:fill="E6E6E6"/>
              </w:rPr>
            </w:r>
            <w:r w:rsidRPr="00920423">
              <w:rPr>
                <w:rFonts w:ascii="Times New Roman" w:hAnsi="Times New Roman" w:cs="Times New Roman"/>
                <w:color w:val="2B579A"/>
                <w:sz w:val="22"/>
                <w:szCs w:val="22"/>
                <w:shd w:val="clear" w:color="auto" w:fill="E6E6E6"/>
              </w:rPr>
              <w:fldChar w:fldCharType="separate"/>
            </w:r>
            <w:r w:rsidRPr="00920423">
              <w:rPr>
                <w:rFonts w:ascii="Times New Roman" w:hAnsi="Times New Roman" w:cs="Times New Roman"/>
                <w:color w:val="2B579A"/>
                <w:sz w:val="22"/>
                <w:szCs w:val="22"/>
                <w:shd w:val="clear" w:color="auto" w:fill="E6E6E6"/>
              </w:rPr>
              <w:fldChar w:fldCharType="end"/>
            </w:r>
            <w:bookmarkEnd w:id="96"/>
            <w:r w:rsidRPr="00920423">
              <w:rPr>
                <w:rFonts w:ascii="Times New Roman" w:hAnsi="Times New Roman" w:cs="Times New Roman"/>
                <w:sz w:val="22"/>
                <w:szCs w:val="22"/>
              </w:rPr>
              <w:t xml:space="preserve"> Indian Tribe</w:t>
            </w:r>
          </w:p>
          <w:p w14:paraId="53E813D5" w14:textId="77777777" w:rsidR="00E559FB" w:rsidRPr="00920423" w:rsidRDefault="00E559FB" w:rsidP="00B36F08">
            <w:pPr>
              <w:pStyle w:val="Default"/>
              <w:rPr>
                <w:rFonts w:ascii="Times New Roman" w:hAnsi="Times New Roman" w:cs="Times New Roman"/>
                <w:sz w:val="22"/>
                <w:szCs w:val="22"/>
              </w:rPr>
            </w:pPr>
          </w:p>
          <w:p w14:paraId="094DB1EB" w14:textId="77777777" w:rsidR="00E559FB" w:rsidRPr="00920423" w:rsidRDefault="00E559FB" w:rsidP="00B36F08">
            <w:pPr>
              <w:pStyle w:val="Default"/>
              <w:rPr>
                <w:rFonts w:ascii="Times New Roman" w:hAnsi="Times New Roman" w:cs="Times New Roman"/>
                <w:sz w:val="22"/>
                <w:szCs w:val="22"/>
              </w:rPr>
            </w:pPr>
            <w:r w:rsidRPr="00920423">
              <w:rPr>
                <w:rFonts w:ascii="Times New Roman" w:hAnsi="Times New Roman" w:cs="Times New Roman"/>
                <w:sz w:val="22"/>
                <w:szCs w:val="22"/>
              </w:rPr>
              <w:lastRenderedPageBreak/>
              <w:t xml:space="preserve">By signature below, I hereby certify that the business type and designation indicated above is true and accurate as of the date of execution of this document, and I further understand that under 15 U.S.C. 645(d), any person who misrepresents a business’ size status shall (1) be punished by a fine, imprisonment, or both; (2) be subject to administrative remedies; and (3) be ineligible for participation in programs conducted under the authority of the Small Business Act. </w:t>
            </w:r>
          </w:p>
          <w:p w14:paraId="04AF2831" w14:textId="77777777" w:rsidR="00E559FB" w:rsidRPr="00920423" w:rsidRDefault="00E559FB" w:rsidP="00B36F08">
            <w:pPr>
              <w:pStyle w:val="Default"/>
              <w:rPr>
                <w:rFonts w:ascii="Times New Roman" w:hAnsi="Times New Roman" w:cs="Times New Roman"/>
                <w:sz w:val="22"/>
                <w:szCs w:val="22"/>
              </w:rPr>
            </w:pPr>
          </w:p>
          <w:p w14:paraId="4EA58C88" w14:textId="77777777" w:rsidR="00E559FB" w:rsidRPr="00920423" w:rsidRDefault="00E559FB" w:rsidP="00B36F08">
            <w:pPr>
              <w:pStyle w:val="Default"/>
              <w:rPr>
                <w:rFonts w:ascii="Times New Roman" w:hAnsi="Times New Roman" w:cs="Times New Roman"/>
                <w:sz w:val="22"/>
                <w:szCs w:val="22"/>
                <w:u w:val="single"/>
              </w:rPr>
            </w:pPr>
            <w:r w:rsidRPr="00920423">
              <w:rPr>
                <w:rFonts w:ascii="Times New Roman" w:hAnsi="Times New Roman" w:cs="Times New Roman"/>
                <w:sz w:val="22"/>
                <w:szCs w:val="22"/>
                <w:u w:val="single"/>
              </w:rPr>
              <w:tab/>
            </w:r>
            <w:r w:rsidRPr="00920423">
              <w:rPr>
                <w:rFonts w:ascii="Times New Roman" w:hAnsi="Times New Roman" w:cs="Times New Roman"/>
                <w:sz w:val="22"/>
                <w:szCs w:val="22"/>
                <w:u w:val="single"/>
              </w:rPr>
              <w:tab/>
            </w:r>
            <w:r w:rsidRPr="00920423">
              <w:rPr>
                <w:rFonts w:ascii="Times New Roman" w:hAnsi="Times New Roman" w:cs="Times New Roman"/>
                <w:sz w:val="22"/>
                <w:szCs w:val="22"/>
                <w:u w:val="single"/>
              </w:rPr>
              <w:tab/>
            </w:r>
            <w:r w:rsidRPr="00920423">
              <w:rPr>
                <w:rFonts w:ascii="Times New Roman" w:hAnsi="Times New Roman" w:cs="Times New Roman"/>
                <w:sz w:val="22"/>
                <w:szCs w:val="22"/>
                <w:u w:val="single"/>
              </w:rPr>
              <w:tab/>
            </w:r>
            <w:r w:rsidRPr="00920423">
              <w:rPr>
                <w:rFonts w:ascii="Times New Roman" w:hAnsi="Times New Roman" w:cs="Times New Roman"/>
                <w:sz w:val="22"/>
                <w:szCs w:val="22"/>
                <w:u w:val="single"/>
              </w:rPr>
              <w:tab/>
            </w:r>
            <w:r w:rsidRPr="00920423">
              <w:rPr>
                <w:rFonts w:ascii="Times New Roman" w:hAnsi="Times New Roman" w:cs="Times New Roman"/>
                <w:sz w:val="22"/>
                <w:szCs w:val="22"/>
                <w:u w:val="single"/>
              </w:rPr>
              <w:tab/>
            </w:r>
            <w:r w:rsidRPr="00920423">
              <w:rPr>
                <w:rFonts w:ascii="Times New Roman" w:hAnsi="Times New Roman" w:cs="Times New Roman"/>
                <w:sz w:val="22"/>
                <w:szCs w:val="22"/>
                <w:u w:val="single"/>
              </w:rPr>
              <w:tab/>
            </w:r>
            <w:r w:rsidRPr="00920423">
              <w:rPr>
                <w:rFonts w:ascii="Times New Roman" w:hAnsi="Times New Roman" w:cs="Times New Roman"/>
                <w:sz w:val="22"/>
                <w:szCs w:val="22"/>
                <w:u w:val="single"/>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u w:val="single"/>
              </w:rPr>
              <w:tab/>
            </w:r>
            <w:r w:rsidRPr="00920423">
              <w:rPr>
                <w:rFonts w:ascii="Times New Roman" w:hAnsi="Times New Roman" w:cs="Times New Roman"/>
                <w:sz w:val="22"/>
                <w:szCs w:val="22"/>
                <w:u w:val="single"/>
              </w:rPr>
              <w:tab/>
            </w:r>
            <w:r w:rsidRPr="00920423">
              <w:rPr>
                <w:rFonts w:ascii="Times New Roman" w:hAnsi="Times New Roman" w:cs="Times New Roman"/>
                <w:sz w:val="22"/>
                <w:szCs w:val="22"/>
                <w:u w:val="single"/>
              </w:rPr>
              <w:tab/>
            </w:r>
          </w:p>
          <w:p w14:paraId="400D281B" w14:textId="77777777" w:rsidR="00E559FB" w:rsidRPr="00920423" w:rsidRDefault="00E559FB" w:rsidP="00B36F08">
            <w:pPr>
              <w:pStyle w:val="Default"/>
              <w:rPr>
                <w:rFonts w:ascii="Times New Roman" w:hAnsi="Times New Roman" w:cs="Times New Roman"/>
                <w:sz w:val="22"/>
                <w:szCs w:val="22"/>
              </w:rPr>
            </w:pPr>
            <w:r w:rsidRPr="00920423">
              <w:rPr>
                <w:rFonts w:ascii="Times New Roman" w:hAnsi="Times New Roman" w:cs="Times New Roman"/>
                <w:sz w:val="22"/>
                <w:szCs w:val="22"/>
              </w:rPr>
              <w:t>Signature and Title (required)</w:t>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t xml:space="preserve">Date </w:t>
            </w:r>
          </w:p>
          <w:p w14:paraId="468EC2DF" w14:textId="77777777" w:rsidR="00FB1AE0" w:rsidRPr="00920423" w:rsidRDefault="00FB1AE0" w:rsidP="00B36F08">
            <w:pPr>
              <w:tabs>
                <w:tab w:val="left" w:pos="1080"/>
              </w:tabs>
              <w:rPr>
                <w:sz w:val="22"/>
                <w:szCs w:val="22"/>
              </w:rPr>
            </w:pPr>
          </w:p>
          <w:p w14:paraId="6524C32E" w14:textId="77777777" w:rsidR="00FB1AE0" w:rsidRPr="00920423" w:rsidRDefault="00FB1AE0" w:rsidP="00B36F08">
            <w:pPr>
              <w:tabs>
                <w:tab w:val="left" w:pos="1080"/>
              </w:tabs>
              <w:rPr>
                <w:sz w:val="22"/>
                <w:szCs w:val="22"/>
              </w:rPr>
            </w:pPr>
          </w:p>
          <w:p w14:paraId="32DE3743" w14:textId="539B152A" w:rsidR="00561704" w:rsidRPr="00920423" w:rsidRDefault="00561704" w:rsidP="004607F3">
            <w:pPr>
              <w:pStyle w:val="Heading41"/>
              <w:jc w:val="left"/>
              <w:rPr>
                <w:rFonts w:cs="Times New Roman"/>
                <w:sz w:val="28"/>
                <w:szCs w:val="28"/>
              </w:rPr>
            </w:pPr>
            <w:r w:rsidRPr="00920423">
              <w:rPr>
                <w:rFonts w:cs="Times New Roman"/>
                <w:sz w:val="28"/>
                <w:szCs w:val="28"/>
              </w:rPr>
              <w:t>SUBCONTRACTOR CERTIFICATION REGARDING TRAFFICKING IN PERSONS COMPLIANCE PLAN (OCT 2020)</w:t>
            </w:r>
          </w:p>
          <w:p w14:paraId="11FAE387" w14:textId="77777777" w:rsidR="00561704" w:rsidRPr="00920423" w:rsidRDefault="00561704" w:rsidP="00B36F08">
            <w:pPr>
              <w:rPr>
                <w:sz w:val="22"/>
                <w:szCs w:val="22"/>
              </w:rPr>
            </w:pPr>
          </w:p>
          <w:p w14:paraId="60F771E1" w14:textId="77777777" w:rsidR="00561704" w:rsidRPr="00920423" w:rsidRDefault="00561704" w:rsidP="00B36F08">
            <w:pPr>
              <w:rPr>
                <w:sz w:val="22"/>
                <w:szCs w:val="22"/>
              </w:rPr>
            </w:pPr>
            <w:r w:rsidRPr="00920423">
              <w:rPr>
                <w:sz w:val="22"/>
                <w:szCs w:val="22"/>
              </w:rPr>
              <w:t>The Offeror/Subcontractor Certifies that:</w:t>
            </w:r>
          </w:p>
          <w:p w14:paraId="0FD8BBA7" w14:textId="77777777" w:rsidR="00561704" w:rsidRPr="00920423" w:rsidRDefault="00561704" w:rsidP="00B36F08">
            <w:pPr>
              <w:rPr>
                <w:sz w:val="22"/>
                <w:szCs w:val="22"/>
              </w:rPr>
            </w:pPr>
          </w:p>
          <w:p w14:paraId="08A3B343" w14:textId="77777777" w:rsidR="00561704" w:rsidRPr="00920423" w:rsidRDefault="00561704" w:rsidP="00B36F08">
            <w:pPr>
              <w:pStyle w:val="Paragraphedeliste"/>
              <w:numPr>
                <w:ilvl w:val="0"/>
                <w:numId w:val="41"/>
              </w:numPr>
              <w:contextualSpacing/>
              <w:rPr>
                <w:sz w:val="22"/>
                <w:szCs w:val="22"/>
              </w:rPr>
            </w:pPr>
            <w:r w:rsidRPr="00920423">
              <w:rPr>
                <w:sz w:val="22"/>
                <w:szCs w:val="22"/>
              </w:rPr>
              <w:t xml:space="preserve">It has implemented a compliance plan to prevent any prohibited activities identified in paragraph (b) of the clause at 52.222–50, Combating Trafficking in Persons, and to monitor, detect, and terminate the contract with a subcontractor engaging in prohibited activities identified at paragraph (b) of the clause at 52.222–50, Combating Trafficking in Persons; </w:t>
            </w:r>
          </w:p>
          <w:p w14:paraId="0B20D0A8" w14:textId="77777777" w:rsidR="00561704" w:rsidRPr="00920423" w:rsidRDefault="00561704" w:rsidP="00B36F08">
            <w:pPr>
              <w:pStyle w:val="Paragraphedeliste"/>
              <w:ind w:left="1125"/>
              <w:rPr>
                <w:sz w:val="22"/>
                <w:szCs w:val="22"/>
              </w:rPr>
            </w:pPr>
          </w:p>
          <w:p w14:paraId="04F1832B" w14:textId="77777777" w:rsidR="00561704" w:rsidRPr="00920423" w:rsidRDefault="00561704" w:rsidP="00B36F08">
            <w:pPr>
              <w:pStyle w:val="Paragraphedeliste"/>
              <w:numPr>
                <w:ilvl w:val="0"/>
                <w:numId w:val="41"/>
              </w:numPr>
              <w:contextualSpacing/>
              <w:rPr>
                <w:sz w:val="22"/>
                <w:szCs w:val="22"/>
              </w:rPr>
            </w:pPr>
            <w:r w:rsidRPr="00920423">
              <w:rPr>
                <w:sz w:val="22"/>
                <w:szCs w:val="22"/>
              </w:rPr>
              <w:t>The compliance plan applicable to the qualifying subcontract meets the minimum requirements set forth in subsection (h)(3) of clause 52.222-50, including the following:</w:t>
            </w:r>
            <w:bookmarkStart w:id="97" w:name="wp1164905"/>
            <w:bookmarkEnd w:id="97"/>
          </w:p>
          <w:p w14:paraId="4041BCB2" w14:textId="77777777" w:rsidR="00561704" w:rsidRPr="00920423" w:rsidRDefault="00561704" w:rsidP="00B36F08">
            <w:pPr>
              <w:pStyle w:val="Paragraphedeliste"/>
              <w:numPr>
                <w:ilvl w:val="1"/>
                <w:numId w:val="41"/>
              </w:numPr>
              <w:contextualSpacing/>
              <w:rPr>
                <w:sz w:val="22"/>
                <w:szCs w:val="22"/>
                <w:lang w:val="en"/>
              </w:rPr>
            </w:pPr>
            <w:r w:rsidRPr="00920423">
              <w:rPr>
                <w:sz w:val="22"/>
                <w:szCs w:val="22"/>
                <w:lang w:val="en"/>
              </w:rPr>
              <w:t xml:space="preserve">An awareness program to inform subcontractor employees about the Government’s policy prohibiting trafficking-related activities, the activities prohibited, and the actions that will be taken against the employee for violations. </w:t>
            </w:r>
            <w:bookmarkStart w:id="98" w:name="wp1164938"/>
            <w:bookmarkEnd w:id="98"/>
          </w:p>
          <w:p w14:paraId="34F0DBB8" w14:textId="77777777" w:rsidR="00561704" w:rsidRPr="00920423" w:rsidRDefault="00561704" w:rsidP="00B36F08">
            <w:pPr>
              <w:pStyle w:val="Paragraphedeliste"/>
              <w:numPr>
                <w:ilvl w:val="1"/>
                <w:numId w:val="41"/>
              </w:numPr>
              <w:contextualSpacing/>
              <w:rPr>
                <w:sz w:val="22"/>
                <w:szCs w:val="22"/>
                <w:lang w:val="en"/>
              </w:rPr>
            </w:pPr>
            <w:r w:rsidRPr="00920423">
              <w:rPr>
                <w:sz w:val="22"/>
                <w:szCs w:val="22"/>
                <w:lang w:val="en"/>
              </w:rPr>
              <w:t xml:space="preserve">A process for employees to report, without fear of retaliation, activity inconsistent with the policy prohibiting trafficking in persons, including a means to make available to all employees the hotline phone number of the Global Human Trafficking Hotline at 1-844-888-FREE and its email address at </w:t>
            </w:r>
            <w:hyperlink r:id="rId51" w:history="1">
              <w:r w:rsidRPr="00920423">
                <w:rPr>
                  <w:rStyle w:val="Lienhypertexte"/>
                  <w:sz w:val="22"/>
                  <w:szCs w:val="22"/>
                  <w:lang w:val="en"/>
                </w:rPr>
                <w:t>help@befree.org</w:t>
              </w:r>
            </w:hyperlink>
            <w:r w:rsidRPr="00920423">
              <w:rPr>
                <w:sz w:val="22"/>
                <w:szCs w:val="22"/>
                <w:lang w:val="en"/>
              </w:rPr>
              <w:t>.</w:t>
            </w:r>
            <w:bookmarkStart w:id="99" w:name="wp1164957"/>
            <w:bookmarkEnd w:id="99"/>
          </w:p>
          <w:p w14:paraId="172A00A1" w14:textId="77777777" w:rsidR="00561704" w:rsidRPr="00920423" w:rsidRDefault="00561704" w:rsidP="00B36F08">
            <w:pPr>
              <w:pStyle w:val="Paragraphedeliste"/>
              <w:numPr>
                <w:ilvl w:val="1"/>
                <w:numId w:val="41"/>
              </w:numPr>
              <w:contextualSpacing/>
              <w:rPr>
                <w:sz w:val="22"/>
                <w:szCs w:val="22"/>
              </w:rPr>
            </w:pPr>
            <w:r w:rsidRPr="00920423">
              <w:rPr>
                <w:sz w:val="22"/>
                <w:szCs w:val="22"/>
              </w:rPr>
              <w:t>A recruitment and wage plan that only permits the use of recruitment companies with trained employees, prohibits charging recruitment fees to the employee, and ensures that wages meet applicable host-country legal requirements or explains any variance.</w:t>
            </w:r>
            <w:bookmarkStart w:id="100" w:name="wp1164959"/>
            <w:bookmarkEnd w:id="100"/>
          </w:p>
          <w:p w14:paraId="4166F1B6" w14:textId="77777777" w:rsidR="00561704" w:rsidRPr="00920423" w:rsidRDefault="00561704" w:rsidP="00B36F08">
            <w:pPr>
              <w:pStyle w:val="Paragraphedeliste"/>
              <w:numPr>
                <w:ilvl w:val="1"/>
                <w:numId w:val="41"/>
              </w:numPr>
              <w:contextualSpacing/>
              <w:rPr>
                <w:sz w:val="22"/>
                <w:szCs w:val="22"/>
                <w:lang w:val="en"/>
              </w:rPr>
            </w:pPr>
            <w:r w:rsidRPr="00920423">
              <w:rPr>
                <w:sz w:val="22"/>
                <w:szCs w:val="22"/>
                <w:lang w:val="en"/>
              </w:rPr>
              <w:t>A housing plan, if the subcontractor intends to provide or arrange housing that ensures that the housing meets host-country housing and safety standards.</w:t>
            </w:r>
            <w:bookmarkStart w:id="101" w:name="wp1164961"/>
            <w:bookmarkEnd w:id="101"/>
          </w:p>
          <w:p w14:paraId="2553A910" w14:textId="77777777" w:rsidR="00561704" w:rsidRPr="00920423" w:rsidRDefault="00561704" w:rsidP="00B36F08">
            <w:pPr>
              <w:pStyle w:val="Paragraphedeliste"/>
              <w:numPr>
                <w:ilvl w:val="1"/>
                <w:numId w:val="41"/>
              </w:numPr>
              <w:contextualSpacing/>
              <w:rPr>
                <w:sz w:val="22"/>
                <w:szCs w:val="22"/>
              </w:rPr>
            </w:pPr>
            <w:r w:rsidRPr="00920423">
              <w:rPr>
                <w:sz w:val="22"/>
                <w:szCs w:val="22"/>
              </w:rPr>
              <w:t>Procedures to prevent agents and subcontractors at any tier and at any dollar value from engaging in trafficking in persons (including activities in paragraph (b) of this clause) and to monitor, detect, and terminate any agents, subcontracts, or subcontractor employees that have engaged in such activities.</w:t>
            </w:r>
            <w:bookmarkStart w:id="102" w:name="wp1164953"/>
            <w:bookmarkStart w:id="103" w:name="wp1165006"/>
            <w:bookmarkEnd w:id="102"/>
            <w:bookmarkEnd w:id="103"/>
            <w:r w:rsidRPr="00920423">
              <w:rPr>
                <w:sz w:val="22"/>
                <w:szCs w:val="22"/>
              </w:rPr>
              <w:t xml:space="preserve"> </w:t>
            </w:r>
          </w:p>
          <w:p w14:paraId="15898B67" w14:textId="77777777" w:rsidR="00561704" w:rsidRPr="00920423" w:rsidRDefault="00561704" w:rsidP="00B36F08">
            <w:pPr>
              <w:pStyle w:val="Paragraphedeliste"/>
              <w:ind w:left="1800"/>
              <w:rPr>
                <w:sz w:val="22"/>
                <w:szCs w:val="22"/>
                <w:lang w:val="en"/>
              </w:rPr>
            </w:pPr>
          </w:p>
          <w:p w14:paraId="58B5B7EC" w14:textId="77777777" w:rsidR="00561704" w:rsidRPr="00920423" w:rsidRDefault="00561704" w:rsidP="00B36F08">
            <w:pPr>
              <w:pStyle w:val="Paragraphedeliste"/>
              <w:numPr>
                <w:ilvl w:val="0"/>
                <w:numId w:val="41"/>
              </w:numPr>
              <w:contextualSpacing/>
              <w:rPr>
                <w:sz w:val="22"/>
                <w:szCs w:val="22"/>
              </w:rPr>
            </w:pPr>
            <w:r w:rsidRPr="00920423">
              <w:rPr>
                <w:sz w:val="22"/>
                <w:szCs w:val="22"/>
                <w:lang w:val="en"/>
              </w:rPr>
              <w:t>The Offeror/Subcontractor will post the relevant contents of the compliance plan, no later than the initiation of contract performance, at the workplace (unless the work is to be performed in the field or not in a fixed location) and on the Offeror’s/Subcontractor's Web site (if one is maintained). If posting at the workplace or on the Web site is impracticable, the Offeror/Subcontractor shall provide the relevant contents of the compliance plan to each worker in writing.</w:t>
            </w:r>
            <w:bookmarkStart w:id="104" w:name="wp1165008"/>
            <w:bookmarkStart w:id="105" w:name="wp1151907"/>
            <w:bookmarkStart w:id="106" w:name="wp1164466"/>
            <w:bookmarkStart w:id="107" w:name="wp1164468"/>
            <w:bookmarkEnd w:id="104"/>
            <w:bookmarkEnd w:id="105"/>
            <w:bookmarkEnd w:id="106"/>
            <w:bookmarkEnd w:id="107"/>
            <w:r w:rsidRPr="00920423">
              <w:rPr>
                <w:sz w:val="22"/>
                <w:szCs w:val="22"/>
                <w:lang w:val="en"/>
              </w:rPr>
              <w:t xml:space="preserve">  </w:t>
            </w:r>
            <w:r w:rsidRPr="00920423">
              <w:rPr>
                <w:sz w:val="22"/>
                <w:szCs w:val="22"/>
              </w:rPr>
              <w:t>The Offeror/Subcontractor agrees to inform Chemonics immediately of</w:t>
            </w:r>
            <w:r w:rsidRPr="00920423">
              <w:rPr>
                <w:sz w:val="22"/>
                <w:szCs w:val="22"/>
                <w:lang w:val="en"/>
              </w:rPr>
              <w:t xml:space="preserve"> any credible information it receives from any source (including host country law enforcement) that alleges a contractor employee, subcontractor, subcontractor employee, or their agent has engaged in conduct that violates the policy. </w:t>
            </w:r>
            <w:r w:rsidRPr="00920423">
              <w:rPr>
                <w:sz w:val="22"/>
                <w:szCs w:val="22"/>
              </w:rPr>
              <w:t xml:space="preserve"> </w:t>
            </w:r>
          </w:p>
          <w:p w14:paraId="4E5DB9D7" w14:textId="77777777" w:rsidR="00561704" w:rsidRPr="00920423" w:rsidRDefault="00561704" w:rsidP="00B36F08">
            <w:pPr>
              <w:pStyle w:val="Paragraphedeliste"/>
              <w:ind w:left="1080"/>
              <w:rPr>
                <w:sz w:val="22"/>
                <w:szCs w:val="22"/>
              </w:rPr>
            </w:pPr>
          </w:p>
          <w:p w14:paraId="7CAF5687" w14:textId="77777777" w:rsidR="00561704" w:rsidRPr="00920423" w:rsidRDefault="00561704" w:rsidP="00B36F08">
            <w:pPr>
              <w:pStyle w:val="Paragraphedeliste"/>
              <w:numPr>
                <w:ilvl w:val="0"/>
                <w:numId w:val="41"/>
              </w:numPr>
              <w:contextualSpacing/>
              <w:rPr>
                <w:sz w:val="22"/>
                <w:szCs w:val="22"/>
              </w:rPr>
            </w:pPr>
            <w:r w:rsidRPr="00920423">
              <w:rPr>
                <w:sz w:val="22"/>
                <w:szCs w:val="22"/>
              </w:rPr>
              <w:t>After having conducted due diligence, either—</w:t>
            </w:r>
          </w:p>
          <w:p w14:paraId="6D9768AF" w14:textId="77777777" w:rsidR="00561704" w:rsidRPr="00920423" w:rsidRDefault="00561704" w:rsidP="00B36F08">
            <w:pPr>
              <w:ind w:left="1440"/>
              <w:rPr>
                <w:sz w:val="22"/>
                <w:szCs w:val="22"/>
              </w:rPr>
            </w:pPr>
            <w:r w:rsidRPr="00920423">
              <w:rPr>
                <w:sz w:val="22"/>
                <w:szCs w:val="22"/>
              </w:rPr>
              <w:t>(i) To the best of the Offeror’s/Subcontractor’s knowledge and belief, neither it nor any of its proposed agents, subcontractors, or their agents is engaged in any such activities; or,</w:t>
            </w:r>
          </w:p>
          <w:p w14:paraId="6497F44A" w14:textId="77777777" w:rsidR="00561704" w:rsidRPr="00920423" w:rsidRDefault="00561704" w:rsidP="00B36F08">
            <w:pPr>
              <w:ind w:left="1440"/>
              <w:rPr>
                <w:sz w:val="22"/>
                <w:szCs w:val="22"/>
              </w:rPr>
            </w:pPr>
            <w:r w:rsidRPr="00920423">
              <w:rPr>
                <w:sz w:val="22"/>
                <w:szCs w:val="22"/>
              </w:rPr>
              <w:t>(ii) If abuses relating to any of the prohibited activities identified in 52.222– 50(b) have been found, the Offeror or proposed Subcontractor has taken the appropriate remedial and referral actions.</w:t>
            </w:r>
          </w:p>
          <w:p w14:paraId="34839852" w14:textId="77777777" w:rsidR="00561704" w:rsidRPr="00920423" w:rsidRDefault="00561704" w:rsidP="00B36F08">
            <w:pPr>
              <w:rPr>
                <w:color w:val="000000"/>
                <w:sz w:val="22"/>
                <w:szCs w:val="22"/>
              </w:rPr>
            </w:pPr>
          </w:p>
          <w:p w14:paraId="377748AC" w14:textId="77777777" w:rsidR="00561704" w:rsidRPr="00920423" w:rsidRDefault="00561704" w:rsidP="00B36F08">
            <w:pPr>
              <w:rPr>
                <w:color w:val="000000"/>
                <w:sz w:val="22"/>
                <w:szCs w:val="22"/>
              </w:rPr>
            </w:pPr>
          </w:p>
          <w:p w14:paraId="762BC1E0" w14:textId="77777777" w:rsidR="00561704" w:rsidRPr="00920423" w:rsidRDefault="00561704" w:rsidP="00B36F08">
            <w:pPr>
              <w:rPr>
                <w:color w:val="000000"/>
                <w:sz w:val="22"/>
                <w:szCs w:val="22"/>
              </w:rPr>
            </w:pPr>
            <w:r w:rsidRPr="00920423">
              <w:rPr>
                <w:color w:val="000000"/>
                <w:sz w:val="22"/>
                <w:szCs w:val="22"/>
              </w:rPr>
              <w:lastRenderedPageBreak/>
              <w:t>PLEASE SIGN AND RETURN THIS CERTIFICATION TO CHEMONICS</w:t>
            </w:r>
          </w:p>
          <w:p w14:paraId="07B9B4F3" w14:textId="77777777" w:rsidR="00561704" w:rsidRPr="00920423" w:rsidRDefault="00561704" w:rsidP="00B36F08">
            <w:pPr>
              <w:rPr>
                <w:color w:val="000000"/>
                <w:sz w:val="22"/>
                <w:szCs w:val="22"/>
              </w:rPr>
            </w:pPr>
          </w:p>
          <w:p w14:paraId="7A5F8A71" w14:textId="77777777" w:rsidR="00561704" w:rsidRPr="00920423" w:rsidRDefault="00561704" w:rsidP="00B36F08">
            <w:pPr>
              <w:rPr>
                <w:color w:val="000000"/>
                <w:sz w:val="22"/>
                <w:szCs w:val="22"/>
              </w:rPr>
            </w:pPr>
            <w:r w:rsidRPr="00920423">
              <w:rPr>
                <w:color w:val="000000"/>
                <w:sz w:val="22"/>
                <w:szCs w:val="22"/>
              </w:rPr>
              <w:t>Company Name___________________________</w:t>
            </w:r>
          </w:p>
          <w:p w14:paraId="3E4F0BC9" w14:textId="77777777" w:rsidR="00561704" w:rsidRPr="00920423" w:rsidRDefault="00561704" w:rsidP="00B36F08">
            <w:pPr>
              <w:rPr>
                <w:color w:val="000000"/>
                <w:sz w:val="22"/>
                <w:szCs w:val="22"/>
              </w:rPr>
            </w:pPr>
          </w:p>
          <w:p w14:paraId="7983E5DF" w14:textId="77777777" w:rsidR="00561704" w:rsidRPr="00920423" w:rsidRDefault="00561704" w:rsidP="00B36F08">
            <w:pPr>
              <w:rPr>
                <w:color w:val="000000"/>
                <w:sz w:val="22"/>
                <w:szCs w:val="22"/>
              </w:rPr>
            </w:pPr>
            <w:r w:rsidRPr="00920423">
              <w:rPr>
                <w:color w:val="000000"/>
                <w:sz w:val="22"/>
                <w:szCs w:val="22"/>
              </w:rPr>
              <w:t>Company Address_____________________________________________________________</w:t>
            </w:r>
          </w:p>
          <w:p w14:paraId="5416A3A2" w14:textId="77777777" w:rsidR="00561704" w:rsidRPr="00920423" w:rsidRDefault="00561704" w:rsidP="00B36F08">
            <w:pPr>
              <w:rPr>
                <w:color w:val="000000"/>
                <w:sz w:val="22"/>
                <w:szCs w:val="22"/>
              </w:rPr>
            </w:pPr>
          </w:p>
          <w:p w14:paraId="03904F01" w14:textId="77777777" w:rsidR="00561704" w:rsidRPr="00920423" w:rsidRDefault="00561704" w:rsidP="00B36F08">
            <w:pPr>
              <w:rPr>
                <w:color w:val="000000"/>
                <w:sz w:val="22"/>
                <w:szCs w:val="22"/>
              </w:rPr>
            </w:pPr>
          </w:p>
          <w:p w14:paraId="523381F9" w14:textId="77777777" w:rsidR="00561704" w:rsidRPr="00920423" w:rsidRDefault="00561704" w:rsidP="00B36F08">
            <w:pPr>
              <w:rPr>
                <w:color w:val="000000"/>
                <w:sz w:val="22"/>
                <w:szCs w:val="22"/>
              </w:rPr>
            </w:pPr>
            <w:r w:rsidRPr="00920423">
              <w:rPr>
                <w:color w:val="000000"/>
                <w:sz w:val="22"/>
                <w:szCs w:val="22"/>
              </w:rPr>
              <w:t>Signature___________________________   Printed Name _____________________________</w:t>
            </w:r>
          </w:p>
          <w:p w14:paraId="1D0E1888" w14:textId="77777777" w:rsidR="00561704" w:rsidRPr="00920423" w:rsidRDefault="00561704" w:rsidP="00B36F08">
            <w:pPr>
              <w:rPr>
                <w:color w:val="000000"/>
                <w:sz w:val="22"/>
                <w:szCs w:val="22"/>
              </w:rPr>
            </w:pPr>
          </w:p>
          <w:p w14:paraId="40CFE289" w14:textId="77777777" w:rsidR="00561704" w:rsidRPr="00920423" w:rsidRDefault="00561704" w:rsidP="00B36F08">
            <w:pPr>
              <w:rPr>
                <w:color w:val="000000"/>
                <w:sz w:val="22"/>
                <w:szCs w:val="22"/>
              </w:rPr>
            </w:pPr>
            <w:r w:rsidRPr="00920423">
              <w:rPr>
                <w:color w:val="000000"/>
                <w:sz w:val="22"/>
                <w:szCs w:val="22"/>
              </w:rPr>
              <w:t xml:space="preserve">Title_______________________________ </w:t>
            </w:r>
            <w:r w:rsidRPr="00920423">
              <w:rPr>
                <w:color w:val="000000"/>
                <w:sz w:val="22"/>
                <w:szCs w:val="22"/>
              </w:rPr>
              <w:tab/>
              <w:t>Date_____________________________________</w:t>
            </w:r>
          </w:p>
          <w:p w14:paraId="02328667" w14:textId="77777777" w:rsidR="00561704" w:rsidRPr="00920423" w:rsidRDefault="00561704" w:rsidP="00B36F08">
            <w:pPr>
              <w:rPr>
                <w:sz w:val="22"/>
                <w:szCs w:val="22"/>
              </w:rPr>
            </w:pPr>
          </w:p>
          <w:p w14:paraId="675ACEB8" w14:textId="77777777" w:rsidR="00561704" w:rsidRPr="00920423" w:rsidRDefault="00561704" w:rsidP="00B36F08">
            <w:pPr>
              <w:rPr>
                <w:sz w:val="22"/>
                <w:szCs w:val="22"/>
              </w:rPr>
            </w:pPr>
          </w:p>
          <w:p w14:paraId="21B9569E" w14:textId="77777777" w:rsidR="00561704" w:rsidRPr="00920423" w:rsidRDefault="00561704" w:rsidP="00B36F08">
            <w:pPr>
              <w:autoSpaceDE w:val="0"/>
              <w:autoSpaceDN w:val="0"/>
              <w:adjustRightInd w:val="0"/>
              <w:rPr>
                <w:b/>
                <w:bCs/>
                <w:sz w:val="22"/>
                <w:szCs w:val="22"/>
              </w:rPr>
            </w:pPr>
            <w:r w:rsidRPr="00920423">
              <w:rPr>
                <w:b/>
                <w:bCs/>
                <w:sz w:val="22"/>
                <w:szCs w:val="22"/>
              </w:rPr>
              <w:t>NOTE: The Subcontractor is required to recertify annually by signing this document one year from the date signed above and resending it to the Contractor.</w:t>
            </w:r>
          </w:p>
          <w:p w14:paraId="3822A177" w14:textId="77777777" w:rsidR="00503749" w:rsidRPr="00920423" w:rsidRDefault="00503749" w:rsidP="00B36F08">
            <w:pPr>
              <w:autoSpaceDE w:val="0"/>
              <w:autoSpaceDN w:val="0"/>
              <w:adjustRightInd w:val="0"/>
              <w:rPr>
                <w:b/>
                <w:bCs/>
                <w:sz w:val="22"/>
                <w:szCs w:val="22"/>
              </w:rPr>
            </w:pPr>
          </w:p>
          <w:p w14:paraId="47985090" w14:textId="77777777" w:rsidR="00503749" w:rsidRPr="00920423" w:rsidRDefault="00503749" w:rsidP="004607F3">
            <w:pPr>
              <w:autoSpaceDE w:val="0"/>
              <w:autoSpaceDN w:val="0"/>
              <w:adjustRightInd w:val="0"/>
              <w:rPr>
                <w:b/>
                <w:bCs/>
                <w:sz w:val="22"/>
                <w:szCs w:val="22"/>
              </w:rPr>
            </w:pPr>
          </w:p>
          <w:p w14:paraId="2E62530B" w14:textId="77777777" w:rsidR="00503749" w:rsidRPr="00C25FE0" w:rsidRDefault="00503749" w:rsidP="004607F3">
            <w:pPr>
              <w:rPr>
                <w:b/>
                <w:bCs/>
                <w:color w:val="000000" w:themeColor="text1"/>
                <w:sz w:val="28"/>
                <w:szCs w:val="28"/>
              </w:rPr>
            </w:pPr>
            <w:bookmarkStart w:id="108" w:name="FFATA"/>
            <w:r w:rsidRPr="00C25FE0">
              <w:rPr>
                <w:b/>
                <w:bCs/>
                <w:color w:val="000000" w:themeColor="text1"/>
                <w:sz w:val="28"/>
                <w:szCs w:val="28"/>
              </w:rPr>
              <w:t>FEDERAL FUNDING ACCOUNTABILITY AND TRANSPARENCY ACT (FFATA) SUBAWARD REPORTING QUESTIONNAIRE AND CERTIFICATION</w:t>
            </w:r>
          </w:p>
          <w:bookmarkEnd w:id="108"/>
          <w:p w14:paraId="0D18995A" w14:textId="77777777" w:rsidR="00503749" w:rsidRPr="00920423" w:rsidRDefault="00503749" w:rsidP="00B36F08">
            <w:pPr>
              <w:rPr>
                <w:b/>
                <w:bCs/>
                <w:color w:val="333333"/>
                <w:sz w:val="22"/>
                <w:szCs w:val="22"/>
              </w:rPr>
            </w:pPr>
          </w:p>
          <w:p w14:paraId="03BFC8B2" w14:textId="77777777" w:rsidR="00503749" w:rsidRPr="00920423" w:rsidRDefault="00503749" w:rsidP="00B36F08">
            <w:pPr>
              <w:rPr>
                <w:b/>
                <w:sz w:val="22"/>
                <w:szCs w:val="22"/>
              </w:rPr>
            </w:pPr>
            <w:r w:rsidRPr="00920423">
              <w:rPr>
                <w:b/>
                <w:sz w:val="22"/>
                <w:szCs w:val="22"/>
              </w:rPr>
              <w:t xml:space="preserve">Prime Contract </w:t>
            </w:r>
          </w:p>
          <w:p w14:paraId="6F831493" w14:textId="77777777" w:rsidR="00503749" w:rsidRPr="00920423" w:rsidRDefault="00000000" w:rsidP="00B36F08">
            <w:pPr>
              <w:rPr>
                <w:b/>
                <w:sz w:val="22"/>
                <w:szCs w:val="22"/>
                <w:highlight w:val="lightGray"/>
                <w:lang w:eastAsia="es-ES"/>
              </w:rPr>
            </w:pPr>
            <w:sdt>
              <w:sdtPr>
                <w:rPr>
                  <w:b/>
                  <w:color w:val="2B579A"/>
                  <w:sz w:val="22"/>
                  <w:szCs w:val="22"/>
                  <w:highlight w:val="lightGray"/>
                  <w:shd w:val="clear" w:color="auto" w:fill="E6E6E6"/>
                  <w:lang w:eastAsia="es-ES"/>
                </w:rPr>
                <w:alias w:val="ICMC_PrimeContractName"/>
                <w:tag w:val="ICM|ICMC_PrimeContractName|0"/>
                <w:id w:val="-404680852"/>
                <w:placeholder>
                  <w:docPart w:val="08ED43D029FF4781AA0CF69BF225A691"/>
                </w:placeholder>
              </w:sdtPr>
              <w:sdtContent>
                <w:r w:rsidR="00503749" w:rsidRPr="00920423">
                  <w:rPr>
                    <w:b/>
                    <w:sz w:val="22"/>
                    <w:szCs w:val="22"/>
                    <w:highlight w:val="lightGray"/>
                    <w:lang w:eastAsia="es-ES"/>
                  </w:rPr>
                  <w:t>Insert Prime Contract Name</w:t>
                </w:r>
              </w:sdtContent>
            </w:sdt>
            <w:r w:rsidR="00503749" w:rsidRPr="00920423">
              <w:rPr>
                <w:b/>
                <w:sz w:val="22"/>
                <w:szCs w:val="22"/>
                <w:highlight w:val="lightGray"/>
                <w:lang w:eastAsia="es-ES"/>
              </w:rPr>
              <w:t xml:space="preserve"> </w:t>
            </w:r>
          </w:p>
          <w:p w14:paraId="12B94949" w14:textId="77777777" w:rsidR="00503749" w:rsidRPr="00920423" w:rsidRDefault="00000000" w:rsidP="00B36F08">
            <w:pPr>
              <w:rPr>
                <w:b/>
                <w:sz w:val="22"/>
                <w:szCs w:val="22"/>
                <w:lang w:eastAsia="es-ES"/>
              </w:rPr>
            </w:pPr>
            <w:sdt>
              <w:sdtPr>
                <w:rPr>
                  <w:b/>
                  <w:color w:val="2B579A"/>
                  <w:sz w:val="22"/>
                  <w:szCs w:val="22"/>
                  <w:highlight w:val="lightGray"/>
                  <w:shd w:val="clear" w:color="auto" w:fill="E6E6E6"/>
                  <w:lang w:eastAsia="es-ES"/>
                </w:rPr>
                <w:alias w:val="ICMC_ContractNumber"/>
                <w:tag w:val="ICM|ICMC_ContractNumber|0"/>
                <w:id w:val="-837144362"/>
                <w:placeholder>
                  <w:docPart w:val="109045789BA44CA2A336B5904A90C978"/>
                </w:placeholder>
              </w:sdtPr>
              <w:sdtContent>
                <w:r w:rsidR="00503749" w:rsidRPr="00920423">
                  <w:rPr>
                    <w:b/>
                    <w:sz w:val="22"/>
                    <w:szCs w:val="22"/>
                    <w:highlight w:val="lightGray"/>
                    <w:lang w:eastAsia="es-ES"/>
                  </w:rPr>
                  <w:t>Insert Prime Contract Number/Task Order Number</w:t>
                </w:r>
              </w:sdtContent>
            </w:sdt>
          </w:p>
          <w:p w14:paraId="693D2EFD" w14:textId="77777777" w:rsidR="00503749" w:rsidRPr="00920423" w:rsidRDefault="00503749" w:rsidP="00B36F08">
            <w:pPr>
              <w:pStyle w:val="Default"/>
              <w:rPr>
                <w:rFonts w:ascii="Times New Roman" w:hAnsi="Times New Roman" w:cs="Times New Roman"/>
                <w:b/>
                <w:sz w:val="22"/>
                <w:szCs w:val="22"/>
              </w:rPr>
            </w:pPr>
          </w:p>
          <w:p w14:paraId="6B4085F6" w14:textId="77777777" w:rsidR="00503749" w:rsidRPr="00920423" w:rsidRDefault="00503749" w:rsidP="00B36F08">
            <w:pPr>
              <w:pStyle w:val="Default"/>
              <w:rPr>
                <w:rFonts w:ascii="Times New Roman" w:hAnsi="Times New Roman" w:cs="Times New Roman"/>
                <w:sz w:val="22"/>
                <w:szCs w:val="22"/>
              </w:rPr>
            </w:pPr>
            <w:r w:rsidRPr="00920423">
              <w:rPr>
                <w:rFonts w:ascii="Times New Roman" w:hAnsi="Times New Roman" w:cs="Times New Roman"/>
                <w:b/>
                <w:sz w:val="22"/>
                <w:szCs w:val="22"/>
              </w:rPr>
              <w:t>Subcontractor Data</w:t>
            </w:r>
          </w:p>
          <w:sdt>
            <w:sdtPr>
              <w:rPr>
                <w:b/>
                <w:bCs/>
                <w:color w:val="2B579A"/>
                <w:sz w:val="22"/>
                <w:szCs w:val="22"/>
                <w:highlight w:val="lightGray"/>
                <w:shd w:val="clear" w:color="auto" w:fill="E6E6E6"/>
                <w:lang w:eastAsia="es-ES"/>
              </w:rPr>
              <w:alias w:val="ICMC_ShortName"/>
              <w:tag w:val="ICM|ICMC_ShortName|0"/>
              <w:id w:val="2125107985"/>
              <w:placeholder>
                <w:docPart w:val="CE8E1160A89E4E87A9A64BC2A0231BF7"/>
              </w:placeholder>
            </w:sdtPr>
            <w:sdtContent>
              <w:p w14:paraId="25601758" w14:textId="77777777" w:rsidR="00503749" w:rsidRPr="00920423" w:rsidRDefault="00503749" w:rsidP="00B36F08">
                <w:pPr>
                  <w:rPr>
                    <w:b/>
                    <w:sz w:val="22"/>
                    <w:szCs w:val="22"/>
                    <w:highlight w:val="lightGray"/>
                    <w:lang w:eastAsia="es-ES"/>
                  </w:rPr>
                </w:pPr>
                <w:r w:rsidRPr="00920423">
                  <w:rPr>
                    <w:b/>
                    <w:sz w:val="22"/>
                    <w:szCs w:val="22"/>
                    <w:highlight w:val="lightGray"/>
                    <w:lang w:eastAsia="es-ES"/>
                  </w:rPr>
                  <w:t>Insert Subcontractor Name</w:t>
                </w:r>
              </w:p>
            </w:sdtContent>
          </w:sdt>
          <w:p w14:paraId="726C50E0" w14:textId="77777777" w:rsidR="00503749" w:rsidRPr="00920423" w:rsidRDefault="00000000" w:rsidP="00B36F08">
            <w:pPr>
              <w:rPr>
                <w:b/>
                <w:sz w:val="22"/>
                <w:szCs w:val="22"/>
                <w:highlight w:val="lightGray"/>
                <w:lang w:eastAsia="es-ES"/>
              </w:rPr>
            </w:pPr>
            <w:sdt>
              <w:sdtPr>
                <w:rPr>
                  <w:b/>
                  <w:color w:val="2B579A"/>
                  <w:sz w:val="22"/>
                  <w:szCs w:val="22"/>
                  <w:highlight w:val="lightGray"/>
                  <w:shd w:val="clear" w:color="auto" w:fill="E6E6E6"/>
                  <w:lang w:eastAsia="es-ES"/>
                </w:rPr>
                <w:alias w:val="ICMC_MainAddressLine1"/>
                <w:tag w:val="ICM|ICMC_MainAddressLine1|0"/>
                <w:id w:val="1196732131"/>
                <w:placeholder>
                  <w:docPart w:val="CE8E1160A89E4E87A9A64BC2A0231BF7"/>
                </w:placeholder>
              </w:sdtPr>
              <w:sdtContent>
                <w:r w:rsidR="00503749" w:rsidRPr="00920423">
                  <w:rPr>
                    <w:b/>
                    <w:sz w:val="22"/>
                    <w:szCs w:val="22"/>
                    <w:highlight w:val="lightGray"/>
                    <w:lang w:eastAsia="es-ES"/>
                  </w:rPr>
                  <w:t>Insert Subcontractor AddressLine1</w:t>
                </w:r>
              </w:sdtContent>
            </w:sdt>
            <w:r w:rsidR="00503749" w:rsidRPr="00920423">
              <w:rPr>
                <w:b/>
                <w:sz w:val="22"/>
                <w:szCs w:val="22"/>
                <w:highlight w:val="lightGray"/>
                <w:lang w:eastAsia="es-ES"/>
              </w:rPr>
              <w:t xml:space="preserve"> </w:t>
            </w:r>
          </w:p>
          <w:sdt>
            <w:sdtPr>
              <w:rPr>
                <w:b/>
                <w:bCs/>
                <w:color w:val="2B579A"/>
                <w:sz w:val="22"/>
                <w:szCs w:val="22"/>
                <w:highlight w:val="lightGray"/>
                <w:shd w:val="clear" w:color="auto" w:fill="E6E6E6"/>
              </w:rPr>
              <w:alias w:val="ICMC_MainAddressLine2"/>
              <w:tag w:val="ICM|ICMC_MainAddressLine2|0"/>
              <w:id w:val="-1539664896"/>
              <w:placeholder>
                <w:docPart w:val="CE8E1160A89E4E87A9A64BC2A0231BF7"/>
              </w:placeholder>
            </w:sdtPr>
            <w:sdtContent>
              <w:p w14:paraId="40678D46" w14:textId="77777777" w:rsidR="00503749" w:rsidRPr="00920423" w:rsidRDefault="00503749" w:rsidP="00B36F08">
                <w:pPr>
                  <w:rPr>
                    <w:b/>
                    <w:sz w:val="22"/>
                    <w:szCs w:val="22"/>
                    <w:highlight w:val="lightGray"/>
                  </w:rPr>
                </w:pPr>
                <w:r w:rsidRPr="00920423">
                  <w:rPr>
                    <w:b/>
                    <w:sz w:val="22"/>
                    <w:szCs w:val="22"/>
                    <w:highlight w:val="lightGray"/>
                  </w:rPr>
                  <w:t>Insert Subcontractor AddressLine2</w:t>
                </w:r>
              </w:p>
            </w:sdtContent>
          </w:sdt>
          <w:p w14:paraId="5FA37F7C" w14:textId="77777777" w:rsidR="00503749" w:rsidRPr="00920423" w:rsidRDefault="00000000" w:rsidP="00B36F08">
            <w:pPr>
              <w:rPr>
                <w:b/>
                <w:sz w:val="22"/>
                <w:szCs w:val="22"/>
                <w:highlight w:val="lightGray"/>
              </w:rPr>
            </w:pPr>
            <w:sdt>
              <w:sdtPr>
                <w:rPr>
                  <w:b/>
                  <w:color w:val="2B579A"/>
                  <w:sz w:val="22"/>
                  <w:szCs w:val="22"/>
                  <w:highlight w:val="lightGray"/>
                  <w:shd w:val="clear" w:color="auto" w:fill="E6E6E6"/>
                </w:rPr>
                <w:alias w:val="ICMC_MainCity"/>
                <w:tag w:val="ICM|ICMC_MainCity|0"/>
                <w:id w:val="503020651"/>
                <w:placeholder>
                  <w:docPart w:val="CE8E1160A89E4E87A9A64BC2A0231BF7"/>
                </w:placeholder>
              </w:sdtPr>
              <w:sdtContent>
                <w:r w:rsidR="00503749" w:rsidRPr="00920423">
                  <w:rPr>
                    <w:b/>
                    <w:sz w:val="22"/>
                    <w:szCs w:val="22"/>
                    <w:highlight w:val="lightGray"/>
                  </w:rPr>
                  <w:t>Insert Subcontractor City</w:t>
                </w:r>
              </w:sdtContent>
            </w:sdt>
            <w:r w:rsidR="00503749" w:rsidRPr="00920423">
              <w:rPr>
                <w:b/>
                <w:sz w:val="22"/>
                <w:szCs w:val="22"/>
                <w:highlight w:val="lightGray"/>
              </w:rPr>
              <w:t xml:space="preserve">, </w:t>
            </w:r>
            <w:sdt>
              <w:sdtPr>
                <w:rPr>
                  <w:b/>
                  <w:color w:val="2B579A"/>
                  <w:sz w:val="22"/>
                  <w:szCs w:val="22"/>
                  <w:highlight w:val="lightGray"/>
                  <w:shd w:val="clear" w:color="auto" w:fill="E6E6E6"/>
                </w:rPr>
                <w:alias w:val="ICMC_MainStateinUSA_1"/>
                <w:tag w:val="ICM|ICMC_MainStateinUSA_1|0"/>
                <w:id w:val="911748569"/>
                <w:placeholder>
                  <w:docPart w:val="CE8E1160A89E4E87A9A64BC2A0231BF7"/>
                </w:placeholder>
              </w:sdtPr>
              <w:sdtContent>
                <w:r w:rsidR="00503749" w:rsidRPr="00920423">
                  <w:rPr>
                    <w:b/>
                    <w:sz w:val="22"/>
                    <w:szCs w:val="22"/>
                    <w:highlight w:val="lightGray"/>
                  </w:rPr>
                  <w:t>Insert Subcontractor State in USA, or Province/Other</w:t>
                </w:r>
              </w:sdtContent>
            </w:sdt>
          </w:p>
          <w:p w14:paraId="1E5E95B6" w14:textId="77777777" w:rsidR="00503749" w:rsidRPr="00920423" w:rsidRDefault="00000000" w:rsidP="00B36F08">
            <w:pPr>
              <w:rPr>
                <w:b/>
                <w:sz w:val="22"/>
                <w:szCs w:val="22"/>
              </w:rPr>
            </w:pPr>
            <w:sdt>
              <w:sdtPr>
                <w:rPr>
                  <w:b/>
                  <w:color w:val="2B579A"/>
                  <w:sz w:val="22"/>
                  <w:szCs w:val="22"/>
                  <w:highlight w:val="lightGray"/>
                  <w:shd w:val="clear" w:color="auto" w:fill="E6E6E6"/>
                </w:rPr>
                <w:alias w:val="ICMC_MainZipcodeORPostalCode"/>
                <w:tag w:val="ICM|ICMC_MainZipcodeORPostalCode|0"/>
                <w:id w:val="525147574"/>
                <w:placeholder>
                  <w:docPart w:val="CE8E1160A89E4E87A9A64BC2A0231BF7"/>
                </w:placeholder>
              </w:sdtPr>
              <w:sdtContent>
                <w:r w:rsidR="00503749" w:rsidRPr="00920423">
                  <w:rPr>
                    <w:b/>
                    <w:sz w:val="22"/>
                    <w:szCs w:val="22"/>
                    <w:highlight w:val="lightGray"/>
                  </w:rPr>
                  <w:t>Insert Subcontractor Zipcode or PostalCode</w:t>
                </w:r>
              </w:sdtContent>
            </w:sdt>
            <w:r w:rsidR="00503749" w:rsidRPr="00920423">
              <w:rPr>
                <w:b/>
                <w:sz w:val="22"/>
                <w:szCs w:val="22"/>
                <w:highlight w:val="lightGray"/>
              </w:rPr>
              <w:t xml:space="preserve"> </w:t>
            </w:r>
            <w:sdt>
              <w:sdtPr>
                <w:rPr>
                  <w:b/>
                  <w:color w:val="2B579A"/>
                  <w:sz w:val="22"/>
                  <w:szCs w:val="22"/>
                  <w:highlight w:val="lightGray"/>
                  <w:shd w:val="clear" w:color="auto" w:fill="E6E6E6"/>
                </w:rPr>
                <w:alias w:val="ICMC_MainCountry"/>
                <w:tag w:val="ICM|ICMC_MainCountry|0"/>
                <w:id w:val="171848553"/>
                <w:placeholder>
                  <w:docPart w:val="CE8E1160A89E4E87A9A64BC2A0231BF7"/>
                </w:placeholder>
              </w:sdtPr>
              <w:sdtContent>
                <w:r w:rsidR="00503749" w:rsidRPr="00920423">
                  <w:rPr>
                    <w:b/>
                    <w:sz w:val="22"/>
                    <w:szCs w:val="22"/>
                    <w:highlight w:val="lightGray"/>
                  </w:rPr>
                  <w:t>Insert Subcontractor Country</w:t>
                </w:r>
              </w:sdtContent>
            </w:sdt>
          </w:p>
          <w:p w14:paraId="2DA21C8B" w14:textId="77777777" w:rsidR="00503749" w:rsidRPr="00920423" w:rsidRDefault="00503749" w:rsidP="00B36F08">
            <w:pPr>
              <w:pStyle w:val="Default"/>
              <w:rPr>
                <w:rFonts w:ascii="Times New Roman" w:hAnsi="Times New Roman" w:cs="Times New Roman"/>
                <w:b/>
                <w:sz w:val="22"/>
                <w:szCs w:val="22"/>
              </w:rPr>
            </w:pPr>
          </w:p>
          <w:p w14:paraId="3F2DC787" w14:textId="77777777" w:rsidR="00503749" w:rsidRPr="00920423" w:rsidRDefault="00503749" w:rsidP="00B36F08">
            <w:pPr>
              <w:rPr>
                <w:b/>
                <w:caps/>
                <w:sz w:val="22"/>
                <w:szCs w:val="22"/>
              </w:rPr>
            </w:pPr>
            <w:r w:rsidRPr="00920423">
              <w:rPr>
                <w:b/>
                <w:sz w:val="22"/>
                <w:szCs w:val="22"/>
              </w:rPr>
              <w:t xml:space="preserve">Subcontract Number: </w:t>
            </w:r>
            <w:sdt>
              <w:sdtPr>
                <w:rPr>
                  <w:b/>
                  <w:caps/>
                  <w:color w:val="2B579A"/>
                  <w:sz w:val="22"/>
                  <w:szCs w:val="22"/>
                  <w:shd w:val="clear" w:color="auto" w:fill="E6E6E6"/>
                </w:rPr>
                <w:alias w:val="ICMAgreementCode"/>
                <w:tag w:val="ICM|ICMAgreementCode|9"/>
                <w:id w:val="-292670239"/>
                <w:placeholder>
                  <w:docPart w:val="0EDD4292077B4E92A3025A3A59242D12"/>
                </w:placeholder>
              </w:sdtPr>
              <w:sdtContent>
                <w:r w:rsidRPr="00920423">
                  <w:rPr>
                    <w:b/>
                    <w:caps/>
                    <w:sz w:val="22"/>
                    <w:szCs w:val="22"/>
                    <w:highlight w:val="lightGray"/>
                  </w:rPr>
                  <w:t>Insert subcontract number</w:t>
                </w:r>
              </w:sdtContent>
            </w:sdt>
            <w:r w:rsidRPr="00920423">
              <w:rPr>
                <w:b/>
                <w:caps/>
                <w:sz w:val="22"/>
                <w:szCs w:val="22"/>
              </w:rPr>
              <w:t xml:space="preserve"> </w:t>
            </w:r>
          </w:p>
          <w:p w14:paraId="5A4C6760" w14:textId="77777777" w:rsidR="00503749" w:rsidRPr="00920423" w:rsidRDefault="00503749" w:rsidP="00B36F08">
            <w:pPr>
              <w:rPr>
                <w:b/>
                <w:sz w:val="22"/>
                <w:szCs w:val="22"/>
              </w:rPr>
            </w:pPr>
            <w:r w:rsidRPr="00920423">
              <w:rPr>
                <w:b/>
                <w:sz w:val="22"/>
                <w:szCs w:val="22"/>
              </w:rPr>
              <w:t xml:space="preserve">Start Date: </w:t>
            </w:r>
            <w:sdt>
              <w:sdtPr>
                <w:rPr>
                  <w:b/>
                  <w:color w:val="2B579A"/>
                  <w:sz w:val="22"/>
                  <w:szCs w:val="22"/>
                  <w:highlight w:val="lightGray"/>
                  <w:shd w:val="clear" w:color="auto" w:fill="E6E6E6"/>
                </w:rPr>
                <w:alias w:val="ICMC_SC_BaseperiodofperformanceStartDate_1"/>
                <w:tag w:val="ICM|ICMC_SC_BaseperiodofperformanceStartDate_1|2"/>
                <w:id w:val="1310443809"/>
                <w:placeholder>
                  <w:docPart w:val="0EDD4292077B4E92A3025A3A59242D12"/>
                </w:placeholder>
              </w:sdtPr>
              <w:sdtContent>
                <w:r w:rsidRPr="00920423">
                  <w:rPr>
                    <w:b/>
                    <w:sz w:val="22"/>
                    <w:szCs w:val="22"/>
                    <w:highlight w:val="lightGray"/>
                  </w:rPr>
                  <w:t>INSERT SUBCONTRACT START DATE</w:t>
                </w:r>
              </w:sdtContent>
            </w:sdt>
            <w:r w:rsidRPr="00920423">
              <w:rPr>
                <w:b/>
                <w:sz w:val="22"/>
                <w:szCs w:val="22"/>
              </w:rPr>
              <w:t xml:space="preserve"> </w:t>
            </w:r>
          </w:p>
          <w:p w14:paraId="4026A5D7" w14:textId="77777777" w:rsidR="00503749" w:rsidRPr="00920423" w:rsidRDefault="00503749" w:rsidP="00B36F08">
            <w:pPr>
              <w:rPr>
                <w:sz w:val="22"/>
                <w:szCs w:val="22"/>
              </w:rPr>
            </w:pPr>
            <w:r w:rsidRPr="00920423">
              <w:rPr>
                <w:b/>
                <w:sz w:val="22"/>
                <w:szCs w:val="22"/>
              </w:rPr>
              <w:t>Subcontract Value:</w:t>
            </w:r>
            <w:r w:rsidRPr="00920423">
              <w:rPr>
                <w:sz w:val="22"/>
                <w:szCs w:val="22"/>
              </w:rPr>
              <w:t xml:space="preserve">  </w:t>
            </w:r>
            <w:sdt>
              <w:sdtPr>
                <w:rPr>
                  <w:b/>
                  <w:color w:val="2B579A"/>
                  <w:sz w:val="22"/>
                  <w:szCs w:val="22"/>
                  <w:shd w:val="clear" w:color="auto" w:fill="E6E6E6"/>
                </w:rPr>
                <w:alias w:val="ICMC_SubcontractTotalamount"/>
                <w:tag w:val="ICM|ICMC_SubcontractTotalamount|12"/>
                <w:id w:val="651793006"/>
                <w:placeholder>
                  <w:docPart w:val="DA3DB5CA7F23420D9EA00CBCACF3D546"/>
                </w:placeholder>
              </w:sdtPr>
              <w:sdtContent>
                <w:r w:rsidRPr="00920423">
                  <w:rPr>
                    <w:b/>
                    <w:sz w:val="22"/>
                    <w:szCs w:val="22"/>
                    <w:highlight w:val="lightGray"/>
                  </w:rPr>
                  <w:t>INSERT SUBCONTRACT VALUE</w:t>
                </w:r>
              </w:sdtContent>
            </w:sdt>
          </w:p>
          <w:p w14:paraId="25B50C63" w14:textId="77777777" w:rsidR="00503749" w:rsidRPr="00920423" w:rsidRDefault="00503749" w:rsidP="00B36F08">
            <w:pPr>
              <w:rPr>
                <w:bCs/>
                <w:color w:val="333333"/>
                <w:sz w:val="22"/>
                <w:szCs w:val="22"/>
              </w:rPr>
            </w:pPr>
          </w:p>
          <w:p w14:paraId="2DA8FF4B" w14:textId="77777777" w:rsidR="00503749" w:rsidRPr="00920423" w:rsidRDefault="00503749" w:rsidP="00B36F08">
            <w:pPr>
              <w:pStyle w:val="Paragraphedeliste"/>
              <w:numPr>
                <w:ilvl w:val="0"/>
                <w:numId w:val="44"/>
              </w:numPr>
              <w:ind w:left="360"/>
              <w:contextualSpacing/>
              <w:rPr>
                <w:bCs/>
                <w:color w:val="333333"/>
                <w:sz w:val="22"/>
                <w:szCs w:val="22"/>
              </w:rPr>
            </w:pPr>
            <w:r w:rsidRPr="00920423">
              <w:rPr>
                <w:bCs/>
                <w:color w:val="333333"/>
                <w:sz w:val="22"/>
                <w:szCs w:val="22"/>
              </w:rPr>
              <w:t xml:space="preserve">In the previous tax year, was your company’s gross income from all sources </w:t>
            </w:r>
            <w:r w:rsidRPr="00920423">
              <w:rPr>
                <w:b/>
                <w:bCs/>
                <w:color w:val="333333"/>
                <w:sz w:val="22"/>
                <w:szCs w:val="22"/>
              </w:rPr>
              <w:t>under</w:t>
            </w:r>
            <w:r w:rsidRPr="00920423">
              <w:rPr>
                <w:bCs/>
                <w:color w:val="333333"/>
                <w:sz w:val="22"/>
                <w:szCs w:val="22"/>
              </w:rPr>
              <w:t xml:space="preserve"> $300,000?</w:t>
            </w:r>
          </w:p>
          <w:p w14:paraId="4756A51B" w14:textId="77777777" w:rsidR="00503749" w:rsidRPr="00920423" w:rsidRDefault="00503749" w:rsidP="00B36F08">
            <w:pPr>
              <w:pStyle w:val="Paragraphedeliste"/>
              <w:ind w:left="360"/>
              <w:rPr>
                <w:bCs/>
                <w:color w:val="333333"/>
                <w:sz w:val="22"/>
                <w:szCs w:val="22"/>
              </w:rPr>
            </w:pPr>
          </w:p>
          <w:p w14:paraId="6208D3E0" w14:textId="77777777" w:rsidR="00503749" w:rsidRPr="00920423" w:rsidRDefault="00503749" w:rsidP="00B36F08">
            <w:pPr>
              <w:ind w:firstLine="720"/>
              <w:rPr>
                <w:sz w:val="22"/>
                <w:szCs w:val="22"/>
              </w:rPr>
            </w:pPr>
            <w:r w:rsidRPr="00920423">
              <w:rPr>
                <w:color w:val="2B579A"/>
                <w:sz w:val="22"/>
                <w:szCs w:val="22"/>
                <w:shd w:val="clear" w:color="auto" w:fill="E6E6E6"/>
              </w:rPr>
              <w:fldChar w:fldCharType="begin">
                <w:ffData>
                  <w:name w:val="Check15"/>
                  <w:enabled/>
                  <w:calcOnExit w:val="0"/>
                  <w:checkBox>
                    <w:sizeAuto/>
                    <w:default w:val="0"/>
                    <w:checked w:val="0"/>
                  </w:checkBox>
                </w:ffData>
              </w:fldChar>
            </w:r>
            <w:r w:rsidRPr="00920423">
              <w:rPr>
                <w:sz w:val="22"/>
                <w:szCs w:val="22"/>
              </w:rPr>
              <w:instrText xml:space="preserve"> FORMCHECKBOX </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color w:val="2B579A"/>
                <w:sz w:val="22"/>
                <w:szCs w:val="22"/>
                <w:shd w:val="clear" w:color="auto" w:fill="E6E6E6"/>
              </w:rPr>
              <w:fldChar w:fldCharType="end"/>
            </w:r>
            <w:r w:rsidRPr="00920423">
              <w:rPr>
                <w:sz w:val="22"/>
                <w:szCs w:val="22"/>
              </w:rPr>
              <w:t xml:space="preserve"> Yes </w:t>
            </w:r>
            <w:r w:rsidRPr="00920423">
              <w:rPr>
                <w:color w:val="2B579A"/>
                <w:sz w:val="22"/>
                <w:szCs w:val="22"/>
                <w:shd w:val="clear" w:color="auto" w:fill="E6E6E6"/>
              </w:rPr>
              <w:fldChar w:fldCharType="begin">
                <w:ffData>
                  <w:name w:val="Check14"/>
                  <w:enabled/>
                  <w:calcOnExit w:val="0"/>
                  <w:checkBox>
                    <w:sizeAuto/>
                    <w:default w:val="0"/>
                  </w:checkBox>
                </w:ffData>
              </w:fldChar>
            </w:r>
            <w:r w:rsidRPr="00920423">
              <w:rPr>
                <w:sz w:val="22"/>
                <w:szCs w:val="22"/>
              </w:rPr>
              <w:instrText xml:space="preserve"> FORMCHECKBOX </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color w:val="2B579A"/>
                <w:sz w:val="22"/>
                <w:szCs w:val="22"/>
                <w:shd w:val="clear" w:color="auto" w:fill="E6E6E6"/>
              </w:rPr>
              <w:fldChar w:fldCharType="end"/>
            </w:r>
            <w:r w:rsidRPr="00920423">
              <w:rPr>
                <w:sz w:val="22"/>
                <w:szCs w:val="22"/>
              </w:rPr>
              <w:t xml:space="preserve"> No     </w:t>
            </w:r>
          </w:p>
          <w:p w14:paraId="07B514C4" w14:textId="77777777" w:rsidR="00503749" w:rsidRPr="00920423" w:rsidRDefault="00503749" w:rsidP="00B36F08">
            <w:pPr>
              <w:ind w:firstLine="360"/>
              <w:rPr>
                <w:sz w:val="22"/>
                <w:szCs w:val="22"/>
              </w:rPr>
            </w:pPr>
          </w:p>
          <w:p w14:paraId="48EA5541" w14:textId="77777777" w:rsidR="00503749" w:rsidRPr="00920423" w:rsidRDefault="00503749" w:rsidP="00B36F08">
            <w:pPr>
              <w:pStyle w:val="Paragraphedeliste"/>
              <w:numPr>
                <w:ilvl w:val="0"/>
                <w:numId w:val="44"/>
              </w:numPr>
              <w:ind w:left="360"/>
              <w:contextualSpacing/>
              <w:rPr>
                <w:bCs/>
                <w:color w:val="333333"/>
                <w:sz w:val="22"/>
                <w:szCs w:val="22"/>
              </w:rPr>
            </w:pPr>
            <w:r w:rsidRPr="00920423">
              <w:rPr>
                <w:bCs/>
                <w:color w:val="333333"/>
                <w:sz w:val="22"/>
                <w:szCs w:val="22"/>
              </w:rPr>
              <w:t xml:space="preserve">If </w:t>
            </w:r>
            <w:r w:rsidRPr="00920423">
              <w:rPr>
                <w:b/>
                <w:bCs/>
                <w:color w:val="333333"/>
                <w:sz w:val="22"/>
                <w:szCs w:val="22"/>
              </w:rPr>
              <w:t>“No”,</w:t>
            </w:r>
            <w:r w:rsidRPr="00920423">
              <w:rPr>
                <w:bCs/>
                <w:color w:val="333333"/>
                <w:sz w:val="22"/>
                <w:szCs w:val="22"/>
              </w:rPr>
              <w:t xml:space="preserve"> please provide the below information and answer the remaining questions. </w:t>
            </w:r>
          </w:p>
          <w:p w14:paraId="60D58557" w14:textId="77777777" w:rsidR="00503749" w:rsidRPr="00920423" w:rsidRDefault="00503749" w:rsidP="00B36F08">
            <w:pPr>
              <w:ind w:firstLine="360"/>
              <w:rPr>
                <w:b/>
                <w:bCs/>
                <w:color w:val="333333"/>
                <w:sz w:val="22"/>
                <w:szCs w:val="22"/>
              </w:rPr>
            </w:pPr>
          </w:p>
          <w:p w14:paraId="7A693591" w14:textId="77777777" w:rsidR="00503749" w:rsidRPr="00920423" w:rsidRDefault="00503749" w:rsidP="00B36F08">
            <w:pPr>
              <w:pStyle w:val="Paragraphedeliste"/>
              <w:numPr>
                <w:ilvl w:val="0"/>
                <w:numId w:val="43"/>
              </w:numPr>
              <w:ind w:left="720"/>
              <w:contextualSpacing/>
              <w:rPr>
                <w:b/>
                <w:sz w:val="22"/>
                <w:szCs w:val="22"/>
              </w:rPr>
            </w:pPr>
            <w:r w:rsidRPr="00920423">
              <w:rPr>
                <w:b/>
                <w:sz w:val="22"/>
                <w:szCs w:val="22"/>
              </w:rPr>
              <w:t>Subcontractor DUNS/UEI Number:</w:t>
            </w:r>
            <w:r w:rsidRPr="00920423">
              <w:rPr>
                <w:sz w:val="22"/>
                <w:szCs w:val="22"/>
              </w:rPr>
              <w:t xml:space="preserve"> </w:t>
            </w:r>
            <w:sdt>
              <w:sdtPr>
                <w:rPr>
                  <w:color w:val="2B579A"/>
                  <w:sz w:val="22"/>
                  <w:szCs w:val="22"/>
                  <w:shd w:val="clear" w:color="auto" w:fill="E6E6E6"/>
                </w:rPr>
                <w:alias w:val="ICMC_DUNSNumber"/>
                <w:tag w:val="ICM|ICMC_DUNSNumber|0"/>
                <w:id w:val="363485231"/>
                <w:placeholder>
                  <w:docPart w:val="2497CDDC7086491F9302171FDC4A56DC"/>
                </w:placeholder>
              </w:sdtPr>
              <w:sdtContent>
                <w:r w:rsidRPr="00920423">
                  <w:rPr>
                    <w:b/>
                    <w:noProof/>
                    <w:sz w:val="22"/>
                    <w:szCs w:val="22"/>
                  </w:rPr>
                  <w:t>Insert DUNS/UEI on record</w:t>
                </w:r>
              </w:sdtContent>
            </w:sdt>
          </w:p>
          <w:p w14:paraId="3138E926" w14:textId="77777777" w:rsidR="00503749" w:rsidRPr="00920423" w:rsidRDefault="00503749" w:rsidP="00B36F08">
            <w:pPr>
              <w:pStyle w:val="Paragraphedeliste"/>
              <w:rPr>
                <w:bCs/>
                <w:color w:val="333333"/>
                <w:sz w:val="22"/>
                <w:szCs w:val="22"/>
              </w:rPr>
            </w:pPr>
          </w:p>
          <w:p w14:paraId="6F5518D0" w14:textId="77777777" w:rsidR="00503749" w:rsidRPr="00920423" w:rsidRDefault="00503749" w:rsidP="00B36F08">
            <w:pPr>
              <w:pStyle w:val="Paragraphedeliste"/>
              <w:numPr>
                <w:ilvl w:val="0"/>
                <w:numId w:val="43"/>
              </w:numPr>
              <w:ind w:left="720"/>
              <w:contextualSpacing/>
              <w:rPr>
                <w:bCs/>
                <w:color w:val="333333"/>
                <w:sz w:val="22"/>
                <w:szCs w:val="22"/>
              </w:rPr>
            </w:pPr>
            <w:r w:rsidRPr="00920423">
              <w:rPr>
                <w:bCs/>
                <w:color w:val="333333"/>
                <w:sz w:val="22"/>
                <w:szCs w:val="22"/>
              </w:rPr>
              <w:t xml:space="preserve">In your business or organization's preceding completed fiscal year, did your business or organization (the legal entity to which the DUNS/UEI number belongs) receive (1) 80 percent or more of its annual gross revenues in U.S. federal contracts, subcontracts, loans, grants, subgrants, and/or cooperative agreements; and (2) $25,000,000 or more in annual gross revenues from U.S. federal contracts, subcontracts, loans, grants, subgrants, and/or cooperative agreements?: </w:t>
            </w:r>
          </w:p>
          <w:p w14:paraId="2EA5E4BE" w14:textId="77777777" w:rsidR="00503749" w:rsidRPr="00920423" w:rsidRDefault="00503749" w:rsidP="00B36F08">
            <w:pPr>
              <w:pStyle w:val="Paragraphedeliste"/>
              <w:rPr>
                <w:bCs/>
                <w:color w:val="333333"/>
                <w:sz w:val="22"/>
                <w:szCs w:val="22"/>
              </w:rPr>
            </w:pPr>
          </w:p>
          <w:p w14:paraId="2D450632" w14:textId="77777777" w:rsidR="00503749" w:rsidRPr="00920423" w:rsidRDefault="00503749" w:rsidP="00B36F08">
            <w:pPr>
              <w:pStyle w:val="Paragraphedeliste"/>
              <w:rPr>
                <w:sz w:val="22"/>
                <w:szCs w:val="22"/>
              </w:rPr>
            </w:pPr>
            <w:r w:rsidRPr="00920423">
              <w:rPr>
                <w:color w:val="2B579A"/>
                <w:sz w:val="22"/>
                <w:szCs w:val="22"/>
                <w:shd w:val="clear" w:color="auto" w:fill="E6E6E6"/>
              </w:rPr>
              <w:fldChar w:fldCharType="begin">
                <w:ffData>
                  <w:name w:val="Check15"/>
                  <w:enabled/>
                  <w:calcOnExit w:val="0"/>
                  <w:checkBox>
                    <w:sizeAuto/>
                    <w:default w:val="0"/>
                    <w:checked w:val="0"/>
                  </w:checkBox>
                </w:ffData>
              </w:fldChar>
            </w:r>
            <w:r w:rsidRPr="00920423">
              <w:rPr>
                <w:sz w:val="22"/>
                <w:szCs w:val="22"/>
              </w:rPr>
              <w:instrText xml:space="preserve"> FORMCHECKBOX </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color w:val="2B579A"/>
                <w:sz w:val="22"/>
                <w:szCs w:val="22"/>
                <w:shd w:val="clear" w:color="auto" w:fill="E6E6E6"/>
              </w:rPr>
              <w:fldChar w:fldCharType="end"/>
            </w:r>
            <w:r w:rsidRPr="00920423">
              <w:rPr>
                <w:sz w:val="22"/>
                <w:szCs w:val="22"/>
              </w:rPr>
              <w:t xml:space="preserve"> Yes </w:t>
            </w:r>
            <w:r w:rsidRPr="00920423">
              <w:rPr>
                <w:color w:val="2B579A"/>
                <w:sz w:val="22"/>
                <w:szCs w:val="22"/>
                <w:shd w:val="clear" w:color="auto" w:fill="E6E6E6"/>
              </w:rPr>
              <w:fldChar w:fldCharType="begin">
                <w:ffData>
                  <w:name w:val="Check14"/>
                  <w:enabled/>
                  <w:calcOnExit w:val="0"/>
                  <w:checkBox>
                    <w:sizeAuto/>
                    <w:default w:val="0"/>
                  </w:checkBox>
                </w:ffData>
              </w:fldChar>
            </w:r>
            <w:r w:rsidRPr="00920423">
              <w:rPr>
                <w:sz w:val="22"/>
                <w:szCs w:val="22"/>
              </w:rPr>
              <w:instrText xml:space="preserve"> FORMCHECKBOX </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color w:val="2B579A"/>
                <w:sz w:val="22"/>
                <w:szCs w:val="22"/>
                <w:shd w:val="clear" w:color="auto" w:fill="E6E6E6"/>
              </w:rPr>
              <w:fldChar w:fldCharType="end"/>
            </w:r>
            <w:r w:rsidRPr="00920423">
              <w:rPr>
                <w:sz w:val="22"/>
                <w:szCs w:val="22"/>
              </w:rPr>
              <w:t xml:space="preserve"> No</w:t>
            </w:r>
          </w:p>
          <w:p w14:paraId="4C0B7658" w14:textId="77777777" w:rsidR="00503749" w:rsidRPr="00920423" w:rsidRDefault="00503749" w:rsidP="00B36F08">
            <w:pPr>
              <w:pStyle w:val="Paragraphedeliste"/>
              <w:rPr>
                <w:sz w:val="22"/>
                <w:szCs w:val="22"/>
              </w:rPr>
            </w:pPr>
            <w:r w:rsidRPr="00920423">
              <w:rPr>
                <w:sz w:val="22"/>
                <w:szCs w:val="22"/>
              </w:rPr>
              <w:t xml:space="preserve">     </w:t>
            </w:r>
          </w:p>
          <w:p w14:paraId="6EC7E110" w14:textId="77777777" w:rsidR="00503749" w:rsidRPr="00920423" w:rsidRDefault="00503749" w:rsidP="00B36F08">
            <w:pPr>
              <w:pStyle w:val="Paragraphedeliste"/>
              <w:numPr>
                <w:ilvl w:val="0"/>
                <w:numId w:val="43"/>
              </w:numPr>
              <w:ind w:left="720"/>
              <w:contextualSpacing/>
              <w:rPr>
                <w:bCs/>
                <w:color w:val="333333"/>
                <w:sz w:val="22"/>
                <w:szCs w:val="22"/>
              </w:rPr>
            </w:pPr>
            <w:r w:rsidRPr="00920423">
              <w:rPr>
                <w:bCs/>
                <w:color w:val="333333"/>
                <w:sz w:val="22"/>
                <w:szCs w:val="22"/>
              </w:rPr>
              <w:t xml:space="preserve">Does the public have access to information about the compensation of the executives in your business or organization (the legal entity to which the DUNS/UEI number it provided belongs) through periodic reports filed </w:t>
            </w:r>
            <w:r w:rsidRPr="00920423">
              <w:rPr>
                <w:bCs/>
                <w:color w:val="333333"/>
                <w:sz w:val="22"/>
                <w:szCs w:val="22"/>
              </w:rPr>
              <w:lastRenderedPageBreak/>
              <w:t xml:space="preserve">under section 13(a) or 15(d) of the Securities Exchange Act of 1934 (15 U.S.C. 78m(a), 78o(d)) or section 6104 of the Internal Revenue Code of 1986?: </w:t>
            </w:r>
          </w:p>
          <w:p w14:paraId="05120D84" w14:textId="77777777" w:rsidR="00503749" w:rsidRPr="00920423" w:rsidRDefault="00503749" w:rsidP="00B36F08">
            <w:pPr>
              <w:pStyle w:val="Paragraphedeliste"/>
              <w:ind w:left="1080"/>
              <w:rPr>
                <w:sz w:val="22"/>
                <w:szCs w:val="22"/>
              </w:rPr>
            </w:pPr>
          </w:p>
          <w:p w14:paraId="209D273E" w14:textId="77777777" w:rsidR="00503749" w:rsidRPr="00920423" w:rsidRDefault="00503749" w:rsidP="00B36F08">
            <w:pPr>
              <w:pStyle w:val="Paragraphedeliste"/>
              <w:ind w:left="1080"/>
              <w:rPr>
                <w:sz w:val="22"/>
                <w:szCs w:val="22"/>
              </w:rPr>
            </w:pPr>
            <w:r w:rsidRPr="00920423">
              <w:rPr>
                <w:color w:val="2B579A"/>
                <w:sz w:val="22"/>
                <w:szCs w:val="22"/>
                <w:shd w:val="clear" w:color="auto" w:fill="E6E6E6"/>
              </w:rPr>
              <w:fldChar w:fldCharType="begin">
                <w:ffData>
                  <w:name w:val="Check15"/>
                  <w:enabled/>
                  <w:calcOnExit w:val="0"/>
                  <w:checkBox>
                    <w:sizeAuto/>
                    <w:default w:val="0"/>
                    <w:checked w:val="0"/>
                  </w:checkBox>
                </w:ffData>
              </w:fldChar>
            </w:r>
            <w:r w:rsidRPr="00920423">
              <w:rPr>
                <w:sz w:val="22"/>
                <w:szCs w:val="22"/>
              </w:rPr>
              <w:instrText xml:space="preserve"> FORMCHECKBOX </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color w:val="2B579A"/>
                <w:sz w:val="22"/>
                <w:szCs w:val="22"/>
                <w:shd w:val="clear" w:color="auto" w:fill="E6E6E6"/>
              </w:rPr>
              <w:fldChar w:fldCharType="end"/>
            </w:r>
            <w:r w:rsidRPr="00920423">
              <w:rPr>
                <w:sz w:val="22"/>
                <w:szCs w:val="22"/>
              </w:rPr>
              <w:t xml:space="preserve"> Yes </w:t>
            </w:r>
            <w:r w:rsidRPr="00920423">
              <w:rPr>
                <w:color w:val="2B579A"/>
                <w:sz w:val="22"/>
                <w:szCs w:val="22"/>
                <w:shd w:val="clear" w:color="auto" w:fill="E6E6E6"/>
              </w:rPr>
              <w:fldChar w:fldCharType="begin">
                <w:ffData>
                  <w:name w:val="Check14"/>
                  <w:enabled/>
                  <w:calcOnExit w:val="0"/>
                  <w:checkBox>
                    <w:sizeAuto/>
                    <w:default w:val="0"/>
                  </w:checkBox>
                </w:ffData>
              </w:fldChar>
            </w:r>
            <w:r w:rsidRPr="00920423">
              <w:rPr>
                <w:sz w:val="22"/>
                <w:szCs w:val="22"/>
              </w:rPr>
              <w:instrText xml:space="preserve"> FORMCHECKBOX </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color w:val="2B579A"/>
                <w:sz w:val="22"/>
                <w:szCs w:val="22"/>
                <w:shd w:val="clear" w:color="auto" w:fill="E6E6E6"/>
              </w:rPr>
              <w:fldChar w:fldCharType="end"/>
            </w:r>
            <w:r w:rsidRPr="00920423">
              <w:rPr>
                <w:sz w:val="22"/>
                <w:szCs w:val="22"/>
              </w:rPr>
              <w:t xml:space="preserve"> No </w:t>
            </w:r>
          </w:p>
          <w:p w14:paraId="47F74865" w14:textId="77777777" w:rsidR="00503749" w:rsidRPr="00920423" w:rsidRDefault="00503749" w:rsidP="00B36F08">
            <w:pPr>
              <w:pStyle w:val="Paragraphedeliste"/>
              <w:ind w:left="1080"/>
              <w:rPr>
                <w:sz w:val="22"/>
                <w:szCs w:val="22"/>
              </w:rPr>
            </w:pPr>
            <w:r w:rsidRPr="00920423">
              <w:rPr>
                <w:sz w:val="22"/>
                <w:szCs w:val="22"/>
              </w:rPr>
              <w:t xml:space="preserve">    </w:t>
            </w:r>
          </w:p>
          <w:p w14:paraId="74A1207B" w14:textId="77777777" w:rsidR="00503749" w:rsidRPr="00920423" w:rsidRDefault="00503749" w:rsidP="00B36F08">
            <w:pPr>
              <w:pStyle w:val="Paragraphedeliste"/>
              <w:numPr>
                <w:ilvl w:val="0"/>
                <w:numId w:val="43"/>
              </w:numPr>
              <w:ind w:left="720"/>
              <w:contextualSpacing/>
              <w:rPr>
                <w:sz w:val="22"/>
                <w:szCs w:val="22"/>
              </w:rPr>
            </w:pPr>
            <w:r w:rsidRPr="00920423">
              <w:rPr>
                <w:sz w:val="22"/>
                <w:szCs w:val="22"/>
              </w:rPr>
              <w:t>Does your business or organization maintain a record in the System for Award Management (</w:t>
            </w:r>
            <w:hyperlink r:id="rId52" w:history="1">
              <w:r w:rsidRPr="00920423">
                <w:rPr>
                  <w:rStyle w:val="Lienhypertexte"/>
                  <w:sz w:val="22"/>
                  <w:szCs w:val="22"/>
                </w:rPr>
                <w:t>www.SAM.gov</w:t>
              </w:r>
            </w:hyperlink>
            <w:r w:rsidRPr="00920423">
              <w:rPr>
                <w:sz w:val="22"/>
                <w:szCs w:val="22"/>
              </w:rPr>
              <w:t>)?</w:t>
            </w:r>
          </w:p>
          <w:p w14:paraId="64680E0F" w14:textId="77777777" w:rsidR="00503749" w:rsidRPr="00920423" w:rsidRDefault="00503749" w:rsidP="00B36F08">
            <w:pPr>
              <w:pStyle w:val="Paragraphedeliste"/>
              <w:rPr>
                <w:b/>
                <w:sz w:val="22"/>
                <w:szCs w:val="22"/>
              </w:rPr>
            </w:pPr>
          </w:p>
          <w:p w14:paraId="06F04D90" w14:textId="77777777" w:rsidR="00503749" w:rsidRPr="00920423" w:rsidRDefault="00503749" w:rsidP="00B36F08">
            <w:pPr>
              <w:pStyle w:val="Paragraphedeliste"/>
              <w:rPr>
                <w:sz w:val="22"/>
                <w:szCs w:val="22"/>
              </w:rPr>
            </w:pPr>
            <w:r w:rsidRPr="00920423">
              <w:rPr>
                <w:color w:val="2B579A"/>
                <w:sz w:val="22"/>
                <w:szCs w:val="22"/>
                <w:shd w:val="clear" w:color="auto" w:fill="E6E6E6"/>
              </w:rPr>
              <w:fldChar w:fldCharType="begin">
                <w:ffData>
                  <w:name w:val="Check15"/>
                  <w:enabled/>
                  <w:calcOnExit w:val="0"/>
                  <w:checkBox>
                    <w:sizeAuto/>
                    <w:default w:val="0"/>
                    <w:checked w:val="0"/>
                  </w:checkBox>
                </w:ffData>
              </w:fldChar>
            </w:r>
            <w:r w:rsidRPr="00920423">
              <w:rPr>
                <w:sz w:val="22"/>
                <w:szCs w:val="22"/>
              </w:rPr>
              <w:instrText xml:space="preserve"> FORMCHECKBOX </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color w:val="2B579A"/>
                <w:sz w:val="22"/>
                <w:szCs w:val="22"/>
                <w:shd w:val="clear" w:color="auto" w:fill="E6E6E6"/>
              </w:rPr>
              <w:fldChar w:fldCharType="end"/>
            </w:r>
            <w:r w:rsidRPr="00920423">
              <w:rPr>
                <w:sz w:val="22"/>
                <w:szCs w:val="22"/>
              </w:rPr>
              <w:t xml:space="preserve"> Yes </w:t>
            </w:r>
            <w:r w:rsidRPr="00920423">
              <w:rPr>
                <w:color w:val="2B579A"/>
                <w:sz w:val="22"/>
                <w:szCs w:val="22"/>
                <w:shd w:val="clear" w:color="auto" w:fill="E6E6E6"/>
              </w:rPr>
              <w:fldChar w:fldCharType="begin">
                <w:ffData>
                  <w:name w:val="Check14"/>
                  <w:enabled/>
                  <w:calcOnExit w:val="0"/>
                  <w:checkBox>
                    <w:sizeAuto/>
                    <w:default w:val="0"/>
                  </w:checkBox>
                </w:ffData>
              </w:fldChar>
            </w:r>
            <w:r w:rsidRPr="00920423">
              <w:rPr>
                <w:sz w:val="22"/>
                <w:szCs w:val="22"/>
              </w:rPr>
              <w:instrText xml:space="preserve"> FORMCHECKBOX </w:instrText>
            </w:r>
            <w:r w:rsidRPr="00920423">
              <w:rPr>
                <w:color w:val="2B579A"/>
                <w:sz w:val="22"/>
                <w:szCs w:val="22"/>
                <w:shd w:val="clear" w:color="auto" w:fill="E6E6E6"/>
              </w:rPr>
            </w:r>
            <w:r w:rsidRPr="00920423">
              <w:rPr>
                <w:color w:val="2B579A"/>
                <w:sz w:val="22"/>
                <w:szCs w:val="22"/>
                <w:shd w:val="clear" w:color="auto" w:fill="E6E6E6"/>
              </w:rPr>
              <w:fldChar w:fldCharType="separate"/>
            </w:r>
            <w:r w:rsidRPr="00920423">
              <w:rPr>
                <w:color w:val="2B579A"/>
                <w:sz w:val="22"/>
                <w:szCs w:val="22"/>
                <w:shd w:val="clear" w:color="auto" w:fill="E6E6E6"/>
              </w:rPr>
              <w:fldChar w:fldCharType="end"/>
            </w:r>
            <w:r w:rsidRPr="00920423">
              <w:rPr>
                <w:sz w:val="22"/>
                <w:szCs w:val="22"/>
              </w:rPr>
              <w:t xml:space="preserve"> No     </w:t>
            </w:r>
          </w:p>
          <w:p w14:paraId="4BDC474E" w14:textId="77777777" w:rsidR="00503749" w:rsidRPr="00920423" w:rsidRDefault="00503749" w:rsidP="00B36F08">
            <w:pPr>
              <w:pStyle w:val="Paragraphedeliste"/>
              <w:rPr>
                <w:b/>
                <w:sz w:val="22"/>
                <w:szCs w:val="22"/>
              </w:rPr>
            </w:pPr>
          </w:p>
          <w:p w14:paraId="5CA86BCD" w14:textId="77777777" w:rsidR="00503749" w:rsidRPr="00920423" w:rsidRDefault="00503749" w:rsidP="00B36F08">
            <w:pPr>
              <w:pStyle w:val="Paragraphedeliste"/>
              <w:numPr>
                <w:ilvl w:val="0"/>
                <w:numId w:val="43"/>
              </w:numPr>
              <w:ind w:left="720"/>
              <w:contextualSpacing/>
              <w:rPr>
                <w:sz w:val="22"/>
                <w:szCs w:val="22"/>
              </w:rPr>
            </w:pPr>
            <w:r w:rsidRPr="00920423">
              <w:rPr>
                <w:sz w:val="22"/>
                <w:szCs w:val="22"/>
              </w:rPr>
              <w:t xml:space="preserve">If you have indicated “Yes” for paragraph (ii) </w:t>
            </w:r>
            <w:r w:rsidRPr="00920423">
              <w:rPr>
                <w:b/>
                <w:sz w:val="22"/>
                <w:szCs w:val="22"/>
              </w:rPr>
              <w:t>and</w:t>
            </w:r>
            <w:r w:rsidRPr="00920423">
              <w:rPr>
                <w:sz w:val="22"/>
                <w:szCs w:val="22"/>
              </w:rPr>
              <w:t xml:space="preserve"> “No” for paragraph (iii) and (iv) above, provide the names and total compensation</w:t>
            </w:r>
            <w:r w:rsidRPr="00920423">
              <w:rPr>
                <w:rStyle w:val="Appeldenotedefin"/>
                <w:sz w:val="22"/>
                <w:szCs w:val="22"/>
              </w:rPr>
              <w:t>*</w:t>
            </w:r>
            <w:r w:rsidRPr="00920423">
              <w:rPr>
                <w:sz w:val="22"/>
                <w:szCs w:val="22"/>
              </w:rPr>
              <w:t xml:space="preserve"> of your five most highly compensated executives</w:t>
            </w:r>
            <w:r w:rsidRPr="00920423">
              <w:rPr>
                <w:rStyle w:val="Appelnotedebasdep"/>
                <w:sz w:val="22"/>
                <w:szCs w:val="22"/>
              </w:rPr>
              <w:t>**</w:t>
            </w:r>
            <w:r w:rsidRPr="00920423">
              <w:rPr>
                <w:sz w:val="22"/>
                <w:szCs w:val="22"/>
              </w:rPr>
              <w:t xml:space="preserve"> for the preceding completed fiscal year.</w:t>
            </w:r>
          </w:p>
          <w:p w14:paraId="443C89F7" w14:textId="77777777" w:rsidR="00503749" w:rsidRPr="00920423" w:rsidRDefault="00503749" w:rsidP="00B36F08">
            <w:pPr>
              <w:pStyle w:val="Paragraphedeliste"/>
              <w:rPr>
                <w:sz w:val="22"/>
                <w:szCs w:val="22"/>
              </w:rPr>
            </w:pPr>
          </w:p>
          <w:p w14:paraId="6185912F" w14:textId="77777777" w:rsidR="00503749" w:rsidRPr="00920423" w:rsidRDefault="00503749" w:rsidP="00B36F08">
            <w:pPr>
              <w:pStyle w:val="Paragraphedeliste"/>
              <w:numPr>
                <w:ilvl w:val="0"/>
                <w:numId w:val="42"/>
              </w:numPr>
              <w:ind w:left="1080"/>
              <w:contextualSpacing/>
              <w:rPr>
                <w:sz w:val="22"/>
                <w:szCs w:val="22"/>
              </w:rPr>
            </w:pPr>
            <w:r w:rsidRPr="00920423">
              <w:rPr>
                <w:sz w:val="22"/>
                <w:szCs w:val="22"/>
              </w:rPr>
              <w:t>Name:______________________________________________________________</w:t>
            </w:r>
          </w:p>
          <w:p w14:paraId="5C1FAAB7" w14:textId="77777777" w:rsidR="00503749" w:rsidRPr="00920423" w:rsidRDefault="00503749" w:rsidP="00B36F08">
            <w:pPr>
              <w:pStyle w:val="Paragraphedeliste"/>
              <w:ind w:left="360" w:firstLine="720"/>
              <w:rPr>
                <w:sz w:val="22"/>
                <w:szCs w:val="22"/>
              </w:rPr>
            </w:pPr>
            <w:r w:rsidRPr="00920423">
              <w:rPr>
                <w:sz w:val="22"/>
                <w:szCs w:val="22"/>
              </w:rPr>
              <w:t>Amount:_____________________________________________________________</w:t>
            </w:r>
          </w:p>
          <w:p w14:paraId="45E504DF" w14:textId="77777777" w:rsidR="00503749" w:rsidRPr="00920423" w:rsidRDefault="00503749" w:rsidP="00B36F08">
            <w:pPr>
              <w:pStyle w:val="Paragraphedeliste"/>
              <w:ind w:left="360"/>
              <w:rPr>
                <w:sz w:val="22"/>
                <w:szCs w:val="22"/>
              </w:rPr>
            </w:pPr>
          </w:p>
          <w:p w14:paraId="7DF8C968" w14:textId="77777777" w:rsidR="00503749" w:rsidRPr="00920423" w:rsidRDefault="00503749" w:rsidP="00B36F08">
            <w:pPr>
              <w:pStyle w:val="Paragraphedeliste"/>
              <w:numPr>
                <w:ilvl w:val="0"/>
                <w:numId w:val="42"/>
              </w:numPr>
              <w:ind w:left="1080"/>
              <w:contextualSpacing/>
              <w:rPr>
                <w:sz w:val="22"/>
                <w:szCs w:val="22"/>
              </w:rPr>
            </w:pPr>
            <w:r w:rsidRPr="00920423">
              <w:rPr>
                <w:sz w:val="22"/>
                <w:szCs w:val="22"/>
              </w:rPr>
              <w:t>Name:______________________________________________________________</w:t>
            </w:r>
          </w:p>
          <w:p w14:paraId="4C539849" w14:textId="77777777" w:rsidR="00503749" w:rsidRPr="00920423" w:rsidRDefault="00503749" w:rsidP="00B36F08">
            <w:pPr>
              <w:pStyle w:val="Paragraphedeliste"/>
              <w:ind w:left="360" w:firstLine="720"/>
              <w:rPr>
                <w:sz w:val="22"/>
                <w:szCs w:val="22"/>
              </w:rPr>
            </w:pPr>
            <w:r w:rsidRPr="00920423">
              <w:rPr>
                <w:sz w:val="22"/>
                <w:szCs w:val="22"/>
              </w:rPr>
              <w:t>Amount:_____________________________________________________________</w:t>
            </w:r>
          </w:p>
          <w:p w14:paraId="3E060BF3" w14:textId="77777777" w:rsidR="00503749" w:rsidRPr="00920423" w:rsidRDefault="00503749" w:rsidP="00B36F08">
            <w:pPr>
              <w:pStyle w:val="Paragraphedeliste"/>
              <w:ind w:left="360"/>
              <w:rPr>
                <w:sz w:val="22"/>
                <w:szCs w:val="22"/>
              </w:rPr>
            </w:pPr>
          </w:p>
          <w:p w14:paraId="0905448B" w14:textId="77777777" w:rsidR="00503749" w:rsidRPr="00920423" w:rsidRDefault="00503749" w:rsidP="00B36F08">
            <w:pPr>
              <w:pStyle w:val="Paragraphedeliste"/>
              <w:numPr>
                <w:ilvl w:val="0"/>
                <w:numId w:val="42"/>
              </w:numPr>
              <w:ind w:left="1080"/>
              <w:contextualSpacing/>
              <w:rPr>
                <w:sz w:val="22"/>
                <w:szCs w:val="22"/>
              </w:rPr>
            </w:pPr>
            <w:r w:rsidRPr="00920423">
              <w:rPr>
                <w:sz w:val="22"/>
                <w:szCs w:val="22"/>
              </w:rPr>
              <w:t>Name:______________________________________________________________</w:t>
            </w:r>
          </w:p>
          <w:p w14:paraId="2A23451D" w14:textId="77777777" w:rsidR="00503749" w:rsidRPr="00920423" w:rsidRDefault="00503749" w:rsidP="00B36F08">
            <w:pPr>
              <w:pStyle w:val="Paragraphedeliste"/>
              <w:ind w:left="360" w:firstLine="720"/>
              <w:rPr>
                <w:sz w:val="22"/>
                <w:szCs w:val="22"/>
              </w:rPr>
            </w:pPr>
            <w:r w:rsidRPr="00920423">
              <w:rPr>
                <w:sz w:val="22"/>
                <w:szCs w:val="22"/>
              </w:rPr>
              <w:t>Amount:_____________________________________________________________</w:t>
            </w:r>
          </w:p>
          <w:p w14:paraId="261F415A" w14:textId="77777777" w:rsidR="00503749" w:rsidRPr="00920423" w:rsidRDefault="00503749" w:rsidP="00B36F08">
            <w:pPr>
              <w:pStyle w:val="Paragraphedeliste"/>
              <w:ind w:left="360"/>
              <w:rPr>
                <w:sz w:val="22"/>
                <w:szCs w:val="22"/>
              </w:rPr>
            </w:pPr>
          </w:p>
          <w:p w14:paraId="181AEF0B" w14:textId="77777777" w:rsidR="00503749" w:rsidRPr="00920423" w:rsidRDefault="00503749" w:rsidP="00B36F08">
            <w:pPr>
              <w:pStyle w:val="Paragraphedeliste"/>
              <w:numPr>
                <w:ilvl w:val="0"/>
                <w:numId w:val="42"/>
              </w:numPr>
              <w:ind w:left="1080"/>
              <w:contextualSpacing/>
              <w:rPr>
                <w:sz w:val="22"/>
                <w:szCs w:val="22"/>
              </w:rPr>
            </w:pPr>
            <w:r w:rsidRPr="00920423">
              <w:rPr>
                <w:sz w:val="22"/>
                <w:szCs w:val="22"/>
              </w:rPr>
              <w:t>Name:______________________________________________________________</w:t>
            </w:r>
          </w:p>
          <w:p w14:paraId="5C512833" w14:textId="77777777" w:rsidR="00503749" w:rsidRPr="00920423" w:rsidRDefault="00503749" w:rsidP="00B36F08">
            <w:pPr>
              <w:pStyle w:val="Paragraphedeliste"/>
              <w:ind w:left="360" w:firstLine="720"/>
              <w:rPr>
                <w:sz w:val="22"/>
                <w:szCs w:val="22"/>
              </w:rPr>
            </w:pPr>
            <w:r w:rsidRPr="00920423">
              <w:rPr>
                <w:sz w:val="22"/>
                <w:szCs w:val="22"/>
              </w:rPr>
              <w:t>Amount:_____________________________________________________________</w:t>
            </w:r>
          </w:p>
          <w:p w14:paraId="30801700" w14:textId="77777777" w:rsidR="00503749" w:rsidRPr="00920423" w:rsidRDefault="00503749" w:rsidP="00B36F08">
            <w:pPr>
              <w:pStyle w:val="Paragraphedeliste"/>
              <w:ind w:left="360"/>
              <w:rPr>
                <w:sz w:val="22"/>
                <w:szCs w:val="22"/>
              </w:rPr>
            </w:pPr>
          </w:p>
          <w:p w14:paraId="3CFF391C" w14:textId="77777777" w:rsidR="00503749" w:rsidRPr="00920423" w:rsidRDefault="00503749" w:rsidP="00B36F08">
            <w:pPr>
              <w:pStyle w:val="Paragraphedeliste"/>
              <w:numPr>
                <w:ilvl w:val="0"/>
                <w:numId w:val="42"/>
              </w:numPr>
              <w:ind w:left="1080"/>
              <w:contextualSpacing/>
              <w:rPr>
                <w:sz w:val="22"/>
                <w:szCs w:val="22"/>
              </w:rPr>
            </w:pPr>
            <w:r w:rsidRPr="00920423">
              <w:rPr>
                <w:sz w:val="22"/>
                <w:szCs w:val="22"/>
              </w:rPr>
              <w:t>Name:______________________________________________________________</w:t>
            </w:r>
          </w:p>
          <w:p w14:paraId="263EC668" w14:textId="77777777" w:rsidR="00503749" w:rsidRPr="00920423" w:rsidRDefault="00503749" w:rsidP="00B36F08">
            <w:pPr>
              <w:pStyle w:val="Paragraphedeliste"/>
              <w:ind w:left="360" w:firstLine="720"/>
              <w:rPr>
                <w:sz w:val="22"/>
                <w:szCs w:val="22"/>
              </w:rPr>
            </w:pPr>
            <w:r w:rsidRPr="00920423">
              <w:rPr>
                <w:sz w:val="22"/>
                <w:szCs w:val="22"/>
              </w:rPr>
              <w:t>Amount:_____________________________________________________________</w:t>
            </w:r>
          </w:p>
          <w:p w14:paraId="514E5873" w14:textId="77777777" w:rsidR="00503749" w:rsidRPr="00920423" w:rsidRDefault="00503749" w:rsidP="00B36F08">
            <w:pPr>
              <w:pStyle w:val="Default"/>
              <w:rPr>
                <w:rFonts w:ascii="Times New Roman" w:hAnsi="Times New Roman" w:cs="Times New Roman"/>
                <w:sz w:val="22"/>
                <w:szCs w:val="22"/>
              </w:rPr>
            </w:pPr>
          </w:p>
          <w:p w14:paraId="45A4175B" w14:textId="77777777" w:rsidR="00503749" w:rsidRPr="00920423" w:rsidRDefault="00503749" w:rsidP="00B36F08">
            <w:pPr>
              <w:pStyle w:val="Default"/>
              <w:rPr>
                <w:rFonts w:ascii="Times New Roman" w:hAnsi="Times New Roman" w:cs="Times New Roman"/>
                <w:sz w:val="22"/>
                <w:szCs w:val="22"/>
                <w:lang w:val="en-ZA"/>
              </w:rPr>
            </w:pPr>
            <w:r w:rsidRPr="00920423">
              <w:rPr>
                <w:rFonts w:ascii="Times New Roman" w:hAnsi="Times New Roman" w:cs="Times New Roman"/>
                <w:sz w:val="22"/>
                <w:szCs w:val="22"/>
                <w:lang w:val="en-ZA"/>
              </w:rPr>
              <w:t>By signature below, I hereby certify that the information provided above is true and accurate as of the date of execution of this document, and I further understand that annual certification is required for information provided in paragraph (v) above.</w:t>
            </w:r>
          </w:p>
          <w:p w14:paraId="4320E742" w14:textId="77777777" w:rsidR="00503749" w:rsidRPr="00920423" w:rsidRDefault="00503749" w:rsidP="00B36F08">
            <w:pPr>
              <w:pStyle w:val="Default"/>
              <w:rPr>
                <w:rFonts w:ascii="Times New Roman" w:hAnsi="Times New Roman" w:cs="Times New Roman"/>
                <w:sz w:val="22"/>
                <w:szCs w:val="22"/>
              </w:rPr>
            </w:pPr>
            <w:r w:rsidRPr="00920423">
              <w:rPr>
                <w:rFonts w:ascii="Times New Roman" w:hAnsi="Times New Roman" w:cs="Times New Roman"/>
                <w:sz w:val="22"/>
                <w:szCs w:val="22"/>
              </w:rPr>
              <w:t xml:space="preserve"> </w:t>
            </w:r>
          </w:p>
          <w:p w14:paraId="6054A9B7" w14:textId="77777777" w:rsidR="00503749" w:rsidRPr="00920423" w:rsidRDefault="00503749" w:rsidP="00B36F08">
            <w:pPr>
              <w:pStyle w:val="Default"/>
              <w:rPr>
                <w:rFonts w:ascii="Times New Roman" w:hAnsi="Times New Roman" w:cs="Times New Roman"/>
                <w:sz w:val="22"/>
                <w:szCs w:val="22"/>
              </w:rPr>
            </w:pPr>
          </w:p>
          <w:p w14:paraId="2AFFAA0C" w14:textId="77777777" w:rsidR="00503749" w:rsidRPr="00920423" w:rsidRDefault="00503749" w:rsidP="00B36F08">
            <w:pPr>
              <w:pStyle w:val="Default"/>
              <w:rPr>
                <w:rFonts w:ascii="Times New Roman" w:hAnsi="Times New Roman" w:cs="Times New Roman"/>
                <w:sz w:val="22"/>
                <w:szCs w:val="22"/>
                <w:u w:val="single"/>
              </w:rPr>
            </w:pPr>
            <w:r w:rsidRPr="00920423">
              <w:rPr>
                <w:rFonts w:ascii="Times New Roman" w:hAnsi="Times New Roman" w:cs="Times New Roman"/>
                <w:sz w:val="22"/>
                <w:szCs w:val="22"/>
                <w:u w:val="single"/>
              </w:rPr>
              <w:tab/>
            </w:r>
            <w:r w:rsidRPr="00920423">
              <w:rPr>
                <w:rFonts w:ascii="Times New Roman" w:hAnsi="Times New Roman" w:cs="Times New Roman"/>
                <w:sz w:val="22"/>
                <w:szCs w:val="22"/>
                <w:u w:val="single"/>
              </w:rPr>
              <w:tab/>
            </w:r>
            <w:r w:rsidRPr="00920423">
              <w:rPr>
                <w:rFonts w:ascii="Times New Roman" w:hAnsi="Times New Roman" w:cs="Times New Roman"/>
                <w:sz w:val="22"/>
                <w:szCs w:val="22"/>
                <w:u w:val="single"/>
              </w:rPr>
              <w:tab/>
            </w:r>
            <w:r w:rsidRPr="00920423">
              <w:rPr>
                <w:rFonts w:ascii="Times New Roman" w:hAnsi="Times New Roman" w:cs="Times New Roman"/>
                <w:sz w:val="22"/>
                <w:szCs w:val="22"/>
                <w:u w:val="single"/>
              </w:rPr>
              <w:tab/>
            </w:r>
            <w:r w:rsidRPr="00920423">
              <w:rPr>
                <w:rFonts w:ascii="Times New Roman" w:hAnsi="Times New Roman" w:cs="Times New Roman"/>
                <w:sz w:val="22"/>
                <w:szCs w:val="22"/>
                <w:u w:val="single"/>
              </w:rPr>
              <w:tab/>
            </w:r>
            <w:r w:rsidRPr="00920423">
              <w:rPr>
                <w:rFonts w:ascii="Times New Roman" w:hAnsi="Times New Roman" w:cs="Times New Roman"/>
                <w:sz w:val="22"/>
                <w:szCs w:val="22"/>
                <w:u w:val="single"/>
              </w:rPr>
              <w:tab/>
            </w:r>
            <w:r w:rsidRPr="00920423">
              <w:rPr>
                <w:rFonts w:ascii="Times New Roman" w:hAnsi="Times New Roman" w:cs="Times New Roman"/>
                <w:sz w:val="22"/>
                <w:szCs w:val="22"/>
                <w:u w:val="single"/>
              </w:rPr>
              <w:tab/>
            </w:r>
            <w:r w:rsidRPr="00920423">
              <w:rPr>
                <w:rFonts w:ascii="Times New Roman" w:hAnsi="Times New Roman" w:cs="Times New Roman"/>
                <w:sz w:val="22"/>
                <w:szCs w:val="22"/>
                <w:u w:val="single"/>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u w:val="single"/>
              </w:rPr>
              <w:tab/>
            </w:r>
            <w:r w:rsidRPr="00920423">
              <w:rPr>
                <w:rFonts w:ascii="Times New Roman" w:hAnsi="Times New Roman" w:cs="Times New Roman"/>
                <w:sz w:val="22"/>
                <w:szCs w:val="22"/>
                <w:u w:val="single"/>
              </w:rPr>
              <w:tab/>
            </w:r>
            <w:r w:rsidRPr="00920423">
              <w:rPr>
                <w:rFonts w:ascii="Times New Roman" w:hAnsi="Times New Roman" w:cs="Times New Roman"/>
                <w:sz w:val="22"/>
                <w:szCs w:val="22"/>
                <w:u w:val="single"/>
              </w:rPr>
              <w:tab/>
            </w:r>
          </w:p>
          <w:p w14:paraId="2D2B5CA9" w14:textId="77777777" w:rsidR="00503749" w:rsidRPr="00920423" w:rsidRDefault="00503749" w:rsidP="00B36F08">
            <w:pPr>
              <w:pStyle w:val="Default"/>
              <w:rPr>
                <w:rFonts w:ascii="Times New Roman" w:hAnsi="Times New Roman" w:cs="Times New Roman"/>
                <w:sz w:val="22"/>
                <w:szCs w:val="22"/>
              </w:rPr>
            </w:pPr>
            <w:r w:rsidRPr="00920423">
              <w:rPr>
                <w:rFonts w:ascii="Times New Roman" w:hAnsi="Times New Roman" w:cs="Times New Roman"/>
                <w:sz w:val="22"/>
                <w:szCs w:val="22"/>
              </w:rPr>
              <w:t>Signature and Title (required)</w:t>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r>
            <w:r w:rsidRPr="00920423">
              <w:rPr>
                <w:rFonts w:ascii="Times New Roman" w:hAnsi="Times New Roman" w:cs="Times New Roman"/>
                <w:sz w:val="22"/>
                <w:szCs w:val="22"/>
              </w:rPr>
              <w:tab/>
              <w:t xml:space="preserve">Date </w:t>
            </w:r>
          </w:p>
          <w:p w14:paraId="6B8EDD71" w14:textId="77777777" w:rsidR="00503749" w:rsidRPr="00920423" w:rsidRDefault="00503749" w:rsidP="00B36F08">
            <w:pPr>
              <w:pStyle w:val="Notedefin"/>
              <w:rPr>
                <w:sz w:val="22"/>
                <w:szCs w:val="22"/>
              </w:rPr>
            </w:pPr>
          </w:p>
          <w:p w14:paraId="62D23661" w14:textId="77777777" w:rsidR="00503749" w:rsidRPr="00920423" w:rsidRDefault="00503749" w:rsidP="00B36F08">
            <w:pPr>
              <w:pStyle w:val="Notedefin"/>
              <w:rPr>
                <w:sz w:val="22"/>
                <w:szCs w:val="22"/>
              </w:rPr>
            </w:pPr>
          </w:p>
          <w:p w14:paraId="357D0AAB" w14:textId="77777777" w:rsidR="00503749" w:rsidRPr="00920423" w:rsidRDefault="00503749" w:rsidP="00B36F08">
            <w:pPr>
              <w:pStyle w:val="Notedefin"/>
              <w:rPr>
                <w:sz w:val="22"/>
                <w:szCs w:val="22"/>
                <w:lang w:val="en"/>
              </w:rPr>
            </w:pPr>
            <w:r w:rsidRPr="00920423">
              <w:rPr>
                <w:sz w:val="22"/>
                <w:szCs w:val="22"/>
              </w:rPr>
              <w:t>*“</w:t>
            </w:r>
            <w:r w:rsidRPr="00920423">
              <w:rPr>
                <w:sz w:val="22"/>
                <w:szCs w:val="22"/>
                <w:lang w:val="en"/>
              </w:rPr>
              <w:t xml:space="preserve">Total compensation” means the cash and noncash dollar value earned by the executive during the Subcontractor’s preceding fiscal year and includes the following (for more information see 17 CFR 229.402(c)(2)): </w:t>
            </w:r>
          </w:p>
          <w:p w14:paraId="190F1D63" w14:textId="77777777" w:rsidR="00503749" w:rsidRPr="00920423" w:rsidRDefault="00503749" w:rsidP="00B36F08">
            <w:pPr>
              <w:pStyle w:val="Notedefin"/>
              <w:ind w:left="180"/>
              <w:rPr>
                <w:sz w:val="22"/>
                <w:szCs w:val="22"/>
                <w:lang w:val="en"/>
              </w:rPr>
            </w:pPr>
            <w:r w:rsidRPr="00920423">
              <w:rPr>
                <w:sz w:val="22"/>
                <w:szCs w:val="22"/>
                <w:lang w:val="en"/>
              </w:rPr>
              <w:t xml:space="preserve">(1) </w:t>
            </w:r>
            <w:r w:rsidRPr="00920423">
              <w:rPr>
                <w:i/>
                <w:iCs/>
                <w:sz w:val="22"/>
                <w:szCs w:val="22"/>
                <w:lang w:val="en"/>
              </w:rPr>
              <w:t>Salary and bonus</w:t>
            </w:r>
            <w:r w:rsidRPr="00920423">
              <w:rPr>
                <w:sz w:val="22"/>
                <w:szCs w:val="22"/>
                <w:lang w:val="en"/>
              </w:rPr>
              <w:t xml:space="preserve">. </w:t>
            </w:r>
          </w:p>
          <w:p w14:paraId="73E71B94" w14:textId="77777777" w:rsidR="00503749" w:rsidRPr="00920423" w:rsidRDefault="00503749" w:rsidP="00B36F08">
            <w:pPr>
              <w:pStyle w:val="Notedefin"/>
              <w:ind w:left="180"/>
              <w:rPr>
                <w:sz w:val="22"/>
                <w:szCs w:val="22"/>
                <w:lang w:val="en-US"/>
              </w:rPr>
            </w:pPr>
            <w:r w:rsidRPr="00920423">
              <w:rPr>
                <w:sz w:val="22"/>
                <w:szCs w:val="22"/>
                <w:lang w:val="en-US"/>
              </w:rPr>
              <w:t xml:space="preserve">(2) </w:t>
            </w:r>
            <w:r w:rsidRPr="00920423">
              <w:rPr>
                <w:i/>
                <w:iCs/>
                <w:sz w:val="22"/>
                <w:szCs w:val="22"/>
                <w:lang w:val="en-US"/>
              </w:rPr>
              <w:t>Awards of stock, stock options, and stock appreciation rights</w:t>
            </w:r>
            <w:r w:rsidRPr="00920423">
              <w:rPr>
                <w:sz w:val="22"/>
                <w:szCs w:val="22"/>
                <w:lang w:val="en-US"/>
              </w:rPr>
              <w:t xml:space="preserve">. Use the dollar amount recognized for financial statement reporting purposes with respect to the fiscal year in accordance with the Financial Accounting Standards Board’s Accounting Standards Codification (FASB ASC) 718, Compensation-Stock Compensation. </w:t>
            </w:r>
          </w:p>
          <w:p w14:paraId="0419FAF3" w14:textId="77777777" w:rsidR="00503749" w:rsidRPr="00920423" w:rsidRDefault="00503749" w:rsidP="00B36F08">
            <w:pPr>
              <w:pStyle w:val="Notedefin"/>
              <w:ind w:left="180"/>
              <w:rPr>
                <w:sz w:val="22"/>
                <w:szCs w:val="22"/>
                <w:lang w:val="en-US"/>
              </w:rPr>
            </w:pPr>
            <w:r w:rsidRPr="00920423">
              <w:rPr>
                <w:sz w:val="22"/>
                <w:szCs w:val="22"/>
                <w:lang w:val="en-US"/>
              </w:rPr>
              <w:t xml:space="preserve">(3) </w:t>
            </w:r>
            <w:r w:rsidRPr="00920423">
              <w:rPr>
                <w:i/>
                <w:iCs/>
                <w:sz w:val="22"/>
                <w:szCs w:val="22"/>
                <w:lang w:val="en-US"/>
              </w:rPr>
              <w:t>Earnings for services under non-equity incentive plans</w:t>
            </w:r>
            <w:r w:rsidRPr="00920423">
              <w:rPr>
                <w:sz w:val="22"/>
                <w:szCs w:val="22"/>
                <w:lang w:val="en-US"/>
              </w:rPr>
              <w:t xml:space="preserve">. This does not include group life, health, hospitalization or medical reimbursement plans that do not discriminate in favor of executives and are available generally to all salaried employees. </w:t>
            </w:r>
          </w:p>
          <w:p w14:paraId="73BCEB41" w14:textId="77777777" w:rsidR="00503749" w:rsidRPr="00920423" w:rsidRDefault="00503749" w:rsidP="00B36F08">
            <w:pPr>
              <w:pStyle w:val="Notedefin"/>
              <w:ind w:left="180"/>
              <w:rPr>
                <w:sz w:val="22"/>
                <w:szCs w:val="22"/>
                <w:lang w:val="en-US"/>
              </w:rPr>
            </w:pPr>
            <w:r w:rsidRPr="00920423">
              <w:rPr>
                <w:sz w:val="22"/>
                <w:szCs w:val="22"/>
                <w:lang w:val="en-US"/>
              </w:rPr>
              <w:t xml:space="preserve">(4) </w:t>
            </w:r>
            <w:r w:rsidRPr="00920423">
              <w:rPr>
                <w:i/>
                <w:iCs/>
                <w:sz w:val="22"/>
                <w:szCs w:val="22"/>
                <w:lang w:val="en-US"/>
              </w:rPr>
              <w:t>Change in pension value</w:t>
            </w:r>
            <w:r w:rsidRPr="00920423">
              <w:rPr>
                <w:sz w:val="22"/>
                <w:szCs w:val="22"/>
                <w:lang w:val="en-US"/>
              </w:rPr>
              <w:t xml:space="preserve">. This is the change in present value of defined benefit and actuarial pension plans. </w:t>
            </w:r>
          </w:p>
          <w:p w14:paraId="319A188C" w14:textId="77777777" w:rsidR="00503749" w:rsidRPr="00920423" w:rsidRDefault="00503749" w:rsidP="2D728C84">
            <w:pPr>
              <w:pStyle w:val="Notedefin"/>
              <w:ind w:left="180"/>
              <w:rPr>
                <w:sz w:val="22"/>
                <w:szCs w:val="22"/>
                <w:lang w:val="en-US"/>
              </w:rPr>
            </w:pPr>
            <w:r w:rsidRPr="2D728C84">
              <w:rPr>
                <w:sz w:val="22"/>
                <w:szCs w:val="22"/>
                <w:lang w:val="en-US"/>
              </w:rPr>
              <w:t xml:space="preserve">(5) </w:t>
            </w:r>
            <w:r w:rsidRPr="2D728C84">
              <w:rPr>
                <w:i/>
                <w:iCs/>
                <w:sz w:val="22"/>
                <w:szCs w:val="22"/>
                <w:lang w:val="en-US"/>
              </w:rPr>
              <w:t>Above-market earnings on deferred compensation which is not tax-qualified</w:t>
            </w:r>
            <w:r w:rsidRPr="2D728C84">
              <w:rPr>
                <w:sz w:val="22"/>
                <w:szCs w:val="22"/>
                <w:lang w:val="en-US"/>
              </w:rPr>
              <w:t xml:space="preserve">. </w:t>
            </w:r>
          </w:p>
          <w:p w14:paraId="7FAC771E" w14:textId="77777777" w:rsidR="00503749" w:rsidRPr="00920423" w:rsidRDefault="00503749" w:rsidP="00B36F08">
            <w:pPr>
              <w:pStyle w:val="Notedefin"/>
              <w:ind w:left="180"/>
              <w:rPr>
                <w:sz w:val="22"/>
                <w:szCs w:val="22"/>
                <w:lang w:val="en-US"/>
              </w:rPr>
            </w:pPr>
            <w:r w:rsidRPr="00920423">
              <w:rPr>
                <w:sz w:val="22"/>
                <w:szCs w:val="22"/>
                <w:lang w:val="en-US"/>
              </w:rPr>
              <w:t>(6) Other compensation, if the aggregate value of all such other compensation (</w:t>
            </w:r>
            <w:r w:rsidRPr="00920423">
              <w:rPr>
                <w:i/>
                <w:iCs/>
                <w:sz w:val="22"/>
                <w:szCs w:val="22"/>
                <w:lang w:val="en-US"/>
              </w:rPr>
              <w:t>e.g.</w:t>
            </w:r>
            <w:r w:rsidRPr="00920423">
              <w:rPr>
                <w:sz w:val="22"/>
                <w:szCs w:val="22"/>
                <w:lang w:val="en-US"/>
              </w:rPr>
              <w:t>, severance, termination payments, value of life insurance paid on behalf of the employee, perquisites or property) for the executive exceeds $10,000.</w:t>
            </w:r>
          </w:p>
          <w:p w14:paraId="1662A5F3" w14:textId="77777777" w:rsidR="00503749" w:rsidRPr="00920423" w:rsidRDefault="00503749" w:rsidP="00B36F08">
            <w:pPr>
              <w:pStyle w:val="Notedefin"/>
              <w:ind w:left="180"/>
              <w:rPr>
                <w:sz w:val="22"/>
                <w:szCs w:val="22"/>
                <w:lang w:val="en"/>
              </w:rPr>
            </w:pPr>
          </w:p>
          <w:p w14:paraId="6D0CB58A" w14:textId="50C6A53C" w:rsidR="00FB1AE0" w:rsidRPr="00920423" w:rsidRDefault="00503749" w:rsidP="00B36F08">
            <w:pPr>
              <w:rPr>
                <w:b/>
                <w:bCs/>
                <w:sz w:val="22"/>
                <w:szCs w:val="22"/>
              </w:rPr>
            </w:pPr>
            <w:r w:rsidRPr="00920423">
              <w:rPr>
                <w:sz w:val="22"/>
                <w:szCs w:val="22"/>
                <w:lang w:val="en"/>
              </w:rPr>
              <w:t>**”Executive” means officers, managing partners, or any other employees in management position</w:t>
            </w:r>
            <w:bookmarkStart w:id="109" w:name="wp1149070"/>
            <w:bookmarkStart w:id="110" w:name="wp1149075"/>
            <w:bookmarkStart w:id="111" w:name="wp1149085"/>
            <w:bookmarkStart w:id="112" w:name="wp1149102"/>
            <w:bookmarkStart w:id="113" w:name="wp1149116"/>
            <w:bookmarkEnd w:id="109"/>
            <w:bookmarkEnd w:id="110"/>
            <w:bookmarkEnd w:id="111"/>
            <w:bookmarkEnd w:id="112"/>
            <w:bookmarkEnd w:id="113"/>
          </w:p>
          <w:p w14:paraId="7D417BF9" w14:textId="77777777" w:rsidR="00FB1AE0" w:rsidRPr="00920423" w:rsidRDefault="00FB1AE0" w:rsidP="00B36F08">
            <w:pPr>
              <w:tabs>
                <w:tab w:val="left" w:pos="1080"/>
              </w:tabs>
              <w:rPr>
                <w:sz w:val="22"/>
                <w:szCs w:val="22"/>
              </w:rPr>
            </w:pPr>
          </w:p>
          <w:p w14:paraId="6B8E10A8" w14:textId="77777777" w:rsidR="00FB1AE0" w:rsidRPr="00920423" w:rsidRDefault="00FB1AE0" w:rsidP="00B36F08">
            <w:pPr>
              <w:tabs>
                <w:tab w:val="left" w:pos="1080"/>
              </w:tabs>
              <w:rPr>
                <w:sz w:val="22"/>
                <w:szCs w:val="22"/>
              </w:rPr>
            </w:pPr>
          </w:p>
          <w:p w14:paraId="36C072DF" w14:textId="254A5AED" w:rsidR="00AD4BD1" w:rsidRPr="00920423" w:rsidRDefault="00FB1AE0" w:rsidP="00B36F08">
            <w:pPr>
              <w:rPr>
                <w:sz w:val="22"/>
                <w:szCs w:val="22"/>
              </w:rPr>
            </w:pPr>
            <w:r w:rsidRPr="00920423">
              <w:rPr>
                <w:i/>
                <w:color w:val="FF0000"/>
                <w:sz w:val="22"/>
                <w:szCs w:val="22"/>
              </w:rPr>
              <w:br w:type="page"/>
            </w:r>
            <w:r w:rsidR="00AD4BD1" w:rsidRPr="00920423">
              <w:rPr>
                <w:color w:val="FF0000"/>
                <w:sz w:val="22"/>
                <w:szCs w:val="22"/>
                <w:shd w:val="clear" w:color="auto" w:fill="E6E6E6"/>
                <w:lang w:val="fr-FR"/>
              </w:rPr>
              <w:fldChar w:fldCharType="begin">
                <w:ffData>
                  <w:name w:val=""/>
                  <w:enabled/>
                  <w:calcOnExit w:val="0"/>
                  <w:textInput>
                    <w:default w:val="]"/>
                  </w:textInput>
                </w:ffData>
              </w:fldChar>
            </w:r>
            <w:r w:rsidR="00AD4BD1" w:rsidRPr="00920423">
              <w:rPr>
                <w:color w:val="FF0000"/>
                <w:sz w:val="22"/>
                <w:szCs w:val="22"/>
              </w:rPr>
              <w:instrText xml:space="preserve"> FORMTEXT </w:instrText>
            </w:r>
            <w:r w:rsidR="00AD4BD1" w:rsidRPr="00920423">
              <w:rPr>
                <w:color w:val="FF0000"/>
                <w:sz w:val="22"/>
                <w:szCs w:val="22"/>
                <w:shd w:val="clear" w:color="auto" w:fill="E6E6E6"/>
                <w:lang w:val="fr-FR"/>
              </w:rPr>
            </w:r>
            <w:r w:rsidR="00AD4BD1" w:rsidRPr="00920423">
              <w:rPr>
                <w:color w:val="FF0000"/>
                <w:sz w:val="22"/>
                <w:szCs w:val="22"/>
                <w:shd w:val="clear" w:color="auto" w:fill="E6E6E6"/>
                <w:lang w:val="fr-FR"/>
              </w:rPr>
              <w:fldChar w:fldCharType="separate"/>
            </w:r>
            <w:r w:rsidR="00AD4BD1" w:rsidRPr="00920423">
              <w:rPr>
                <w:color w:val="FF0000"/>
                <w:sz w:val="22"/>
                <w:szCs w:val="22"/>
                <w:shd w:val="clear" w:color="auto" w:fill="E6E6E6"/>
                <w:lang w:val="fr-FR"/>
              </w:rPr>
              <w:fldChar w:fldCharType="end"/>
            </w:r>
          </w:p>
        </w:tc>
      </w:tr>
      <w:tr w:rsidR="001828D1" w:rsidRPr="004E464F" w14:paraId="42FECE99" w14:textId="1939C2AA" w:rsidTr="2D728C84">
        <w:trPr>
          <w:cantSplit/>
          <w:trHeight w:val="1134"/>
        </w:trPr>
        <w:tc>
          <w:tcPr>
            <w:tcW w:w="5499" w:type="dxa"/>
            <w:tcBorders>
              <w:right w:val="single" w:sz="4" w:space="0" w:color="auto"/>
            </w:tcBorders>
            <w:vAlign w:val="center"/>
          </w:tcPr>
          <w:p w14:paraId="4C786D1D" w14:textId="3F72DC32" w:rsidR="001828D1" w:rsidRPr="000D29E7" w:rsidRDefault="001828D1" w:rsidP="00B36F08">
            <w:pPr>
              <w:pageBreakBefore/>
              <w:jc w:val="center"/>
              <w:rPr>
                <w:sz w:val="28"/>
                <w:szCs w:val="28"/>
              </w:rPr>
            </w:pPr>
            <w:r w:rsidRPr="000D29E7">
              <w:rPr>
                <w:b/>
                <w:bCs/>
                <w:sz w:val="28"/>
                <w:szCs w:val="28"/>
              </w:rPr>
              <w:lastRenderedPageBreak/>
              <w:t>Annex 4</w:t>
            </w:r>
          </w:p>
        </w:tc>
        <w:tc>
          <w:tcPr>
            <w:tcW w:w="5499" w:type="dxa"/>
            <w:tcBorders>
              <w:left w:val="single" w:sz="4" w:space="0" w:color="auto"/>
            </w:tcBorders>
            <w:vAlign w:val="center"/>
          </w:tcPr>
          <w:p w14:paraId="57EDC1AF" w14:textId="2F975911" w:rsidR="001828D1" w:rsidRPr="000D29E7" w:rsidRDefault="001828D1" w:rsidP="00B36F08">
            <w:pPr>
              <w:pageBreakBefore/>
              <w:jc w:val="center"/>
              <w:rPr>
                <w:b/>
                <w:bCs/>
                <w:sz w:val="28"/>
                <w:szCs w:val="28"/>
              </w:rPr>
            </w:pPr>
            <w:r w:rsidRPr="000D29E7">
              <w:rPr>
                <w:b/>
                <w:bCs/>
                <w:sz w:val="28"/>
                <w:szCs w:val="28"/>
              </w:rPr>
              <w:t>Annex 4</w:t>
            </w:r>
          </w:p>
        </w:tc>
      </w:tr>
      <w:tr w:rsidR="001828D1" w:rsidRPr="007A23DA" w14:paraId="2E7BE48C" w14:textId="54C02A63" w:rsidTr="2D728C84">
        <w:trPr>
          <w:cantSplit/>
          <w:trHeight w:val="1134"/>
        </w:trPr>
        <w:tc>
          <w:tcPr>
            <w:tcW w:w="5499" w:type="dxa"/>
            <w:tcBorders>
              <w:right w:val="single" w:sz="4" w:space="0" w:color="auto"/>
            </w:tcBorders>
            <w:vAlign w:val="center"/>
          </w:tcPr>
          <w:p w14:paraId="44488DFC" w14:textId="79E009F7" w:rsidR="001828D1" w:rsidRPr="00CC6AFB" w:rsidRDefault="001828D1" w:rsidP="00B36F08">
            <w:pPr>
              <w:jc w:val="center"/>
              <w:rPr>
                <w:rFonts w:eastAsia="Calibri"/>
                <w:b/>
                <w:sz w:val="22"/>
                <w:szCs w:val="22"/>
              </w:rPr>
            </w:pPr>
            <w:r w:rsidRPr="00CC6AFB">
              <w:rPr>
                <w:rFonts w:eastAsia="Calibri"/>
                <w:b/>
                <w:bCs/>
                <w:sz w:val="22"/>
                <w:szCs w:val="22"/>
              </w:rPr>
              <w:t>UEI and SAM Registration Guidance</w:t>
            </w:r>
          </w:p>
        </w:tc>
        <w:tc>
          <w:tcPr>
            <w:tcW w:w="5499" w:type="dxa"/>
            <w:tcBorders>
              <w:left w:val="single" w:sz="4" w:space="0" w:color="auto"/>
            </w:tcBorders>
            <w:vAlign w:val="center"/>
          </w:tcPr>
          <w:p w14:paraId="6B26F759" w14:textId="00E2A99D" w:rsidR="001828D1" w:rsidRPr="001009F6" w:rsidRDefault="001828D1" w:rsidP="00B36F08">
            <w:pPr>
              <w:pageBreakBefore/>
              <w:rPr>
                <w:b/>
                <w:bCs/>
                <w:sz w:val="22"/>
                <w:szCs w:val="22"/>
                <w:lang w:val="fr-FR"/>
              </w:rPr>
            </w:pPr>
            <w:r w:rsidRPr="008A0951">
              <w:rPr>
                <w:rFonts w:eastAsia="Calibri"/>
                <w:b/>
                <w:bCs/>
                <w:sz w:val="22"/>
                <w:szCs w:val="22"/>
                <w:lang w:val="en-US"/>
              </w:rPr>
              <w:t xml:space="preserve">   </w:t>
            </w:r>
            <w:r w:rsidR="004D2CE0" w:rsidRPr="001009F6">
              <w:rPr>
                <w:rFonts w:eastAsia="Calibri"/>
                <w:b/>
                <w:bCs/>
                <w:sz w:val="22"/>
                <w:szCs w:val="22"/>
                <w:lang w:val="fr-FR"/>
              </w:rPr>
              <w:t xml:space="preserve">Guide d’enregistrement </w:t>
            </w:r>
            <w:r w:rsidRPr="001009F6">
              <w:rPr>
                <w:rFonts w:eastAsia="Calibri"/>
                <w:b/>
                <w:bCs/>
                <w:sz w:val="22"/>
                <w:szCs w:val="22"/>
                <w:lang w:val="fr-FR"/>
              </w:rPr>
              <w:t xml:space="preserve">UEI </w:t>
            </w:r>
            <w:r w:rsidR="004D2CE0" w:rsidRPr="001009F6">
              <w:rPr>
                <w:rFonts w:eastAsia="Calibri"/>
                <w:b/>
                <w:bCs/>
                <w:sz w:val="22"/>
                <w:szCs w:val="22"/>
                <w:lang w:val="fr-FR"/>
              </w:rPr>
              <w:t>et</w:t>
            </w:r>
            <w:r w:rsidRPr="001009F6">
              <w:rPr>
                <w:rFonts w:eastAsia="Calibri"/>
                <w:b/>
                <w:bCs/>
                <w:sz w:val="22"/>
                <w:szCs w:val="22"/>
                <w:lang w:val="fr-FR"/>
              </w:rPr>
              <w:t xml:space="preserve"> SAM </w:t>
            </w:r>
          </w:p>
        </w:tc>
      </w:tr>
      <w:tr w:rsidR="001828D1" w:rsidRPr="007A23DA" w14:paraId="0F3024F1" w14:textId="06FA1987" w:rsidTr="2D728C84">
        <w:tc>
          <w:tcPr>
            <w:tcW w:w="5499" w:type="dxa"/>
            <w:tcBorders>
              <w:right w:val="single" w:sz="4" w:space="0" w:color="auto"/>
            </w:tcBorders>
          </w:tcPr>
          <w:p w14:paraId="61FBAD31" w14:textId="77777777" w:rsidR="001828D1" w:rsidRPr="00CC6AFB" w:rsidRDefault="001828D1" w:rsidP="00B36F08">
            <w:pPr>
              <w:rPr>
                <w:rFonts w:eastAsia="Calibri"/>
                <w:b/>
                <w:sz w:val="22"/>
                <w:szCs w:val="22"/>
              </w:rPr>
            </w:pPr>
            <w:r w:rsidRPr="00CC6AFB">
              <w:rPr>
                <w:rFonts w:eastAsia="Calibri"/>
                <w:b/>
                <w:bCs/>
                <w:sz w:val="22"/>
                <w:szCs w:val="22"/>
              </w:rPr>
              <w:t>What is an UEI Number?</w:t>
            </w:r>
          </w:p>
        </w:tc>
        <w:tc>
          <w:tcPr>
            <w:tcW w:w="5499" w:type="dxa"/>
            <w:tcBorders>
              <w:left w:val="single" w:sz="4" w:space="0" w:color="auto"/>
            </w:tcBorders>
          </w:tcPr>
          <w:p w14:paraId="43B213A1" w14:textId="3943946C" w:rsidR="001828D1" w:rsidRPr="00B031DE" w:rsidRDefault="001828D1" w:rsidP="00B36F08">
            <w:pPr>
              <w:rPr>
                <w:rFonts w:eastAsia="Calibri"/>
                <w:b/>
                <w:sz w:val="22"/>
                <w:szCs w:val="22"/>
                <w:lang w:val="fr-FR"/>
              </w:rPr>
            </w:pPr>
            <w:r w:rsidRPr="00CC6AFB">
              <w:rPr>
                <w:rFonts w:eastAsia="Calibri"/>
                <w:b/>
                <w:bCs/>
                <w:sz w:val="22"/>
                <w:szCs w:val="22"/>
                <w:lang w:val="fr-FR"/>
              </w:rPr>
              <w:t>Qu</w:t>
            </w:r>
            <w:r>
              <w:rPr>
                <w:rFonts w:eastAsia="Calibri"/>
                <w:b/>
                <w:bCs/>
                <w:sz w:val="22"/>
                <w:szCs w:val="22"/>
                <w:lang w:val="fr-FR"/>
              </w:rPr>
              <w:t>’</w:t>
            </w:r>
            <w:r w:rsidRPr="00CC6AFB">
              <w:rPr>
                <w:rFonts w:eastAsia="Calibri"/>
                <w:b/>
                <w:bCs/>
                <w:sz w:val="22"/>
                <w:szCs w:val="22"/>
                <w:lang w:val="fr-FR"/>
              </w:rPr>
              <w:t>est-ce qu</w:t>
            </w:r>
            <w:r>
              <w:rPr>
                <w:rFonts w:eastAsia="Calibri"/>
                <w:b/>
                <w:bCs/>
                <w:sz w:val="22"/>
                <w:szCs w:val="22"/>
                <w:lang w:val="fr-FR"/>
              </w:rPr>
              <w:t>’</w:t>
            </w:r>
            <w:r w:rsidRPr="00CC6AFB">
              <w:rPr>
                <w:rFonts w:eastAsia="Calibri"/>
                <w:b/>
                <w:bCs/>
                <w:sz w:val="22"/>
                <w:szCs w:val="22"/>
                <w:lang w:val="fr-FR"/>
              </w:rPr>
              <w:t>un numéro UEI ?</w:t>
            </w:r>
          </w:p>
        </w:tc>
      </w:tr>
      <w:tr w:rsidR="001828D1" w:rsidRPr="007A23DA" w14:paraId="77DC451A" w14:textId="3F906FCB" w:rsidTr="2D728C84">
        <w:tc>
          <w:tcPr>
            <w:tcW w:w="5499" w:type="dxa"/>
            <w:tcBorders>
              <w:right w:val="single" w:sz="4" w:space="0" w:color="auto"/>
            </w:tcBorders>
          </w:tcPr>
          <w:p w14:paraId="35A1FE6F" w14:textId="77777777" w:rsidR="001828D1" w:rsidRPr="00CC6AFB" w:rsidRDefault="001828D1" w:rsidP="00B36F08">
            <w:pPr>
              <w:rPr>
                <w:rFonts w:eastAsia="Calibri"/>
                <w:sz w:val="22"/>
                <w:szCs w:val="22"/>
              </w:rPr>
            </w:pPr>
            <w:r w:rsidRPr="00CC6AFB">
              <w:rPr>
                <w:rFonts w:eastAsia="Calibri"/>
                <w:sz w:val="22"/>
                <w:szCs w:val="22"/>
              </w:rPr>
              <w:t xml:space="preserve">The Unique Entity Identifier, or the UEI, is the official name of the “new, non-proprietary identifier” that will replace the DUNS number. The UEI will be requested in, and assigned by, the System for Award Management (SAM.gov). Businesses and organizations who receive funding from the US government will have to use a Unique Entity Identifier (UEI) created in SAM.gov. The UEI number helps the USG to identify companies. </w:t>
            </w:r>
          </w:p>
          <w:p w14:paraId="253B87FA" w14:textId="22EB3D79" w:rsidR="001828D1" w:rsidRPr="00CC6AFB" w:rsidRDefault="001828D1" w:rsidP="00B36F08">
            <w:pPr>
              <w:rPr>
                <w:rFonts w:eastAsia="Calibri"/>
                <w:sz w:val="22"/>
                <w:szCs w:val="22"/>
              </w:rPr>
            </w:pPr>
          </w:p>
        </w:tc>
        <w:tc>
          <w:tcPr>
            <w:tcW w:w="5499" w:type="dxa"/>
            <w:tcBorders>
              <w:left w:val="single" w:sz="4" w:space="0" w:color="auto"/>
            </w:tcBorders>
          </w:tcPr>
          <w:p w14:paraId="4048919D" w14:textId="2576F2BA" w:rsidR="001828D1" w:rsidRPr="00B031DE" w:rsidRDefault="001828D1" w:rsidP="00B36F08">
            <w:pPr>
              <w:rPr>
                <w:rFonts w:eastAsia="Calibri"/>
                <w:sz w:val="22"/>
                <w:szCs w:val="22"/>
                <w:lang w:val="fr-FR"/>
              </w:rPr>
            </w:pPr>
            <w:r w:rsidRPr="00CC6AFB">
              <w:rPr>
                <w:rFonts w:eastAsia="Calibri"/>
                <w:sz w:val="22"/>
                <w:szCs w:val="22"/>
                <w:lang w:val="fr-FR"/>
              </w:rPr>
              <w:t>L</w:t>
            </w:r>
            <w:r>
              <w:rPr>
                <w:rFonts w:eastAsia="Calibri"/>
                <w:sz w:val="22"/>
                <w:szCs w:val="22"/>
                <w:lang w:val="fr-FR"/>
              </w:rPr>
              <w:t>’</w:t>
            </w:r>
            <w:r w:rsidRPr="00CC6AFB">
              <w:rPr>
                <w:rFonts w:eastAsia="Calibri"/>
                <w:sz w:val="22"/>
                <w:szCs w:val="22"/>
                <w:lang w:val="fr-FR"/>
              </w:rPr>
              <w:t>identifiant d</w:t>
            </w:r>
            <w:r>
              <w:rPr>
                <w:rFonts w:eastAsia="Calibri"/>
                <w:sz w:val="22"/>
                <w:szCs w:val="22"/>
                <w:lang w:val="fr-FR"/>
              </w:rPr>
              <w:t>’</w:t>
            </w:r>
            <w:r w:rsidRPr="00CC6AFB">
              <w:rPr>
                <w:rFonts w:eastAsia="Calibri"/>
                <w:sz w:val="22"/>
                <w:szCs w:val="22"/>
                <w:lang w:val="fr-FR"/>
              </w:rPr>
              <w:t>entité unique (</w:t>
            </w:r>
            <w:r w:rsidRPr="00252D01">
              <w:rPr>
                <w:rFonts w:eastAsia="Calibri"/>
                <w:sz w:val="22"/>
                <w:szCs w:val="22"/>
                <w:lang w:val="fr-FR"/>
              </w:rPr>
              <w:t>Unique Entity Identifier ou UEI</w:t>
            </w:r>
            <w:r w:rsidRPr="00CC6AFB">
              <w:rPr>
                <w:rFonts w:eastAsia="Calibri"/>
                <w:sz w:val="22"/>
                <w:szCs w:val="22"/>
                <w:lang w:val="fr-FR"/>
              </w:rPr>
              <w:t>), est le nom officiel du « nouvel identifiant non propriétaire » qui doit remplacer le numéro DUNS. L</w:t>
            </w:r>
            <w:r>
              <w:rPr>
                <w:rFonts w:eastAsia="Calibri"/>
                <w:sz w:val="22"/>
                <w:szCs w:val="22"/>
                <w:lang w:val="fr-FR"/>
              </w:rPr>
              <w:t>’</w:t>
            </w:r>
            <w:r w:rsidRPr="00CC6AFB">
              <w:rPr>
                <w:rFonts w:eastAsia="Calibri"/>
                <w:sz w:val="22"/>
                <w:szCs w:val="22"/>
                <w:lang w:val="fr-FR"/>
              </w:rPr>
              <w:t>UEI sera demandé et attribué par le système de gestion des attributions (SAM.gov). Les entreprises et les organisations qui reçoivent des fonds du gouvernement américain sont tenues d</w:t>
            </w:r>
            <w:r>
              <w:rPr>
                <w:rFonts w:eastAsia="Calibri"/>
                <w:sz w:val="22"/>
                <w:szCs w:val="22"/>
                <w:lang w:val="fr-FR"/>
              </w:rPr>
              <w:t>’</w:t>
            </w:r>
            <w:r w:rsidRPr="00CC6AFB">
              <w:rPr>
                <w:rFonts w:eastAsia="Calibri"/>
                <w:sz w:val="22"/>
                <w:szCs w:val="22"/>
                <w:lang w:val="fr-FR"/>
              </w:rPr>
              <w:t>utiliser un Identifiant d</w:t>
            </w:r>
            <w:r>
              <w:rPr>
                <w:rFonts w:eastAsia="Calibri"/>
                <w:sz w:val="22"/>
                <w:szCs w:val="22"/>
                <w:lang w:val="fr-FR"/>
              </w:rPr>
              <w:t>’</w:t>
            </w:r>
            <w:r w:rsidRPr="00CC6AFB">
              <w:rPr>
                <w:rFonts w:eastAsia="Calibri"/>
                <w:sz w:val="22"/>
                <w:szCs w:val="22"/>
                <w:lang w:val="fr-FR"/>
              </w:rPr>
              <w:t>Entité Unique (UEI) créé dans SAM.gov. Le numéro UEI permet à l</w:t>
            </w:r>
            <w:r>
              <w:rPr>
                <w:rFonts w:eastAsia="Calibri"/>
                <w:sz w:val="22"/>
                <w:szCs w:val="22"/>
                <w:lang w:val="fr-FR"/>
              </w:rPr>
              <w:t>’</w:t>
            </w:r>
            <w:r w:rsidRPr="00CC6AFB">
              <w:rPr>
                <w:rFonts w:eastAsia="Calibri"/>
                <w:sz w:val="22"/>
                <w:szCs w:val="22"/>
                <w:lang w:val="fr-FR"/>
              </w:rPr>
              <w:t>USG d</w:t>
            </w:r>
            <w:r>
              <w:rPr>
                <w:rFonts w:eastAsia="Calibri"/>
                <w:sz w:val="22"/>
                <w:szCs w:val="22"/>
                <w:lang w:val="fr-FR"/>
              </w:rPr>
              <w:t>’</w:t>
            </w:r>
            <w:r w:rsidRPr="00CC6AFB">
              <w:rPr>
                <w:rFonts w:eastAsia="Calibri"/>
                <w:sz w:val="22"/>
                <w:szCs w:val="22"/>
                <w:lang w:val="fr-FR"/>
              </w:rPr>
              <w:t xml:space="preserve">identifier les entreprises. </w:t>
            </w:r>
          </w:p>
          <w:p w14:paraId="231D90CB" w14:textId="77777777" w:rsidR="001828D1" w:rsidRPr="00B031DE" w:rsidRDefault="001828D1" w:rsidP="00B36F08">
            <w:pPr>
              <w:rPr>
                <w:rFonts w:eastAsia="Calibri"/>
                <w:sz w:val="22"/>
                <w:szCs w:val="22"/>
                <w:lang w:val="fr-FR"/>
              </w:rPr>
            </w:pPr>
          </w:p>
        </w:tc>
      </w:tr>
      <w:tr w:rsidR="001828D1" w:rsidRPr="007A23DA" w14:paraId="68E5527E" w14:textId="3B071405" w:rsidTr="2D728C84">
        <w:trPr>
          <w:trHeight w:val="567"/>
        </w:trPr>
        <w:tc>
          <w:tcPr>
            <w:tcW w:w="5499" w:type="dxa"/>
            <w:tcBorders>
              <w:right w:val="single" w:sz="4" w:space="0" w:color="auto"/>
            </w:tcBorders>
          </w:tcPr>
          <w:p w14:paraId="6CAAA0BD" w14:textId="77777777" w:rsidR="001828D1" w:rsidRPr="00CC6AFB" w:rsidRDefault="001828D1" w:rsidP="00B36F08">
            <w:pPr>
              <w:rPr>
                <w:rFonts w:eastAsia="Calibri"/>
                <w:b/>
                <w:sz w:val="22"/>
                <w:szCs w:val="22"/>
              </w:rPr>
            </w:pPr>
            <w:r w:rsidRPr="00CC6AFB">
              <w:rPr>
                <w:rFonts w:eastAsia="Calibri"/>
                <w:b/>
                <w:bCs/>
                <w:sz w:val="22"/>
                <w:szCs w:val="22"/>
              </w:rPr>
              <w:t>Why am I being requested to obtain a UEI number?</w:t>
            </w:r>
          </w:p>
        </w:tc>
        <w:tc>
          <w:tcPr>
            <w:tcW w:w="5499" w:type="dxa"/>
            <w:tcBorders>
              <w:left w:val="single" w:sz="4" w:space="0" w:color="auto"/>
            </w:tcBorders>
          </w:tcPr>
          <w:p w14:paraId="1997D172" w14:textId="704ABCC8" w:rsidR="001828D1" w:rsidRPr="00B031DE" w:rsidRDefault="001828D1" w:rsidP="00B36F08">
            <w:pPr>
              <w:rPr>
                <w:rFonts w:eastAsia="Calibri"/>
                <w:b/>
                <w:sz w:val="22"/>
                <w:szCs w:val="22"/>
                <w:lang w:val="fr-FR"/>
              </w:rPr>
            </w:pPr>
            <w:r w:rsidRPr="00CC6AFB">
              <w:rPr>
                <w:rFonts w:eastAsia="Calibri"/>
                <w:b/>
                <w:bCs/>
                <w:sz w:val="22"/>
                <w:szCs w:val="22"/>
                <w:lang w:val="fr-FR"/>
              </w:rPr>
              <w:t>Pourquoi me demande-t-on de fournir un numéro UEI ?</w:t>
            </w:r>
          </w:p>
        </w:tc>
      </w:tr>
      <w:tr w:rsidR="001828D1" w:rsidRPr="007A23DA" w14:paraId="04DC1480" w14:textId="7E393199" w:rsidTr="2D728C84">
        <w:tc>
          <w:tcPr>
            <w:tcW w:w="5499" w:type="dxa"/>
            <w:tcBorders>
              <w:right w:val="single" w:sz="4" w:space="0" w:color="auto"/>
            </w:tcBorders>
          </w:tcPr>
          <w:p w14:paraId="74383004" w14:textId="77777777" w:rsidR="001828D1" w:rsidRDefault="001828D1" w:rsidP="00B36F08">
            <w:pPr>
              <w:rPr>
                <w:rFonts w:eastAsia="Calibri"/>
                <w:sz w:val="22"/>
                <w:szCs w:val="22"/>
              </w:rPr>
            </w:pPr>
            <w:r w:rsidRPr="00CC6AFB">
              <w:rPr>
                <w:rFonts w:eastAsia="Calibri"/>
                <w:sz w:val="22"/>
                <w:szCs w:val="22"/>
              </w:rPr>
              <w:t>U.S. law – in particular the Federal Funding Accountability and Transparency Act of 2006 (Pub.L. 109-282), as amended by section 6202 of the Government Funding Transparency Act of 2008 (Pub.L. 110-252) - make it a requirement for all entities doing business with the U.S. Government to be registered, currently through the System for Award Management, a single, free, publicly- searchable website that includes information on each federal award. As part of this reporting requirement, prime contractors such as Chemonics must report information on qualifying subawards as outlined in FAR 52.204-10 and 2CFR Part 170. Chemonics is required to report subcontracts with an award valued at greater than or equal to $30,000 under a prime contract and subawards under prime grants or prime cooperative agreements obligating funds of $25,000 or more, whether U.S. or locally based. Because the U.S. Government uses UEI numbers to uniquely identify businesses and organizations, Chemonics is required to enter subaward data with a corresponding UEI number.</w:t>
            </w:r>
          </w:p>
          <w:p w14:paraId="409A91E7" w14:textId="54985D17" w:rsidR="001828D1" w:rsidRPr="00CC6AFB" w:rsidRDefault="001828D1" w:rsidP="00B36F08">
            <w:pPr>
              <w:rPr>
                <w:rFonts w:eastAsia="Calibri"/>
                <w:sz w:val="22"/>
                <w:szCs w:val="22"/>
              </w:rPr>
            </w:pPr>
          </w:p>
        </w:tc>
        <w:tc>
          <w:tcPr>
            <w:tcW w:w="5499" w:type="dxa"/>
            <w:tcBorders>
              <w:left w:val="single" w:sz="4" w:space="0" w:color="auto"/>
            </w:tcBorders>
          </w:tcPr>
          <w:p w14:paraId="43956033" w14:textId="77777777" w:rsidR="001828D1" w:rsidRDefault="001828D1" w:rsidP="00B36F08">
            <w:pPr>
              <w:rPr>
                <w:rFonts w:eastAsia="Calibri"/>
                <w:sz w:val="22"/>
                <w:szCs w:val="22"/>
                <w:lang w:val="fr-FR"/>
              </w:rPr>
            </w:pPr>
            <w:r w:rsidRPr="00CC6AFB">
              <w:rPr>
                <w:rFonts w:eastAsia="Calibri"/>
                <w:sz w:val="22"/>
                <w:szCs w:val="22"/>
                <w:lang w:val="fr-FR"/>
              </w:rPr>
              <w:t xml:space="preserve">Le droit américain, en particulier le </w:t>
            </w:r>
            <w:r w:rsidRPr="00CD6EF0">
              <w:rPr>
                <w:rFonts w:eastAsia="Calibri"/>
                <w:sz w:val="22"/>
                <w:szCs w:val="22"/>
                <w:lang w:val="fr-FR"/>
              </w:rPr>
              <w:t>Federal Funding Accountability and Transparency Act</w:t>
            </w:r>
            <w:r w:rsidRPr="00CC6AFB">
              <w:rPr>
                <w:rFonts w:eastAsia="Calibri"/>
                <w:sz w:val="22"/>
                <w:szCs w:val="22"/>
                <w:lang w:val="fr-FR"/>
              </w:rPr>
              <w:t xml:space="preserve"> de 2006 (Pub.L. 109-282), tel que modifié par l</w:t>
            </w:r>
            <w:r>
              <w:rPr>
                <w:rFonts w:eastAsia="Calibri"/>
                <w:sz w:val="22"/>
                <w:szCs w:val="22"/>
                <w:lang w:val="fr-FR"/>
              </w:rPr>
              <w:t>’</w:t>
            </w:r>
            <w:r w:rsidRPr="00CC6AFB">
              <w:rPr>
                <w:rFonts w:eastAsia="Calibri"/>
                <w:sz w:val="22"/>
                <w:szCs w:val="22"/>
                <w:lang w:val="fr-FR"/>
              </w:rPr>
              <w:t xml:space="preserve">article 6202 du </w:t>
            </w:r>
            <w:r w:rsidRPr="00CD6EF0">
              <w:rPr>
                <w:rFonts w:eastAsia="Calibri"/>
                <w:sz w:val="22"/>
                <w:szCs w:val="22"/>
                <w:lang w:val="fr-FR"/>
              </w:rPr>
              <w:t>Government Funding Transparency Act</w:t>
            </w:r>
            <w:r w:rsidRPr="00CC6AFB">
              <w:rPr>
                <w:rFonts w:eastAsia="Calibri"/>
                <w:sz w:val="22"/>
                <w:szCs w:val="22"/>
                <w:lang w:val="fr-FR"/>
              </w:rPr>
              <w:t xml:space="preserve"> de 2008 (Pub.L. 110-252), exige de toutes les entités faisant affaire avec le gouvernement des États-Unis qu</w:t>
            </w:r>
            <w:r>
              <w:rPr>
                <w:rFonts w:eastAsia="Calibri"/>
                <w:sz w:val="22"/>
                <w:szCs w:val="22"/>
                <w:lang w:val="fr-FR"/>
              </w:rPr>
              <w:t>’</w:t>
            </w:r>
            <w:r w:rsidRPr="00CC6AFB">
              <w:rPr>
                <w:rFonts w:eastAsia="Calibri"/>
                <w:sz w:val="22"/>
                <w:szCs w:val="22"/>
                <w:lang w:val="fr-FR"/>
              </w:rPr>
              <w:t>elles soient enregistrées. À l</w:t>
            </w:r>
            <w:r>
              <w:rPr>
                <w:rFonts w:eastAsia="Calibri"/>
                <w:sz w:val="22"/>
                <w:szCs w:val="22"/>
                <w:lang w:val="fr-FR"/>
              </w:rPr>
              <w:t>’</w:t>
            </w:r>
            <w:r w:rsidRPr="00CC6AFB">
              <w:rPr>
                <w:rFonts w:eastAsia="Calibri"/>
                <w:sz w:val="22"/>
                <w:szCs w:val="22"/>
                <w:lang w:val="fr-FR"/>
              </w:rPr>
              <w:t xml:space="preserve">heure actuelle, cet enregistrement se fait via le </w:t>
            </w:r>
            <w:r w:rsidRPr="00CD6EF0">
              <w:rPr>
                <w:rFonts w:eastAsia="Calibri"/>
                <w:sz w:val="22"/>
                <w:szCs w:val="22"/>
                <w:lang w:val="fr-FR"/>
              </w:rPr>
              <w:t>System for Award Management</w:t>
            </w:r>
            <w:r w:rsidRPr="00CC6AFB">
              <w:rPr>
                <w:rFonts w:eastAsia="Calibri"/>
                <w:sz w:val="22"/>
                <w:szCs w:val="22"/>
                <w:lang w:val="fr-FR"/>
              </w:rPr>
              <w:t>, un site web unique, gratuit et accessible au public qui comprend des informations sur chaque attribution de contrat fédéral. Dans le cadre de cette exigence de déclaration, les contractants principaux tels que Chemonics doivent déclarer les informations sur les sous-subventions éligibles, comme indiqué dans la FAR 52.204-10 et 2CFR Part 170. Chemonics est tenu de déclarer les contrats de sous-traitance dont l</w:t>
            </w:r>
            <w:r>
              <w:rPr>
                <w:rFonts w:eastAsia="Calibri"/>
                <w:sz w:val="22"/>
                <w:szCs w:val="22"/>
                <w:lang w:val="fr-FR"/>
              </w:rPr>
              <w:t>’</w:t>
            </w:r>
            <w:r w:rsidRPr="00CC6AFB">
              <w:rPr>
                <w:rFonts w:eastAsia="Calibri"/>
                <w:sz w:val="22"/>
                <w:szCs w:val="22"/>
                <w:lang w:val="fr-FR"/>
              </w:rPr>
              <w:t>attribution est évaluée à 30 000 USD ou plus en vertu d</w:t>
            </w:r>
            <w:r>
              <w:rPr>
                <w:rFonts w:eastAsia="Calibri"/>
                <w:sz w:val="22"/>
                <w:szCs w:val="22"/>
                <w:lang w:val="fr-FR"/>
              </w:rPr>
              <w:t>’</w:t>
            </w:r>
            <w:r w:rsidRPr="00CC6AFB">
              <w:rPr>
                <w:rFonts w:eastAsia="Calibri"/>
                <w:sz w:val="22"/>
                <w:szCs w:val="22"/>
                <w:lang w:val="fr-FR"/>
              </w:rPr>
              <w:t>un contrat principal et les contrats de sous-traitance en vertu de subventions principales ou d</w:t>
            </w:r>
            <w:r>
              <w:rPr>
                <w:rFonts w:eastAsia="Calibri"/>
                <w:sz w:val="22"/>
                <w:szCs w:val="22"/>
                <w:lang w:val="fr-FR"/>
              </w:rPr>
              <w:t>’</w:t>
            </w:r>
            <w:r w:rsidRPr="00CC6AFB">
              <w:rPr>
                <w:rFonts w:eastAsia="Calibri"/>
                <w:sz w:val="22"/>
                <w:szCs w:val="22"/>
                <w:lang w:val="fr-FR"/>
              </w:rPr>
              <w:t>accords de coopération principaux engageant des fonds de 25 000 USD ou plus, qu</w:t>
            </w:r>
            <w:r>
              <w:rPr>
                <w:rFonts w:eastAsia="Calibri"/>
                <w:sz w:val="22"/>
                <w:szCs w:val="22"/>
                <w:lang w:val="fr-FR"/>
              </w:rPr>
              <w:t>’</w:t>
            </w:r>
            <w:r w:rsidRPr="00CC6AFB">
              <w:rPr>
                <w:rFonts w:eastAsia="Calibri"/>
                <w:sz w:val="22"/>
                <w:szCs w:val="22"/>
                <w:lang w:val="fr-FR"/>
              </w:rPr>
              <w:t>ils soient basés aux États-Unis ou localement. Le gouvernement des États-Unis utilisant les numéros UEI pour identifier les entreprises et organisations, Chemonics est tenue de fournir le numéro UEI correspondant lorsqu</w:t>
            </w:r>
            <w:r>
              <w:rPr>
                <w:rFonts w:eastAsia="Calibri"/>
                <w:sz w:val="22"/>
                <w:szCs w:val="22"/>
                <w:lang w:val="fr-FR"/>
              </w:rPr>
              <w:t>’</w:t>
            </w:r>
            <w:r w:rsidRPr="00CC6AFB">
              <w:rPr>
                <w:rFonts w:eastAsia="Calibri"/>
                <w:sz w:val="22"/>
                <w:szCs w:val="22"/>
                <w:lang w:val="fr-FR"/>
              </w:rPr>
              <w:t>elle lui transmet les données sur les sous-subventions.</w:t>
            </w:r>
          </w:p>
          <w:p w14:paraId="7330BEFA" w14:textId="349497EE" w:rsidR="001828D1" w:rsidRPr="00B031DE" w:rsidRDefault="001828D1" w:rsidP="00B36F08">
            <w:pPr>
              <w:rPr>
                <w:rFonts w:eastAsia="Calibri"/>
                <w:sz w:val="22"/>
                <w:szCs w:val="22"/>
                <w:lang w:val="fr-FR"/>
              </w:rPr>
            </w:pPr>
          </w:p>
        </w:tc>
      </w:tr>
      <w:tr w:rsidR="001828D1" w:rsidRPr="007A23DA" w14:paraId="6ADEE0EB" w14:textId="295EA384" w:rsidTr="2D728C84">
        <w:tc>
          <w:tcPr>
            <w:tcW w:w="5499" w:type="dxa"/>
            <w:tcBorders>
              <w:right w:val="single" w:sz="4" w:space="0" w:color="auto"/>
            </w:tcBorders>
          </w:tcPr>
          <w:p w14:paraId="0A0B3437" w14:textId="77777777" w:rsidR="001828D1" w:rsidRPr="00CC6AFB" w:rsidRDefault="001828D1" w:rsidP="00B36F08">
            <w:pPr>
              <w:rPr>
                <w:rFonts w:eastAsia="Calibri"/>
                <w:b/>
                <w:sz w:val="22"/>
                <w:szCs w:val="22"/>
              </w:rPr>
            </w:pPr>
            <w:r w:rsidRPr="00CC6AFB">
              <w:rPr>
                <w:rFonts w:eastAsia="Calibri"/>
                <w:b/>
                <w:bCs/>
                <w:sz w:val="22"/>
                <w:szCs w:val="22"/>
              </w:rPr>
              <w:t>Is there a charge for obtaining a UEI number?</w:t>
            </w:r>
          </w:p>
        </w:tc>
        <w:tc>
          <w:tcPr>
            <w:tcW w:w="5499" w:type="dxa"/>
            <w:tcBorders>
              <w:left w:val="single" w:sz="4" w:space="0" w:color="auto"/>
            </w:tcBorders>
          </w:tcPr>
          <w:p w14:paraId="2EB3BEA5" w14:textId="32441A22" w:rsidR="001828D1" w:rsidRPr="00B031DE" w:rsidRDefault="001828D1" w:rsidP="00B36F08">
            <w:pPr>
              <w:rPr>
                <w:rFonts w:eastAsia="Calibri"/>
                <w:b/>
                <w:sz w:val="22"/>
                <w:szCs w:val="22"/>
                <w:lang w:val="fr-FR"/>
              </w:rPr>
            </w:pPr>
            <w:r w:rsidRPr="00CC6AFB">
              <w:rPr>
                <w:rFonts w:eastAsia="Calibri"/>
                <w:b/>
                <w:bCs/>
                <w:sz w:val="22"/>
                <w:szCs w:val="22"/>
                <w:lang w:val="fr-FR"/>
              </w:rPr>
              <w:t>L</w:t>
            </w:r>
            <w:r>
              <w:rPr>
                <w:rFonts w:eastAsia="Calibri"/>
                <w:b/>
                <w:bCs/>
                <w:sz w:val="22"/>
                <w:szCs w:val="22"/>
                <w:lang w:val="fr-FR"/>
              </w:rPr>
              <w:t>’</w:t>
            </w:r>
            <w:r w:rsidRPr="00CC6AFB">
              <w:rPr>
                <w:rFonts w:eastAsia="Calibri"/>
                <w:b/>
                <w:bCs/>
                <w:sz w:val="22"/>
                <w:szCs w:val="22"/>
                <w:lang w:val="fr-FR"/>
              </w:rPr>
              <w:t>obtention d</w:t>
            </w:r>
            <w:r>
              <w:rPr>
                <w:rFonts w:eastAsia="Calibri"/>
                <w:b/>
                <w:bCs/>
                <w:sz w:val="22"/>
                <w:szCs w:val="22"/>
                <w:lang w:val="fr-FR"/>
              </w:rPr>
              <w:t>’</w:t>
            </w:r>
            <w:r w:rsidRPr="00CC6AFB">
              <w:rPr>
                <w:rFonts w:eastAsia="Calibri"/>
                <w:b/>
                <w:bCs/>
                <w:sz w:val="22"/>
                <w:szCs w:val="22"/>
                <w:lang w:val="fr-FR"/>
              </w:rPr>
              <w:t>un numéro UEI est-elle payante ?</w:t>
            </w:r>
          </w:p>
        </w:tc>
      </w:tr>
      <w:tr w:rsidR="001828D1" w:rsidRPr="007A23DA" w14:paraId="35C1D016" w14:textId="288E476C" w:rsidTr="2D728C84">
        <w:tc>
          <w:tcPr>
            <w:tcW w:w="5499" w:type="dxa"/>
            <w:tcBorders>
              <w:right w:val="single" w:sz="4" w:space="0" w:color="auto"/>
            </w:tcBorders>
          </w:tcPr>
          <w:p w14:paraId="03678765" w14:textId="77777777" w:rsidR="001828D1" w:rsidRPr="00CC6AFB" w:rsidRDefault="001828D1" w:rsidP="00B36F08">
            <w:pPr>
              <w:rPr>
                <w:rFonts w:eastAsia="Calibri"/>
                <w:sz w:val="22"/>
                <w:szCs w:val="22"/>
              </w:rPr>
            </w:pPr>
            <w:r w:rsidRPr="00CC6AFB">
              <w:rPr>
                <w:rFonts w:eastAsia="Calibri"/>
                <w:sz w:val="22"/>
                <w:szCs w:val="22"/>
              </w:rPr>
              <w:t>No. Obtaining a UEI number is absolutely free for all entities doing business with the Federal government. This includes current and prospective contractors, grantees, and loan recipients.</w:t>
            </w:r>
          </w:p>
        </w:tc>
        <w:tc>
          <w:tcPr>
            <w:tcW w:w="5499" w:type="dxa"/>
            <w:tcBorders>
              <w:left w:val="single" w:sz="4" w:space="0" w:color="auto"/>
            </w:tcBorders>
          </w:tcPr>
          <w:p w14:paraId="7556B8CC" w14:textId="5795BBDF" w:rsidR="001828D1" w:rsidRPr="00B031DE" w:rsidRDefault="001828D1" w:rsidP="00B36F08">
            <w:pPr>
              <w:rPr>
                <w:rFonts w:eastAsia="Calibri"/>
                <w:sz w:val="22"/>
                <w:szCs w:val="22"/>
                <w:lang w:val="fr-FR"/>
              </w:rPr>
            </w:pPr>
            <w:r w:rsidRPr="00CC6AFB">
              <w:rPr>
                <w:rFonts w:eastAsia="Calibri"/>
                <w:sz w:val="22"/>
                <w:szCs w:val="22"/>
                <w:lang w:val="fr-FR"/>
              </w:rPr>
              <w:t>Non. L</w:t>
            </w:r>
            <w:r>
              <w:rPr>
                <w:rFonts w:eastAsia="Calibri"/>
                <w:sz w:val="22"/>
                <w:szCs w:val="22"/>
                <w:lang w:val="fr-FR"/>
              </w:rPr>
              <w:t>’</w:t>
            </w:r>
            <w:r w:rsidRPr="00CC6AFB">
              <w:rPr>
                <w:rFonts w:eastAsia="Calibri"/>
                <w:sz w:val="22"/>
                <w:szCs w:val="22"/>
                <w:lang w:val="fr-FR"/>
              </w:rPr>
              <w:t>obtention d</w:t>
            </w:r>
            <w:r>
              <w:rPr>
                <w:rFonts w:eastAsia="Calibri"/>
                <w:sz w:val="22"/>
                <w:szCs w:val="22"/>
                <w:lang w:val="fr-FR"/>
              </w:rPr>
              <w:t>’</w:t>
            </w:r>
            <w:r w:rsidRPr="00CC6AFB">
              <w:rPr>
                <w:rFonts w:eastAsia="Calibri"/>
                <w:sz w:val="22"/>
                <w:szCs w:val="22"/>
                <w:lang w:val="fr-FR"/>
              </w:rPr>
              <w:t>un numéro UEI est entièrement gratuite pour toutes les entités faisant affaire avec le gouvernement fédéral. Ceci inclut les contractants actuels et potentiels, les bénéficiaires et les destinataires d</w:t>
            </w:r>
            <w:r>
              <w:rPr>
                <w:rFonts w:eastAsia="Calibri"/>
                <w:sz w:val="22"/>
                <w:szCs w:val="22"/>
                <w:lang w:val="fr-FR"/>
              </w:rPr>
              <w:t>’</w:t>
            </w:r>
            <w:r w:rsidRPr="00CC6AFB">
              <w:rPr>
                <w:rFonts w:eastAsia="Calibri"/>
                <w:sz w:val="22"/>
                <w:szCs w:val="22"/>
                <w:lang w:val="fr-FR"/>
              </w:rPr>
              <w:t>une subvention.</w:t>
            </w:r>
          </w:p>
        </w:tc>
      </w:tr>
      <w:tr w:rsidR="001828D1" w:rsidRPr="007A23DA" w14:paraId="4DA9C790" w14:textId="5EA186BD" w:rsidTr="2D728C84">
        <w:tc>
          <w:tcPr>
            <w:tcW w:w="5499" w:type="dxa"/>
            <w:tcBorders>
              <w:right w:val="single" w:sz="4" w:space="0" w:color="auto"/>
            </w:tcBorders>
          </w:tcPr>
          <w:p w14:paraId="67589DC7" w14:textId="77777777" w:rsidR="001828D1" w:rsidRPr="00CC6AFB" w:rsidRDefault="001828D1" w:rsidP="00B36F08">
            <w:pPr>
              <w:keepNext/>
              <w:keepLines/>
              <w:rPr>
                <w:rFonts w:eastAsia="Calibri"/>
                <w:b/>
                <w:sz w:val="22"/>
                <w:szCs w:val="22"/>
              </w:rPr>
            </w:pPr>
            <w:r w:rsidRPr="00CC6AFB">
              <w:rPr>
                <w:rFonts w:eastAsia="Calibri"/>
                <w:b/>
                <w:bCs/>
                <w:sz w:val="22"/>
                <w:szCs w:val="22"/>
              </w:rPr>
              <w:lastRenderedPageBreak/>
              <w:t>How do I obtain a UEI number?</w:t>
            </w:r>
          </w:p>
        </w:tc>
        <w:tc>
          <w:tcPr>
            <w:tcW w:w="5499" w:type="dxa"/>
            <w:tcBorders>
              <w:left w:val="single" w:sz="4" w:space="0" w:color="auto"/>
            </w:tcBorders>
          </w:tcPr>
          <w:p w14:paraId="75BAEDE7" w14:textId="1F45B0AE" w:rsidR="001828D1" w:rsidRPr="00B031DE" w:rsidRDefault="001828D1" w:rsidP="00B36F08">
            <w:pPr>
              <w:keepNext/>
              <w:keepLines/>
              <w:rPr>
                <w:rFonts w:eastAsia="Calibri"/>
                <w:b/>
                <w:sz w:val="22"/>
                <w:szCs w:val="22"/>
                <w:lang w:val="fr-FR"/>
              </w:rPr>
            </w:pPr>
            <w:r w:rsidRPr="00CC6AFB">
              <w:rPr>
                <w:rFonts w:eastAsia="Calibri"/>
                <w:b/>
                <w:bCs/>
                <w:sz w:val="22"/>
                <w:szCs w:val="22"/>
                <w:lang w:val="fr-FR"/>
              </w:rPr>
              <w:t>Comment obtenir un numéro UEI ?</w:t>
            </w:r>
          </w:p>
        </w:tc>
      </w:tr>
      <w:tr w:rsidR="001828D1" w:rsidRPr="007A23DA" w14:paraId="60D59FAC" w14:textId="4F97BD21" w:rsidTr="2D728C84">
        <w:tc>
          <w:tcPr>
            <w:tcW w:w="5499" w:type="dxa"/>
            <w:tcBorders>
              <w:right w:val="single" w:sz="4" w:space="0" w:color="auto"/>
            </w:tcBorders>
          </w:tcPr>
          <w:p w14:paraId="7798AA6E" w14:textId="77777777" w:rsidR="001828D1" w:rsidRDefault="001828D1" w:rsidP="00B36F08">
            <w:pPr>
              <w:rPr>
                <w:rFonts w:eastAsia="Calibri"/>
                <w:sz w:val="22"/>
                <w:szCs w:val="22"/>
              </w:rPr>
            </w:pPr>
            <w:r w:rsidRPr="00CC6AFB">
              <w:rPr>
                <w:rFonts w:eastAsia="Calibri"/>
                <w:sz w:val="22"/>
                <w:szCs w:val="22"/>
              </w:rPr>
              <w:t>UEI numbers can be obtained online at SAM.gov.</w:t>
            </w:r>
          </w:p>
          <w:p w14:paraId="0559CB37" w14:textId="17FD9DBA" w:rsidR="001828D1" w:rsidRPr="00CC6AFB" w:rsidRDefault="001828D1" w:rsidP="00B36F08">
            <w:pPr>
              <w:rPr>
                <w:rFonts w:eastAsia="Calibri"/>
                <w:b/>
                <w:sz w:val="22"/>
                <w:szCs w:val="22"/>
              </w:rPr>
            </w:pPr>
          </w:p>
        </w:tc>
        <w:tc>
          <w:tcPr>
            <w:tcW w:w="5499" w:type="dxa"/>
            <w:tcBorders>
              <w:left w:val="single" w:sz="4" w:space="0" w:color="auto"/>
            </w:tcBorders>
          </w:tcPr>
          <w:p w14:paraId="3377DA47" w14:textId="77777777" w:rsidR="001828D1" w:rsidRDefault="001828D1" w:rsidP="00B36F08">
            <w:pPr>
              <w:rPr>
                <w:rFonts w:eastAsia="Calibri"/>
                <w:sz w:val="22"/>
                <w:szCs w:val="22"/>
                <w:lang w:val="fr-FR"/>
              </w:rPr>
            </w:pPr>
            <w:r w:rsidRPr="00CC6AFB">
              <w:rPr>
                <w:rFonts w:eastAsia="Calibri"/>
                <w:sz w:val="22"/>
                <w:szCs w:val="22"/>
                <w:lang w:val="fr-FR"/>
              </w:rPr>
              <w:t>Vous pouvez obtenir un numéro UEI en ligne sur SAM.gov.</w:t>
            </w:r>
          </w:p>
          <w:p w14:paraId="0B3F847E" w14:textId="14EBC1D6" w:rsidR="001828D1" w:rsidRPr="00B031DE" w:rsidRDefault="001828D1" w:rsidP="00B36F08">
            <w:pPr>
              <w:rPr>
                <w:rFonts w:eastAsia="Calibri"/>
                <w:b/>
                <w:sz w:val="22"/>
                <w:szCs w:val="22"/>
                <w:lang w:val="fr-FR"/>
              </w:rPr>
            </w:pPr>
          </w:p>
        </w:tc>
      </w:tr>
      <w:tr w:rsidR="001828D1" w:rsidRPr="007A23DA" w14:paraId="1390D23B" w14:textId="59903E79" w:rsidTr="2D728C84">
        <w:tc>
          <w:tcPr>
            <w:tcW w:w="5499" w:type="dxa"/>
            <w:tcBorders>
              <w:right w:val="single" w:sz="4" w:space="0" w:color="auto"/>
            </w:tcBorders>
          </w:tcPr>
          <w:p w14:paraId="7E5B6724" w14:textId="77777777" w:rsidR="001828D1" w:rsidRPr="00CC6AFB" w:rsidRDefault="001828D1" w:rsidP="00B36F08">
            <w:pPr>
              <w:keepNext/>
              <w:keepLines/>
              <w:rPr>
                <w:rFonts w:eastAsia="Calibri"/>
                <w:b/>
                <w:sz w:val="22"/>
                <w:szCs w:val="22"/>
              </w:rPr>
            </w:pPr>
            <w:r w:rsidRPr="00CC6AFB">
              <w:rPr>
                <w:rFonts w:eastAsia="Calibri"/>
                <w:b/>
                <w:bCs/>
                <w:sz w:val="22"/>
                <w:szCs w:val="22"/>
              </w:rPr>
              <w:t>What information will I need to obtain a UEI number?</w:t>
            </w:r>
          </w:p>
        </w:tc>
        <w:tc>
          <w:tcPr>
            <w:tcW w:w="5499" w:type="dxa"/>
            <w:tcBorders>
              <w:left w:val="single" w:sz="4" w:space="0" w:color="auto"/>
            </w:tcBorders>
          </w:tcPr>
          <w:p w14:paraId="0DB99E1F" w14:textId="24F3CFE6" w:rsidR="001828D1" w:rsidRPr="00B031DE" w:rsidRDefault="001828D1" w:rsidP="00B36F08">
            <w:pPr>
              <w:keepNext/>
              <w:keepLines/>
              <w:rPr>
                <w:rFonts w:eastAsia="Calibri"/>
                <w:b/>
                <w:sz w:val="22"/>
                <w:szCs w:val="22"/>
                <w:lang w:val="fr-FR"/>
              </w:rPr>
            </w:pPr>
            <w:r w:rsidRPr="00CC6AFB">
              <w:rPr>
                <w:rFonts w:eastAsia="Calibri"/>
                <w:b/>
                <w:bCs/>
                <w:sz w:val="22"/>
                <w:szCs w:val="22"/>
                <w:lang w:val="fr-FR"/>
              </w:rPr>
              <w:t>Quelles informations sont nécessaires pour obtenir un numéro UEI ?</w:t>
            </w:r>
          </w:p>
        </w:tc>
      </w:tr>
      <w:tr w:rsidR="001828D1" w:rsidRPr="007A23DA" w14:paraId="1D2EDE6F" w14:textId="387B6CB8" w:rsidTr="2D728C84">
        <w:tc>
          <w:tcPr>
            <w:tcW w:w="5499" w:type="dxa"/>
            <w:tcBorders>
              <w:right w:val="single" w:sz="4" w:space="0" w:color="auto"/>
            </w:tcBorders>
          </w:tcPr>
          <w:p w14:paraId="35DDE88B" w14:textId="77777777" w:rsidR="001828D1" w:rsidRPr="00CC6AFB" w:rsidRDefault="001828D1" w:rsidP="00B36F08">
            <w:pPr>
              <w:rPr>
                <w:rFonts w:eastAsia="Calibri"/>
                <w:sz w:val="22"/>
                <w:szCs w:val="22"/>
              </w:rPr>
            </w:pPr>
            <w:r w:rsidRPr="00CC6AFB">
              <w:rPr>
                <w:rFonts w:eastAsia="Calibri"/>
                <w:sz w:val="22"/>
                <w:szCs w:val="22"/>
              </w:rPr>
              <w:t>To request a UEI number, you will need to provide the following information:</w:t>
            </w:r>
          </w:p>
        </w:tc>
        <w:tc>
          <w:tcPr>
            <w:tcW w:w="5499" w:type="dxa"/>
            <w:tcBorders>
              <w:left w:val="single" w:sz="4" w:space="0" w:color="auto"/>
            </w:tcBorders>
          </w:tcPr>
          <w:p w14:paraId="7206913A" w14:textId="00FE5BBB" w:rsidR="001828D1" w:rsidRPr="00B031DE" w:rsidRDefault="001828D1" w:rsidP="00B36F08">
            <w:pPr>
              <w:rPr>
                <w:rFonts w:eastAsia="Calibri"/>
                <w:sz w:val="22"/>
                <w:szCs w:val="22"/>
                <w:lang w:val="fr-FR"/>
              </w:rPr>
            </w:pPr>
            <w:r w:rsidRPr="00CC6AFB">
              <w:rPr>
                <w:rFonts w:eastAsia="Calibri"/>
                <w:sz w:val="22"/>
                <w:szCs w:val="22"/>
                <w:lang w:val="fr-FR"/>
              </w:rPr>
              <w:t>Pour obtenir un numéro UEI, vous devrez fournir les informations suivantes :</w:t>
            </w:r>
          </w:p>
        </w:tc>
      </w:tr>
      <w:tr w:rsidR="001828D1" w:rsidRPr="00CC6AFB" w14:paraId="79FD8146" w14:textId="3911B993" w:rsidTr="2D728C84">
        <w:trPr>
          <w:trHeight w:val="378"/>
        </w:trPr>
        <w:tc>
          <w:tcPr>
            <w:tcW w:w="5499" w:type="dxa"/>
            <w:tcBorders>
              <w:right w:val="single" w:sz="4" w:space="0" w:color="auto"/>
            </w:tcBorders>
          </w:tcPr>
          <w:p w14:paraId="2A181C2C" w14:textId="77777777" w:rsidR="001828D1" w:rsidRPr="00CC6AFB" w:rsidRDefault="001828D1" w:rsidP="00B36F08">
            <w:pPr>
              <w:numPr>
                <w:ilvl w:val="0"/>
                <w:numId w:val="12"/>
              </w:numPr>
              <w:ind w:left="714" w:hanging="357"/>
              <w:rPr>
                <w:color w:val="000000"/>
                <w:sz w:val="22"/>
                <w:szCs w:val="22"/>
              </w:rPr>
            </w:pPr>
            <w:r w:rsidRPr="00CC6AFB">
              <w:rPr>
                <w:color w:val="000000"/>
                <w:sz w:val="22"/>
                <w:szCs w:val="22"/>
              </w:rPr>
              <w:t>Legal name and structure</w:t>
            </w:r>
          </w:p>
        </w:tc>
        <w:tc>
          <w:tcPr>
            <w:tcW w:w="5499" w:type="dxa"/>
            <w:tcBorders>
              <w:left w:val="single" w:sz="4" w:space="0" w:color="auto"/>
            </w:tcBorders>
          </w:tcPr>
          <w:p w14:paraId="78090F6C" w14:textId="0EA1916E" w:rsidR="001828D1" w:rsidRPr="00CC6AFB" w:rsidRDefault="001828D1" w:rsidP="00B36F08">
            <w:pPr>
              <w:pStyle w:val="Paragraphedeliste"/>
              <w:numPr>
                <w:ilvl w:val="0"/>
                <w:numId w:val="23"/>
              </w:numPr>
              <w:rPr>
                <w:color w:val="000000"/>
                <w:sz w:val="22"/>
                <w:szCs w:val="22"/>
              </w:rPr>
            </w:pPr>
            <w:r w:rsidRPr="00CC6AFB">
              <w:rPr>
                <w:color w:val="000000"/>
                <w:sz w:val="22"/>
                <w:szCs w:val="22"/>
                <w:lang w:val="fr-FR"/>
              </w:rPr>
              <w:t>Dénomination sociale et structure</w:t>
            </w:r>
          </w:p>
        </w:tc>
      </w:tr>
      <w:tr w:rsidR="001828D1" w:rsidRPr="007A23DA" w14:paraId="1C1BA647" w14:textId="6754F1B7" w:rsidTr="2D728C84">
        <w:tc>
          <w:tcPr>
            <w:tcW w:w="5499" w:type="dxa"/>
            <w:tcBorders>
              <w:right w:val="single" w:sz="4" w:space="0" w:color="auto"/>
            </w:tcBorders>
          </w:tcPr>
          <w:p w14:paraId="0D554A9A" w14:textId="77777777" w:rsidR="001828D1" w:rsidRPr="00CC6AFB" w:rsidRDefault="001828D1" w:rsidP="00B36F08">
            <w:pPr>
              <w:numPr>
                <w:ilvl w:val="0"/>
                <w:numId w:val="12"/>
              </w:numPr>
              <w:ind w:left="714" w:hanging="357"/>
              <w:rPr>
                <w:color w:val="000000"/>
                <w:sz w:val="22"/>
                <w:szCs w:val="22"/>
              </w:rPr>
            </w:pPr>
            <w:r w:rsidRPr="00CC6AFB">
              <w:rPr>
                <w:color w:val="000000"/>
                <w:sz w:val="22"/>
                <w:szCs w:val="22"/>
              </w:rPr>
              <w:t xml:space="preserve">Tradestyle, Doing Business As (DBA), or other name by which your organization is commonly recognized </w:t>
            </w:r>
          </w:p>
        </w:tc>
        <w:tc>
          <w:tcPr>
            <w:tcW w:w="5499" w:type="dxa"/>
            <w:tcBorders>
              <w:left w:val="single" w:sz="4" w:space="0" w:color="auto"/>
            </w:tcBorders>
          </w:tcPr>
          <w:p w14:paraId="40C9E1A2" w14:textId="2EA47901" w:rsidR="001828D1" w:rsidRPr="00B031DE" w:rsidRDefault="001828D1" w:rsidP="00B36F08">
            <w:pPr>
              <w:pStyle w:val="Paragraphedeliste"/>
              <w:numPr>
                <w:ilvl w:val="0"/>
                <w:numId w:val="23"/>
              </w:numPr>
              <w:rPr>
                <w:color w:val="000000"/>
                <w:sz w:val="22"/>
                <w:szCs w:val="22"/>
                <w:lang w:val="fr-FR"/>
              </w:rPr>
            </w:pPr>
            <w:r w:rsidRPr="00CC6AFB">
              <w:rPr>
                <w:color w:val="000000"/>
                <w:sz w:val="22"/>
                <w:szCs w:val="22"/>
                <w:lang w:val="fr-FR"/>
              </w:rPr>
              <w:t>Nom commercial, c</w:t>
            </w:r>
            <w:r>
              <w:rPr>
                <w:color w:val="000000"/>
                <w:sz w:val="22"/>
                <w:szCs w:val="22"/>
                <w:lang w:val="fr-FR"/>
              </w:rPr>
              <w:t>’</w:t>
            </w:r>
            <w:r w:rsidRPr="00CC6AFB">
              <w:rPr>
                <w:color w:val="000000"/>
                <w:sz w:val="22"/>
                <w:szCs w:val="22"/>
                <w:lang w:val="fr-FR"/>
              </w:rPr>
              <w:t xml:space="preserve">est-à-dire le nom sous lequel votre entreprise exerce ses activités </w:t>
            </w:r>
          </w:p>
        </w:tc>
      </w:tr>
      <w:tr w:rsidR="001828D1" w:rsidRPr="007A23DA" w14:paraId="3FA7EF43" w14:textId="40060360" w:rsidTr="2D728C84">
        <w:tc>
          <w:tcPr>
            <w:tcW w:w="5499" w:type="dxa"/>
            <w:tcBorders>
              <w:right w:val="single" w:sz="4" w:space="0" w:color="auto"/>
            </w:tcBorders>
          </w:tcPr>
          <w:p w14:paraId="6BC6AB56" w14:textId="77777777" w:rsidR="001828D1" w:rsidRPr="00CC6AFB" w:rsidRDefault="001828D1" w:rsidP="00B36F08">
            <w:pPr>
              <w:numPr>
                <w:ilvl w:val="0"/>
                <w:numId w:val="12"/>
              </w:numPr>
              <w:ind w:left="714" w:hanging="357"/>
              <w:rPr>
                <w:color w:val="000000"/>
                <w:sz w:val="22"/>
                <w:szCs w:val="22"/>
              </w:rPr>
            </w:pPr>
            <w:r w:rsidRPr="00CC6AFB">
              <w:rPr>
                <w:color w:val="000000"/>
                <w:sz w:val="22"/>
                <w:szCs w:val="22"/>
              </w:rPr>
              <w:t xml:space="preserve">Physical address, city, state and Zip Code </w:t>
            </w:r>
          </w:p>
        </w:tc>
        <w:tc>
          <w:tcPr>
            <w:tcW w:w="5499" w:type="dxa"/>
            <w:tcBorders>
              <w:left w:val="single" w:sz="4" w:space="0" w:color="auto"/>
            </w:tcBorders>
          </w:tcPr>
          <w:p w14:paraId="41BC42EE" w14:textId="6E60821E" w:rsidR="001828D1" w:rsidRPr="00B031DE" w:rsidRDefault="001828D1" w:rsidP="00B36F08">
            <w:pPr>
              <w:pStyle w:val="Paragraphedeliste"/>
              <w:numPr>
                <w:ilvl w:val="0"/>
                <w:numId w:val="23"/>
              </w:numPr>
              <w:rPr>
                <w:color w:val="000000"/>
                <w:sz w:val="22"/>
                <w:szCs w:val="22"/>
                <w:lang w:val="fr-FR"/>
              </w:rPr>
            </w:pPr>
            <w:r w:rsidRPr="00CC6AFB">
              <w:rPr>
                <w:color w:val="000000"/>
                <w:sz w:val="22"/>
                <w:szCs w:val="22"/>
                <w:lang w:val="fr-FR"/>
              </w:rPr>
              <w:t xml:space="preserve">Adresse physique, code postal et ville </w:t>
            </w:r>
          </w:p>
        </w:tc>
      </w:tr>
      <w:tr w:rsidR="001828D1" w:rsidRPr="007A23DA" w14:paraId="21339E3F" w14:textId="076CBB0D" w:rsidTr="2D728C84">
        <w:tc>
          <w:tcPr>
            <w:tcW w:w="5499" w:type="dxa"/>
            <w:tcBorders>
              <w:right w:val="single" w:sz="4" w:space="0" w:color="auto"/>
            </w:tcBorders>
          </w:tcPr>
          <w:p w14:paraId="2892C245" w14:textId="77777777" w:rsidR="001828D1" w:rsidRPr="00CC6AFB" w:rsidRDefault="001828D1" w:rsidP="00B36F08">
            <w:pPr>
              <w:numPr>
                <w:ilvl w:val="0"/>
                <w:numId w:val="12"/>
              </w:numPr>
              <w:ind w:left="714" w:hanging="357"/>
              <w:rPr>
                <w:color w:val="000000"/>
                <w:sz w:val="22"/>
                <w:szCs w:val="22"/>
              </w:rPr>
            </w:pPr>
            <w:r w:rsidRPr="00CC6AFB">
              <w:rPr>
                <w:color w:val="000000"/>
                <w:sz w:val="22"/>
                <w:szCs w:val="22"/>
              </w:rPr>
              <w:t xml:space="preserve">Mailing address (if separate) </w:t>
            </w:r>
          </w:p>
        </w:tc>
        <w:tc>
          <w:tcPr>
            <w:tcW w:w="5499" w:type="dxa"/>
            <w:tcBorders>
              <w:left w:val="single" w:sz="4" w:space="0" w:color="auto"/>
            </w:tcBorders>
          </w:tcPr>
          <w:p w14:paraId="7150A8D4" w14:textId="3E69B551" w:rsidR="001828D1" w:rsidRPr="00B031DE" w:rsidRDefault="001828D1" w:rsidP="00B36F08">
            <w:pPr>
              <w:pStyle w:val="Paragraphedeliste"/>
              <w:numPr>
                <w:ilvl w:val="0"/>
                <w:numId w:val="23"/>
              </w:numPr>
              <w:rPr>
                <w:color w:val="000000"/>
                <w:sz w:val="22"/>
                <w:szCs w:val="22"/>
                <w:lang w:val="fr-FR"/>
              </w:rPr>
            </w:pPr>
            <w:r w:rsidRPr="00CC6AFB">
              <w:rPr>
                <w:color w:val="000000"/>
                <w:sz w:val="22"/>
                <w:szCs w:val="22"/>
                <w:lang w:val="fr-FR"/>
              </w:rPr>
              <w:t xml:space="preserve">Adresse de correspondance (si différente) </w:t>
            </w:r>
          </w:p>
        </w:tc>
      </w:tr>
      <w:tr w:rsidR="001828D1" w:rsidRPr="00CC6AFB" w14:paraId="4B2F1D82" w14:textId="785DB844" w:rsidTr="2D728C84">
        <w:tc>
          <w:tcPr>
            <w:tcW w:w="5499" w:type="dxa"/>
            <w:tcBorders>
              <w:right w:val="single" w:sz="4" w:space="0" w:color="auto"/>
            </w:tcBorders>
          </w:tcPr>
          <w:p w14:paraId="544A8DCF" w14:textId="77777777" w:rsidR="001828D1" w:rsidRPr="00CC6AFB" w:rsidRDefault="001828D1" w:rsidP="00B36F08">
            <w:pPr>
              <w:numPr>
                <w:ilvl w:val="0"/>
                <w:numId w:val="12"/>
              </w:numPr>
              <w:ind w:left="714" w:hanging="357"/>
              <w:rPr>
                <w:color w:val="000000"/>
                <w:sz w:val="22"/>
                <w:szCs w:val="22"/>
              </w:rPr>
            </w:pPr>
            <w:r w:rsidRPr="00CC6AFB">
              <w:rPr>
                <w:color w:val="000000"/>
                <w:sz w:val="22"/>
                <w:szCs w:val="22"/>
              </w:rPr>
              <w:t xml:space="preserve">Telephone number </w:t>
            </w:r>
          </w:p>
        </w:tc>
        <w:tc>
          <w:tcPr>
            <w:tcW w:w="5499" w:type="dxa"/>
            <w:tcBorders>
              <w:left w:val="single" w:sz="4" w:space="0" w:color="auto"/>
            </w:tcBorders>
          </w:tcPr>
          <w:p w14:paraId="3E7312B9" w14:textId="5FA20D29" w:rsidR="001828D1" w:rsidRPr="00CC6AFB" w:rsidRDefault="001828D1" w:rsidP="00B36F08">
            <w:pPr>
              <w:pStyle w:val="Paragraphedeliste"/>
              <w:numPr>
                <w:ilvl w:val="0"/>
                <w:numId w:val="23"/>
              </w:numPr>
              <w:rPr>
                <w:color w:val="000000"/>
                <w:sz w:val="22"/>
                <w:szCs w:val="22"/>
              </w:rPr>
            </w:pPr>
            <w:r w:rsidRPr="00CC6AFB">
              <w:rPr>
                <w:color w:val="000000"/>
                <w:sz w:val="22"/>
                <w:szCs w:val="22"/>
                <w:lang w:val="fr-FR"/>
              </w:rPr>
              <w:t xml:space="preserve">Numéro de téléphone </w:t>
            </w:r>
          </w:p>
        </w:tc>
      </w:tr>
      <w:tr w:rsidR="001828D1" w:rsidRPr="00CC6AFB" w14:paraId="361800BF" w14:textId="66DFC272" w:rsidTr="2D728C84">
        <w:tc>
          <w:tcPr>
            <w:tcW w:w="5499" w:type="dxa"/>
            <w:tcBorders>
              <w:right w:val="single" w:sz="4" w:space="0" w:color="auto"/>
            </w:tcBorders>
          </w:tcPr>
          <w:p w14:paraId="698BDFDD" w14:textId="77777777" w:rsidR="001828D1" w:rsidRPr="00CC6AFB" w:rsidRDefault="001828D1" w:rsidP="00B36F08">
            <w:pPr>
              <w:numPr>
                <w:ilvl w:val="0"/>
                <w:numId w:val="12"/>
              </w:numPr>
              <w:ind w:left="714" w:hanging="357"/>
              <w:rPr>
                <w:color w:val="000000"/>
                <w:sz w:val="22"/>
                <w:szCs w:val="22"/>
              </w:rPr>
            </w:pPr>
            <w:r w:rsidRPr="00CC6AFB">
              <w:rPr>
                <w:color w:val="000000"/>
                <w:sz w:val="22"/>
                <w:szCs w:val="22"/>
              </w:rPr>
              <w:t xml:space="preserve">Contact name </w:t>
            </w:r>
          </w:p>
        </w:tc>
        <w:tc>
          <w:tcPr>
            <w:tcW w:w="5499" w:type="dxa"/>
            <w:tcBorders>
              <w:left w:val="single" w:sz="4" w:space="0" w:color="auto"/>
            </w:tcBorders>
          </w:tcPr>
          <w:p w14:paraId="3133867A" w14:textId="3011DFE4" w:rsidR="001828D1" w:rsidRPr="00CC6AFB" w:rsidRDefault="001828D1" w:rsidP="00B36F08">
            <w:pPr>
              <w:pStyle w:val="Paragraphedeliste"/>
              <w:numPr>
                <w:ilvl w:val="0"/>
                <w:numId w:val="23"/>
              </w:numPr>
              <w:rPr>
                <w:color w:val="000000"/>
                <w:sz w:val="22"/>
                <w:szCs w:val="22"/>
              </w:rPr>
            </w:pPr>
            <w:r w:rsidRPr="00CC6AFB">
              <w:rPr>
                <w:color w:val="000000"/>
                <w:sz w:val="22"/>
                <w:szCs w:val="22"/>
                <w:lang w:val="fr-FR"/>
              </w:rPr>
              <w:t>Nom d</w:t>
            </w:r>
            <w:r>
              <w:rPr>
                <w:color w:val="000000"/>
                <w:sz w:val="22"/>
                <w:szCs w:val="22"/>
                <w:lang w:val="fr-FR"/>
              </w:rPr>
              <w:t>’</w:t>
            </w:r>
            <w:r w:rsidRPr="00CC6AFB">
              <w:rPr>
                <w:color w:val="000000"/>
                <w:sz w:val="22"/>
                <w:szCs w:val="22"/>
                <w:lang w:val="fr-FR"/>
              </w:rPr>
              <w:t xml:space="preserve">un contact </w:t>
            </w:r>
          </w:p>
        </w:tc>
      </w:tr>
      <w:tr w:rsidR="001828D1" w:rsidRPr="007A23DA" w14:paraId="4E905ECC" w14:textId="37AB7F45" w:rsidTr="2D728C84">
        <w:tc>
          <w:tcPr>
            <w:tcW w:w="5499" w:type="dxa"/>
            <w:tcBorders>
              <w:right w:val="single" w:sz="4" w:space="0" w:color="auto"/>
            </w:tcBorders>
          </w:tcPr>
          <w:p w14:paraId="51E16299" w14:textId="77777777" w:rsidR="001828D1" w:rsidRPr="00CC6AFB" w:rsidRDefault="001828D1" w:rsidP="00B36F08">
            <w:pPr>
              <w:numPr>
                <w:ilvl w:val="0"/>
                <w:numId w:val="12"/>
              </w:numPr>
              <w:ind w:left="714" w:hanging="357"/>
              <w:rPr>
                <w:color w:val="000000"/>
                <w:sz w:val="22"/>
                <w:szCs w:val="22"/>
              </w:rPr>
            </w:pPr>
            <w:r w:rsidRPr="00CC6AFB">
              <w:rPr>
                <w:color w:val="000000"/>
                <w:sz w:val="22"/>
                <w:szCs w:val="22"/>
              </w:rPr>
              <w:t xml:space="preserve">Number of employees at your location </w:t>
            </w:r>
          </w:p>
        </w:tc>
        <w:tc>
          <w:tcPr>
            <w:tcW w:w="5499" w:type="dxa"/>
            <w:tcBorders>
              <w:left w:val="single" w:sz="4" w:space="0" w:color="auto"/>
            </w:tcBorders>
          </w:tcPr>
          <w:p w14:paraId="493E40F3" w14:textId="460B01F7" w:rsidR="001828D1" w:rsidRPr="00B031DE" w:rsidRDefault="001828D1" w:rsidP="00B36F08">
            <w:pPr>
              <w:pStyle w:val="Paragraphedeliste"/>
              <w:numPr>
                <w:ilvl w:val="0"/>
                <w:numId w:val="23"/>
              </w:numPr>
              <w:rPr>
                <w:color w:val="000000"/>
                <w:sz w:val="22"/>
                <w:szCs w:val="22"/>
                <w:lang w:val="fr-FR"/>
              </w:rPr>
            </w:pPr>
            <w:r w:rsidRPr="00CC6AFB">
              <w:rPr>
                <w:color w:val="000000"/>
                <w:sz w:val="22"/>
                <w:szCs w:val="22"/>
                <w:lang w:val="fr-FR"/>
              </w:rPr>
              <w:t>Nombre d</w:t>
            </w:r>
            <w:r>
              <w:rPr>
                <w:color w:val="000000"/>
                <w:sz w:val="22"/>
                <w:szCs w:val="22"/>
                <w:lang w:val="fr-FR"/>
              </w:rPr>
              <w:t>’</w:t>
            </w:r>
            <w:r w:rsidRPr="00CC6AFB">
              <w:rPr>
                <w:color w:val="000000"/>
                <w:sz w:val="22"/>
                <w:szCs w:val="22"/>
                <w:lang w:val="fr-FR"/>
              </w:rPr>
              <w:t xml:space="preserve">employés sur votre site </w:t>
            </w:r>
          </w:p>
        </w:tc>
      </w:tr>
      <w:tr w:rsidR="001828D1" w:rsidRPr="007A23DA" w14:paraId="55114C7F" w14:textId="02380FB2" w:rsidTr="2D728C84">
        <w:tc>
          <w:tcPr>
            <w:tcW w:w="5499" w:type="dxa"/>
            <w:tcBorders>
              <w:right w:val="single" w:sz="4" w:space="0" w:color="auto"/>
            </w:tcBorders>
          </w:tcPr>
          <w:p w14:paraId="1391A270" w14:textId="77777777" w:rsidR="001828D1" w:rsidRPr="00CC6AFB" w:rsidRDefault="001828D1" w:rsidP="00B36F08">
            <w:pPr>
              <w:numPr>
                <w:ilvl w:val="0"/>
                <w:numId w:val="12"/>
              </w:numPr>
              <w:ind w:left="714" w:hanging="357"/>
              <w:rPr>
                <w:color w:val="000000"/>
                <w:sz w:val="22"/>
                <w:szCs w:val="22"/>
              </w:rPr>
            </w:pPr>
            <w:r w:rsidRPr="00CC6AFB">
              <w:rPr>
                <w:color w:val="000000"/>
                <w:sz w:val="22"/>
                <w:szCs w:val="22"/>
              </w:rPr>
              <w:t xml:space="preserve">Description of operations and associated code (SIC code found at </w:t>
            </w:r>
            <w:hyperlink r:id="rId53" w:history="1">
              <w:r w:rsidRPr="00CC6AFB">
                <w:rPr>
                  <w:color w:val="0000FF"/>
                  <w:sz w:val="22"/>
                  <w:szCs w:val="22"/>
                  <w:u w:val="single"/>
                </w:rPr>
                <w:t>https://www.osha.gov/pls/imis/sicsearch.html</w:t>
              </w:r>
            </w:hyperlink>
            <w:r w:rsidRPr="00CC6AFB">
              <w:rPr>
                <w:color w:val="000000"/>
                <w:sz w:val="22"/>
                <w:szCs w:val="22"/>
              </w:rPr>
              <w:t xml:space="preserve">) </w:t>
            </w:r>
          </w:p>
        </w:tc>
        <w:tc>
          <w:tcPr>
            <w:tcW w:w="5499" w:type="dxa"/>
            <w:tcBorders>
              <w:left w:val="single" w:sz="4" w:space="0" w:color="auto"/>
            </w:tcBorders>
          </w:tcPr>
          <w:p w14:paraId="3BBEDBD5" w14:textId="5DFEBFC3" w:rsidR="001828D1" w:rsidRPr="00B031DE" w:rsidRDefault="001828D1" w:rsidP="00B36F08">
            <w:pPr>
              <w:pStyle w:val="Paragraphedeliste"/>
              <w:numPr>
                <w:ilvl w:val="0"/>
                <w:numId w:val="23"/>
              </w:numPr>
              <w:rPr>
                <w:color w:val="000000"/>
                <w:sz w:val="22"/>
                <w:szCs w:val="22"/>
                <w:lang w:val="fr-FR"/>
              </w:rPr>
            </w:pPr>
            <w:r w:rsidRPr="00CC6AFB">
              <w:rPr>
                <w:color w:val="000000"/>
                <w:sz w:val="22"/>
                <w:szCs w:val="22"/>
                <w:lang w:val="fr-FR"/>
              </w:rPr>
              <w:t xml:space="preserve">Description des opérations et code associé (code SIC disponible sur </w:t>
            </w:r>
            <w:hyperlink r:id="rId54" w:history="1">
              <w:r w:rsidRPr="00CC6AFB">
                <w:rPr>
                  <w:color w:val="0000FF"/>
                  <w:sz w:val="22"/>
                  <w:szCs w:val="22"/>
                  <w:u w:val="single"/>
                  <w:lang w:val="fr-FR"/>
                </w:rPr>
                <w:t>https://www.osha.gov/pls/imis/sicsearch.html</w:t>
              </w:r>
            </w:hyperlink>
            <w:r w:rsidRPr="00CC6AFB">
              <w:rPr>
                <w:color w:val="000000"/>
                <w:sz w:val="22"/>
                <w:szCs w:val="22"/>
                <w:lang w:val="fr-FR"/>
              </w:rPr>
              <w:t xml:space="preserve"> (en</w:t>
            </w:r>
            <w:r>
              <w:rPr>
                <w:color w:val="000000"/>
                <w:sz w:val="22"/>
                <w:szCs w:val="22"/>
                <w:lang w:val="fr-FR"/>
              </w:rPr>
              <w:t> </w:t>
            </w:r>
            <w:r w:rsidRPr="00CC6AFB">
              <w:rPr>
                <w:color w:val="000000"/>
                <w:sz w:val="22"/>
                <w:szCs w:val="22"/>
                <w:lang w:val="fr-FR"/>
              </w:rPr>
              <w:t xml:space="preserve">anglais)) </w:t>
            </w:r>
          </w:p>
        </w:tc>
      </w:tr>
      <w:tr w:rsidR="001828D1" w:rsidRPr="00CC6AFB" w14:paraId="76E8D9F4" w14:textId="544DFA75" w:rsidTr="2D728C84">
        <w:tc>
          <w:tcPr>
            <w:tcW w:w="5499" w:type="dxa"/>
            <w:tcBorders>
              <w:right w:val="single" w:sz="4" w:space="0" w:color="auto"/>
            </w:tcBorders>
          </w:tcPr>
          <w:p w14:paraId="13B08B9E" w14:textId="77777777" w:rsidR="001828D1" w:rsidRPr="00CC6AFB" w:rsidRDefault="001828D1" w:rsidP="00B36F08">
            <w:pPr>
              <w:numPr>
                <w:ilvl w:val="0"/>
                <w:numId w:val="12"/>
              </w:numPr>
              <w:ind w:left="714" w:hanging="357"/>
              <w:rPr>
                <w:color w:val="000000"/>
                <w:sz w:val="22"/>
                <w:szCs w:val="22"/>
              </w:rPr>
            </w:pPr>
            <w:r w:rsidRPr="00CC6AFB">
              <w:rPr>
                <w:color w:val="000000"/>
                <w:sz w:val="22"/>
                <w:szCs w:val="22"/>
              </w:rPr>
              <w:t>Annual sales and revenue information</w:t>
            </w:r>
          </w:p>
        </w:tc>
        <w:tc>
          <w:tcPr>
            <w:tcW w:w="5499" w:type="dxa"/>
            <w:tcBorders>
              <w:left w:val="single" w:sz="4" w:space="0" w:color="auto"/>
            </w:tcBorders>
          </w:tcPr>
          <w:p w14:paraId="4E8E4B1F" w14:textId="421271D4" w:rsidR="001828D1" w:rsidRPr="00CC6AFB" w:rsidRDefault="001828D1" w:rsidP="00B36F08">
            <w:pPr>
              <w:pStyle w:val="Paragraphedeliste"/>
              <w:numPr>
                <w:ilvl w:val="0"/>
                <w:numId w:val="23"/>
              </w:numPr>
              <w:rPr>
                <w:color w:val="000000"/>
                <w:sz w:val="22"/>
                <w:szCs w:val="22"/>
              </w:rPr>
            </w:pPr>
            <w:r w:rsidRPr="00CC6AFB">
              <w:rPr>
                <w:color w:val="000000"/>
                <w:sz w:val="22"/>
                <w:szCs w:val="22"/>
                <w:lang w:val="fr-FR"/>
              </w:rPr>
              <w:t>Chiffre d</w:t>
            </w:r>
            <w:r>
              <w:rPr>
                <w:color w:val="000000"/>
                <w:sz w:val="22"/>
                <w:szCs w:val="22"/>
                <w:lang w:val="fr-FR"/>
              </w:rPr>
              <w:t>’</w:t>
            </w:r>
            <w:r w:rsidRPr="00CC6AFB">
              <w:rPr>
                <w:color w:val="000000"/>
                <w:sz w:val="22"/>
                <w:szCs w:val="22"/>
                <w:lang w:val="fr-FR"/>
              </w:rPr>
              <w:t>affaires et revenus</w:t>
            </w:r>
          </w:p>
        </w:tc>
      </w:tr>
      <w:tr w:rsidR="001828D1" w:rsidRPr="007A23DA" w14:paraId="005A0677" w14:textId="39665CBB" w:rsidTr="2D728C84">
        <w:tc>
          <w:tcPr>
            <w:tcW w:w="5499" w:type="dxa"/>
            <w:tcBorders>
              <w:right w:val="single" w:sz="4" w:space="0" w:color="auto"/>
            </w:tcBorders>
          </w:tcPr>
          <w:p w14:paraId="5DFE5043" w14:textId="708B6D84" w:rsidR="001828D1" w:rsidRPr="00CC6AFB" w:rsidRDefault="001828D1" w:rsidP="00B36F08">
            <w:pPr>
              <w:numPr>
                <w:ilvl w:val="0"/>
                <w:numId w:val="12"/>
              </w:numPr>
              <w:ind w:left="714" w:hanging="357"/>
              <w:rPr>
                <w:color w:val="000000"/>
                <w:sz w:val="22"/>
                <w:szCs w:val="22"/>
              </w:rPr>
            </w:pPr>
            <w:r w:rsidRPr="00CC6AFB">
              <w:rPr>
                <w:color w:val="000000"/>
                <w:sz w:val="22"/>
                <w:szCs w:val="22"/>
              </w:rPr>
              <w:t xml:space="preserve">Headquarters name and address (if there is a reporting relationship to a parent corporate entity) </w:t>
            </w:r>
            <w:r>
              <w:rPr>
                <w:color w:val="000000"/>
                <w:sz w:val="22"/>
                <w:szCs w:val="22"/>
              </w:rPr>
              <w:br/>
            </w:r>
          </w:p>
        </w:tc>
        <w:tc>
          <w:tcPr>
            <w:tcW w:w="5499" w:type="dxa"/>
            <w:tcBorders>
              <w:left w:val="single" w:sz="4" w:space="0" w:color="auto"/>
            </w:tcBorders>
          </w:tcPr>
          <w:p w14:paraId="27003EF6" w14:textId="7BD68A7A" w:rsidR="001828D1" w:rsidRPr="00B031DE" w:rsidRDefault="001828D1" w:rsidP="00B36F08">
            <w:pPr>
              <w:pStyle w:val="Paragraphedeliste"/>
              <w:numPr>
                <w:ilvl w:val="0"/>
                <w:numId w:val="23"/>
              </w:numPr>
              <w:rPr>
                <w:color w:val="000000"/>
                <w:sz w:val="22"/>
                <w:szCs w:val="22"/>
                <w:lang w:val="fr-FR"/>
              </w:rPr>
            </w:pPr>
            <w:r w:rsidRPr="00CC6AFB">
              <w:rPr>
                <w:color w:val="000000"/>
                <w:sz w:val="22"/>
                <w:szCs w:val="22"/>
                <w:lang w:val="fr-FR"/>
              </w:rPr>
              <w:t xml:space="preserve">Nom et adresse du siège (en cas de lien hiérarchique avec une entreprise parent) </w:t>
            </w:r>
            <w:r>
              <w:rPr>
                <w:color w:val="000000"/>
                <w:sz w:val="22"/>
                <w:szCs w:val="22"/>
                <w:lang w:val="fr-FR"/>
              </w:rPr>
              <w:br/>
            </w:r>
          </w:p>
        </w:tc>
      </w:tr>
      <w:tr w:rsidR="001828D1" w:rsidRPr="007A23DA" w14:paraId="352A2851" w14:textId="6AB27E07" w:rsidTr="2D728C84">
        <w:tc>
          <w:tcPr>
            <w:tcW w:w="5499" w:type="dxa"/>
            <w:tcBorders>
              <w:right w:val="single" w:sz="4" w:space="0" w:color="auto"/>
            </w:tcBorders>
          </w:tcPr>
          <w:p w14:paraId="18B6BAD4" w14:textId="77777777" w:rsidR="001828D1" w:rsidRPr="00CC6AFB" w:rsidRDefault="001828D1" w:rsidP="00B36F08">
            <w:pPr>
              <w:rPr>
                <w:rFonts w:eastAsia="Calibri"/>
                <w:sz w:val="22"/>
                <w:szCs w:val="22"/>
              </w:rPr>
            </w:pPr>
            <w:r w:rsidRPr="00CC6AFB">
              <w:rPr>
                <w:rFonts w:eastAsia="Calibri"/>
                <w:b/>
                <w:bCs/>
                <w:sz w:val="22"/>
                <w:szCs w:val="22"/>
              </w:rPr>
              <w:t>How long does it take to obtain a UEI number?</w:t>
            </w:r>
          </w:p>
        </w:tc>
        <w:tc>
          <w:tcPr>
            <w:tcW w:w="5499" w:type="dxa"/>
            <w:tcBorders>
              <w:left w:val="single" w:sz="4" w:space="0" w:color="auto"/>
            </w:tcBorders>
          </w:tcPr>
          <w:p w14:paraId="5C99D3CB" w14:textId="6BAE8E82" w:rsidR="001828D1" w:rsidRPr="00B031DE" w:rsidRDefault="001828D1" w:rsidP="00B36F08">
            <w:pPr>
              <w:rPr>
                <w:rFonts w:eastAsia="Calibri"/>
                <w:sz w:val="22"/>
                <w:szCs w:val="22"/>
                <w:lang w:val="fr-FR"/>
              </w:rPr>
            </w:pPr>
            <w:r w:rsidRPr="00CC6AFB">
              <w:rPr>
                <w:rFonts w:eastAsia="Calibri"/>
                <w:b/>
                <w:bCs/>
                <w:sz w:val="22"/>
                <w:szCs w:val="22"/>
                <w:lang w:val="fr-FR"/>
              </w:rPr>
              <w:t>Quel est le délai moyen d</w:t>
            </w:r>
            <w:r>
              <w:rPr>
                <w:rFonts w:eastAsia="Calibri"/>
                <w:b/>
                <w:bCs/>
                <w:sz w:val="22"/>
                <w:szCs w:val="22"/>
                <w:lang w:val="fr-FR"/>
              </w:rPr>
              <w:t>’</w:t>
            </w:r>
            <w:r w:rsidRPr="00CC6AFB">
              <w:rPr>
                <w:rFonts w:eastAsia="Calibri"/>
                <w:b/>
                <w:bCs/>
                <w:sz w:val="22"/>
                <w:szCs w:val="22"/>
                <w:lang w:val="fr-FR"/>
              </w:rPr>
              <w:t>obtention d</w:t>
            </w:r>
            <w:r>
              <w:rPr>
                <w:rFonts w:eastAsia="Calibri"/>
                <w:b/>
                <w:bCs/>
                <w:sz w:val="22"/>
                <w:szCs w:val="22"/>
                <w:lang w:val="fr-FR"/>
              </w:rPr>
              <w:t>’</w:t>
            </w:r>
            <w:r w:rsidRPr="00CC6AFB">
              <w:rPr>
                <w:rFonts w:eastAsia="Calibri"/>
                <w:b/>
                <w:bCs/>
                <w:sz w:val="22"/>
                <w:szCs w:val="22"/>
                <w:lang w:val="fr-FR"/>
              </w:rPr>
              <w:t>un numéro UEI ?</w:t>
            </w:r>
          </w:p>
        </w:tc>
      </w:tr>
      <w:tr w:rsidR="001828D1" w:rsidRPr="007A23DA" w14:paraId="5B379F82" w14:textId="1A8CD250" w:rsidTr="2D728C84">
        <w:tc>
          <w:tcPr>
            <w:tcW w:w="5499" w:type="dxa"/>
            <w:tcBorders>
              <w:right w:val="single" w:sz="4" w:space="0" w:color="auto"/>
            </w:tcBorders>
          </w:tcPr>
          <w:p w14:paraId="2D597058" w14:textId="77777777" w:rsidR="001828D1" w:rsidRPr="00CC6AFB" w:rsidRDefault="001828D1" w:rsidP="00B36F08">
            <w:pPr>
              <w:rPr>
                <w:rFonts w:eastAsia="Calibri"/>
                <w:sz w:val="22"/>
                <w:szCs w:val="22"/>
              </w:rPr>
            </w:pPr>
            <w:r w:rsidRPr="00CC6AFB">
              <w:rPr>
                <w:rFonts w:eastAsia="Calibri"/>
                <w:sz w:val="22"/>
                <w:szCs w:val="22"/>
              </w:rPr>
              <w:t>The UEI number is issued immediately upon completion of the request process.</w:t>
            </w:r>
          </w:p>
        </w:tc>
        <w:tc>
          <w:tcPr>
            <w:tcW w:w="5499" w:type="dxa"/>
            <w:tcBorders>
              <w:left w:val="single" w:sz="4" w:space="0" w:color="auto"/>
            </w:tcBorders>
          </w:tcPr>
          <w:p w14:paraId="276CF42C" w14:textId="19DFFCCD" w:rsidR="001828D1" w:rsidRPr="00B031DE" w:rsidRDefault="001828D1" w:rsidP="00B36F08">
            <w:pPr>
              <w:rPr>
                <w:rFonts w:eastAsia="Calibri"/>
                <w:sz w:val="22"/>
                <w:szCs w:val="22"/>
                <w:lang w:val="fr-FR"/>
              </w:rPr>
            </w:pPr>
            <w:r w:rsidRPr="00CC6AFB">
              <w:rPr>
                <w:rFonts w:eastAsia="Calibri"/>
                <w:sz w:val="22"/>
                <w:szCs w:val="22"/>
                <w:lang w:val="fr-FR"/>
              </w:rPr>
              <w:t>Le numéro UEI est délivré immédiatement à la fin du processus de demande.</w:t>
            </w:r>
          </w:p>
        </w:tc>
      </w:tr>
      <w:tr w:rsidR="001828D1" w:rsidRPr="007A23DA" w14:paraId="12A913C8" w14:textId="40F1FC85" w:rsidTr="2D728C84">
        <w:tc>
          <w:tcPr>
            <w:tcW w:w="5499" w:type="dxa"/>
            <w:tcBorders>
              <w:right w:val="single" w:sz="4" w:space="0" w:color="auto"/>
            </w:tcBorders>
          </w:tcPr>
          <w:p w14:paraId="6CD59C53" w14:textId="77777777" w:rsidR="001828D1" w:rsidRPr="00CC6AFB" w:rsidRDefault="001828D1" w:rsidP="00B36F08">
            <w:pPr>
              <w:rPr>
                <w:b/>
                <w:sz w:val="22"/>
                <w:szCs w:val="22"/>
              </w:rPr>
            </w:pPr>
            <w:r w:rsidRPr="00CC6AFB">
              <w:rPr>
                <w:b/>
                <w:bCs/>
                <w:sz w:val="22"/>
                <w:szCs w:val="22"/>
              </w:rPr>
              <w:t>Are there exemptions to the UEI number requirement?</w:t>
            </w:r>
          </w:p>
          <w:p w14:paraId="7FEF1943" w14:textId="25634833" w:rsidR="001828D1" w:rsidRPr="00CC6AFB" w:rsidRDefault="001828D1" w:rsidP="00B36F08">
            <w:pPr>
              <w:rPr>
                <w:b/>
                <w:sz w:val="22"/>
                <w:szCs w:val="22"/>
              </w:rPr>
            </w:pPr>
          </w:p>
        </w:tc>
        <w:tc>
          <w:tcPr>
            <w:tcW w:w="5499" w:type="dxa"/>
            <w:tcBorders>
              <w:left w:val="single" w:sz="4" w:space="0" w:color="auto"/>
            </w:tcBorders>
          </w:tcPr>
          <w:p w14:paraId="7BF2DCFE" w14:textId="211BA83C" w:rsidR="001828D1" w:rsidRPr="00B031DE" w:rsidRDefault="001828D1" w:rsidP="00B36F08">
            <w:pPr>
              <w:rPr>
                <w:b/>
                <w:sz w:val="22"/>
                <w:szCs w:val="22"/>
                <w:lang w:val="fr-FR"/>
              </w:rPr>
            </w:pPr>
            <w:r w:rsidRPr="00CC6AFB">
              <w:rPr>
                <w:b/>
                <w:bCs/>
                <w:sz w:val="22"/>
                <w:szCs w:val="22"/>
                <w:lang w:val="fr-FR"/>
              </w:rPr>
              <w:t>Existe-t-il des exemptions à l</w:t>
            </w:r>
            <w:r>
              <w:rPr>
                <w:b/>
                <w:bCs/>
                <w:sz w:val="22"/>
                <w:szCs w:val="22"/>
                <w:lang w:val="fr-FR"/>
              </w:rPr>
              <w:t>’</w:t>
            </w:r>
            <w:r w:rsidRPr="00CC6AFB">
              <w:rPr>
                <w:b/>
                <w:bCs/>
                <w:sz w:val="22"/>
                <w:szCs w:val="22"/>
                <w:lang w:val="fr-FR"/>
              </w:rPr>
              <w:t>obligation de fournir un numéro UEI ?</w:t>
            </w:r>
          </w:p>
          <w:p w14:paraId="1E714F10" w14:textId="77777777" w:rsidR="001828D1" w:rsidRPr="00B031DE" w:rsidRDefault="001828D1" w:rsidP="00B36F08">
            <w:pPr>
              <w:rPr>
                <w:b/>
                <w:sz w:val="22"/>
                <w:szCs w:val="22"/>
                <w:lang w:val="fr-FR"/>
              </w:rPr>
            </w:pPr>
          </w:p>
        </w:tc>
      </w:tr>
      <w:tr w:rsidR="001828D1" w:rsidRPr="007A23DA" w14:paraId="1CF24778" w14:textId="2F1507B7" w:rsidTr="2D728C84">
        <w:tc>
          <w:tcPr>
            <w:tcW w:w="5499" w:type="dxa"/>
            <w:tcBorders>
              <w:right w:val="single" w:sz="4" w:space="0" w:color="auto"/>
            </w:tcBorders>
          </w:tcPr>
          <w:p w14:paraId="0A9F332E" w14:textId="77777777" w:rsidR="001828D1" w:rsidRDefault="001828D1" w:rsidP="00B36F08">
            <w:pPr>
              <w:rPr>
                <w:sz w:val="22"/>
                <w:szCs w:val="22"/>
              </w:rPr>
            </w:pPr>
            <w:r w:rsidRPr="00CC6AFB">
              <w:rPr>
                <w:sz w:val="22"/>
                <w:szCs w:val="22"/>
              </w:rPr>
              <w:t>There may be exemptions under specific prime contracts, based on an organization</w:t>
            </w:r>
            <w:r>
              <w:rPr>
                <w:sz w:val="22"/>
                <w:szCs w:val="22"/>
              </w:rPr>
              <w:t>’</w:t>
            </w:r>
            <w:r w:rsidRPr="00CC6AFB">
              <w:rPr>
                <w:sz w:val="22"/>
                <w:szCs w:val="22"/>
              </w:rPr>
              <w:t>s previous fiscal year income when selected for a subcontract award, or Chemonics may agree that registration is impractical in certain situations. Organizations may discuss these options with the Chemonics representative.</w:t>
            </w:r>
          </w:p>
          <w:p w14:paraId="2E70156A" w14:textId="481C8ECD" w:rsidR="001828D1" w:rsidRPr="00CC6AFB" w:rsidRDefault="001828D1" w:rsidP="00B36F08">
            <w:pPr>
              <w:rPr>
                <w:sz w:val="22"/>
                <w:szCs w:val="22"/>
              </w:rPr>
            </w:pPr>
          </w:p>
        </w:tc>
        <w:tc>
          <w:tcPr>
            <w:tcW w:w="5499" w:type="dxa"/>
            <w:tcBorders>
              <w:left w:val="single" w:sz="4" w:space="0" w:color="auto"/>
            </w:tcBorders>
          </w:tcPr>
          <w:p w14:paraId="61139A8A" w14:textId="77777777" w:rsidR="001828D1" w:rsidRDefault="001828D1" w:rsidP="00B36F08">
            <w:pPr>
              <w:rPr>
                <w:sz w:val="22"/>
                <w:szCs w:val="22"/>
                <w:lang w:val="fr-FR"/>
              </w:rPr>
            </w:pPr>
            <w:r w:rsidRPr="00CC6AFB">
              <w:rPr>
                <w:sz w:val="22"/>
                <w:szCs w:val="22"/>
                <w:lang w:val="fr-FR"/>
              </w:rPr>
              <w:t>Il peut y avoir des exemptions dans le cadre de contrats principaux spécifiques, sur la base des revenus de l</w:t>
            </w:r>
            <w:r>
              <w:rPr>
                <w:sz w:val="22"/>
                <w:szCs w:val="22"/>
                <w:lang w:val="fr-FR"/>
              </w:rPr>
              <w:t>’</w:t>
            </w:r>
            <w:r w:rsidRPr="00CC6AFB">
              <w:rPr>
                <w:sz w:val="22"/>
                <w:szCs w:val="22"/>
                <w:lang w:val="fr-FR"/>
              </w:rPr>
              <w:t>exercice fiscal précédent d</w:t>
            </w:r>
            <w:r>
              <w:rPr>
                <w:sz w:val="22"/>
                <w:szCs w:val="22"/>
                <w:lang w:val="fr-FR"/>
              </w:rPr>
              <w:t>’</w:t>
            </w:r>
            <w:r w:rsidRPr="00CC6AFB">
              <w:rPr>
                <w:sz w:val="22"/>
                <w:szCs w:val="22"/>
                <w:lang w:val="fr-FR"/>
              </w:rPr>
              <w:t>une organisation lorsque celle-ci est sélectionnée pour un contrat de sous-traitance, ou Chemonics peut convenir que l</w:t>
            </w:r>
            <w:r>
              <w:rPr>
                <w:sz w:val="22"/>
                <w:szCs w:val="22"/>
                <w:lang w:val="fr-FR"/>
              </w:rPr>
              <w:t>’</w:t>
            </w:r>
            <w:r w:rsidRPr="00CC6AFB">
              <w:rPr>
                <w:sz w:val="22"/>
                <w:szCs w:val="22"/>
                <w:lang w:val="fr-FR"/>
              </w:rPr>
              <w:t>enregistrement est peu pratique dans certains cas. Les organisations peuvent évoquer ces options avec leur représentant Chemonics.</w:t>
            </w:r>
          </w:p>
          <w:p w14:paraId="54D5D2AB" w14:textId="678B2B93" w:rsidR="001828D1" w:rsidRPr="00B031DE" w:rsidRDefault="001828D1" w:rsidP="00B36F08">
            <w:pPr>
              <w:rPr>
                <w:sz w:val="22"/>
                <w:szCs w:val="22"/>
                <w:lang w:val="fr-FR"/>
              </w:rPr>
            </w:pPr>
          </w:p>
        </w:tc>
      </w:tr>
      <w:tr w:rsidR="001828D1" w:rsidRPr="007A23DA" w14:paraId="1920C4AF" w14:textId="5460E24A" w:rsidTr="2D728C84">
        <w:tc>
          <w:tcPr>
            <w:tcW w:w="5499" w:type="dxa"/>
            <w:tcBorders>
              <w:right w:val="single" w:sz="4" w:space="0" w:color="auto"/>
            </w:tcBorders>
          </w:tcPr>
          <w:p w14:paraId="15AC96C5" w14:textId="77777777" w:rsidR="001828D1" w:rsidRPr="00CC6AFB" w:rsidRDefault="001828D1" w:rsidP="00B36F08">
            <w:pPr>
              <w:rPr>
                <w:rFonts w:eastAsia="Calibri"/>
                <w:b/>
                <w:sz w:val="22"/>
                <w:szCs w:val="22"/>
              </w:rPr>
            </w:pPr>
            <w:r w:rsidRPr="00CC6AFB">
              <w:rPr>
                <w:rFonts w:eastAsia="Calibri"/>
                <w:b/>
                <w:bCs/>
                <w:sz w:val="22"/>
                <w:szCs w:val="22"/>
              </w:rPr>
              <w:t>What is CCR/SAM?</w:t>
            </w:r>
          </w:p>
        </w:tc>
        <w:tc>
          <w:tcPr>
            <w:tcW w:w="5499" w:type="dxa"/>
            <w:tcBorders>
              <w:left w:val="single" w:sz="4" w:space="0" w:color="auto"/>
            </w:tcBorders>
          </w:tcPr>
          <w:p w14:paraId="23D605DB" w14:textId="438F2B94" w:rsidR="001828D1" w:rsidRPr="00B031DE" w:rsidRDefault="001828D1" w:rsidP="00B36F08">
            <w:pPr>
              <w:rPr>
                <w:rFonts w:eastAsia="Calibri"/>
                <w:b/>
                <w:sz w:val="22"/>
                <w:szCs w:val="22"/>
                <w:lang w:val="fr-FR"/>
              </w:rPr>
            </w:pPr>
            <w:r w:rsidRPr="00CC6AFB">
              <w:rPr>
                <w:rFonts w:eastAsia="Calibri"/>
                <w:b/>
                <w:bCs/>
                <w:sz w:val="22"/>
                <w:szCs w:val="22"/>
                <w:lang w:val="fr-FR"/>
              </w:rPr>
              <w:t>Qu</w:t>
            </w:r>
            <w:r>
              <w:rPr>
                <w:rFonts w:eastAsia="Calibri"/>
                <w:b/>
                <w:bCs/>
                <w:sz w:val="22"/>
                <w:szCs w:val="22"/>
                <w:lang w:val="fr-FR"/>
              </w:rPr>
              <w:t>’</w:t>
            </w:r>
            <w:r w:rsidRPr="00CC6AFB">
              <w:rPr>
                <w:rFonts w:eastAsia="Calibri"/>
                <w:b/>
                <w:bCs/>
                <w:sz w:val="22"/>
                <w:szCs w:val="22"/>
                <w:lang w:val="fr-FR"/>
              </w:rPr>
              <w:t>est-ce que le CCR/SAM ?</w:t>
            </w:r>
          </w:p>
        </w:tc>
      </w:tr>
      <w:tr w:rsidR="001828D1" w:rsidRPr="007A23DA" w14:paraId="65EBAB9C" w14:textId="1BF3AA3D" w:rsidTr="2D728C84">
        <w:tc>
          <w:tcPr>
            <w:tcW w:w="5499" w:type="dxa"/>
            <w:tcBorders>
              <w:right w:val="single" w:sz="4" w:space="0" w:color="auto"/>
            </w:tcBorders>
          </w:tcPr>
          <w:p w14:paraId="48966484" w14:textId="77777777" w:rsidR="001828D1" w:rsidRDefault="001828D1" w:rsidP="00B36F08">
            <w:pPr>
              <w:rPr>
                <w:rFonts w:eastAsia="Calibri"/>
                <w:sz w:val="22"/>
                <w:szCs w:val="22"/>
              </w:rPr>
            </w:pPr>
            <w:r w:rsidRPr="00CC6AFB">
              <w:rPr>
                <w:rFonts w:eastAsia="Calibri"/>
                <w:sz w:val="22"/>
                <w:szCs w:val="22"/>
              </w:rPr>
              <w:t>Central Contractor Registration (CCR)—which collected, validated, stored and disseminated data in support of agency acquisition and award missions—was consolidated with other federal systems into the System for Award Management (SAM). SAM is an official, free, U.S. government-operated website. There is NO charge to register or maintain your entity registration record in SAM.</w:t>
            </w:r>
          </w:p>
          <w:p w14:paraId="19261B22" w14:textId="3AF0F290" w:rsidR="001828D1" w:rsidRPr="00CC6AFB" w:rsidRDefault="001828D1" w:rsidP="00B36F08">
            <w:pPr>
              <w:rPr>
                <w:rFonts w:eastAsia="Calibri"/>
                <w:sz w:val="22"/>
                <w:szCs w:val="22"/>
              </w:rPr>
            </w:pPr>
          </w:p>
        </w:tc>
        <w:tc>
          <w:tcPr>
            <w:tcW w:w="5499" w:type="dxa"/>
            <w:tcBorders>
              <w:left w:val="single" w:sz="4" w:space="0" w:color="auto"/>
            </w:tcBorders>
          </w:tcPr>
          <w:p w14:paraId="47203DD5" w14:textId="77777777" w:rsidR="001828D1" w:rsidRDefault="001828D1" w:rsidP="00B36F08">
            <w:pPr>
              <w:rPr>
                <w:rFonts w:eastAsia="Calibri"/>
                <w:sz w:val="22"/>
                <w:szCs w:val="22"/>
                <w:lang w:val="fr-FR"/>
              </w:rPr>
            </w:pPr>
            <w:r w:rsidRPr="00CC6AFB">
              <w:rPr>
                <w:rFonts w:eastAsia="Calibri"/>
                <w:sz w:val="22"/>
                <w:szCs w:val="22"/>
                <w:lang w:val="fr-FR"/>
              </w:rPr>
              <w:t>Le Central Contractor Registration (CCR), qui collectait, validait, stockait et diffusait les données en appui aux missions d</w:t>
            </w:r>
            <w:r>
              <w:rPr>
                <w:rFonts w:eastAsia="Calibri"/>
                <w:sz w:val="22"/>
                <w:szCs w:val="22"/>
                <w:lang w:val="fr-FR"/>
              </w:rPr>
              <w:t>’</w:t>
            </w:r>
            <w:r w:rsidRPr="00CC6AFB">
              <w:rPr>
                <w:rFonts w:eastAsia="Calibri"/>
                <w:sz w:val="22"/>
                <w:szCs w:val="22"/>
                <w:lang w:val="fr-FR"/>
              </w:rPr>
              <w:t>acquisition d</w:t>
            </w:r>
            <w:r>
              <w:rPr>
                <w:rFonts w:eastAsia="Calibri"/>
                <w:sz w:val="22"/>
                <w:szCs w:val="22"/>
                <w:lang w:val="fr-FR"/>
              </w:rPr>
              <w:t>’</w:t>
            </w:r>
            <w:r w:rsidRPr="00CC6AFB">
              <w:rPr>
                <w:rFonts w:eastAsia="Calibri"/>
                <w:sz w:val="22"/>
                <w:szCs w:val="22"/>
                <w:lang w:val="fr-FR"/>
              </w:rPr>
              <w:t>agences et d</w:t>
            </w:r>
            <w:r>
              <w:rPr>
                <w:rFonts w:eastAsia="Calibri"/>
                <w:sz w:val="22"/>
                <w:szCs w:val="22"/>
                <w:lang w:val="fr-FR"/>
              </w:rPr>
              <w:t>’</w:t>
            </w:r>
            <w:r w:rsidRPr="00CC6AFB">
              <w:rPr>
                <w:rFonts w:eastAsia="Calibri"/>
                <w:sz w:val="22"/>
                <w:szCs w:val="22"/>
                <w:lang w:val="fr-FR"/>
              </w:rPr>
              <w:t>attribution de contrats, a été consolidé avec d</w:t>
            </w:r>
            <w:r>
              <w:rPr>
                <w:rFonts w:eastAsia="Calibri"/>
                <w:sz w:val="22"/>
                <w:szCs w:val="22"/>
                <w:lang w:val="fr-FR"/>
              </w:rPr>
              <w:t>’</w:t>
            </w:r>
            <w:r w:rsidRPr="00CC6AFB">
              <w:rPr>
                <w:rFonts w:eastAsia="Calibri"/>
                <w:sz w:val="22"/>
                <w:szCs w:val="22"/>
                <w:lang w:val="fr-FR"/>
              </w:rPr>
              <w:t>autres systèmes fédéraux dans le Système de gestion des attributions (SAM). SAM est un site web officiel et gratuit, géré par le gouvernement américain. L</w:t>
            </w:r>
            <w:r>
              <w:rPr>
                <w:rFonts w:eastAsia="Calibri"/>
                <w:sz w:val="22"/>
                <w:szCs w:val="22"/>
                <w:lang w:val="fr-FR"/>
              </w:rPr>
              <w:t>’</w:t>
            </w:r>
            <w:r w:rsidRPr="00CC6AFB">
              <w:rPr>
                <w:rFonts w:eastAsia="Calibri"/>
                <w:sz w:val="22"/>
                <w:szCs w:val="22"/>
                <w:lang w:val="fr-FR"/>
              </w:rPr>
              <w:t>enregistrement et la mise à jour de votre dossier d</w:t>
            </w:r>
            <w:r>
              <w:rPr>
                <w:rFonts w:eastAsia="Calibri"/>
                <w:sz w:val="22"/>
                <w:szCs w:val="22"/>
                <w:lang w:val="fr-FR"/>
              </w:rPr>
              <w:t>’</w:t>
            </w:r>
            <w:r w:rsidRPr="00CC6AFB">
              <w:rPr>
                <w:rFonts w:eastAsia="Calibri"/>
                <w:sz w:val="22"/>
                <w:szCs w:val="22"/>
                <w:lang w:val="fr-FR"/>
              </w:rPr>
              <w:t>enregistrement d</w:t>
            </w:r>
            <w:r>
              <w:rPr>
                <w:rFonts w:eastAsia="Calibri"/>
                <w:sz w:val="22"/>
                <w:szCs w:val="22"/>
                <w:lang w:val="fr-FR"/>
              </w:rPr>
              <w:t>’</w:t>
            </w:r>
            <w:r w:rsidRPr="00CC6AFB">
              <w:rPr>
                <w:rFonts w:eastAsia="Calibri"/>
                <w:sz w:val="22"/>
                <w:szCs w:val="22"/>
                <w:lang w:val="fr-FR"/>
              </w:rPr>
              <w:t>entité dans le SAM sont entièrement gratuits.</w:t>
            </w:r>
          </w:p>
          <w:p w14:paraId="6DD69C08" w14:textId="187B23FC" w:rsidR="001828D1" w:rsidRPr="00B031DE" w:rsidRDefault="001828D1" w:rsidP="00B36F08">
            <w:pPr>
              <w:rPr>
                <w:rFonts w:eastAsia="Calibri"/>
                <w:sz w:val="22"/>
                <w:szCs w:val="22"/>
                <w:lang w:val="fr-FR"/>
              </w:rPr>
            </w:pPr>
          </w:p>
        </w:tc>
      </w:tr>
      <w:tr w:rsidR="001828D1" w:rsidRPr="007A23DA" w14:paraId="72E848D5" w14:textId="1B2AC182" w:rsidTr="2D728C84">
        <w:tc>
          <w:tcPr>
            <w:tcW w:w="5499" w:type="dxa"/>
            <w:tcBorders>
              <w:right w:val="single" w:sz="4" w:space="0" w:color="auto"/>
            </w:tcBorders>
          </w:tcPr>
          <w:p w14:paraId="1D236BB9" w14:textId="77777777" w:rsidR="001828D1" w:rsidRPr="00CC6AFB" w:rsidRDefault="001828D1" w:rsidP="00B36F08">
            <w:pPr>
              <w:rPr>
                <w:rFonts w:eastAsia="Calibri"/>
                <w:b/>
                <w:bCs/>
                <w:sz w:val="22"/>
                <w:szCs w:val="22"/>
              </w:rPr>
            </w:pPr>
            <w:r w:rsidRPr="00CC6AFB">
              <w:rPr>
                <w:rFonts w:eastAsia="Calibri"/>
                <w:b/>
                <w:bCs/>
                <w:sz w:val="22"/>
                <w:szCs w:val="22"/>
              </w:rPr>
              <w:t>When should I register in SAM?</w:t>
            </w:r>
          </w:p>
        </w:tc>
        <w:tc>
          <w:tcPr>
            <w:tcW w:w="5499" w:type="dxa"/>
            <w:tcBorders>
              <w:left w:val="single" w:sz="4" w:space="0" w:color="auto"/>
            </w:tcBorders>
          </w:tcPr>
          <w:p w14:paraId="524E5A03" w14:textId="42A70646" w:rsidR="001828D1" w:rsidRPr="00B031DE" w:rsidRDefault="001828D1" w:rsidP="00B36F08">
            <w:pPr>
              <w:rPr>
                <w:rFonts w:eastAsia="Calibri"/>
                <w:b/>
                <w:bCs/>
                <w:sz w:val="22"/>
                <w:szCs w:val="22"/>
                <w:lang w:val="fr-FR"/>
              </w:rPr>
            </w:pPr>
            <w:r w:rsidRPr="00CC6AFB">
              <w:rPr>
                <w:rFonts w:eastAsia="Calibri"/>
                <w:b/>
                <w:bCs/>
                <w:sz w:val="22"/>
                <w:szCs w:val="22"/>
                <w:lang w:val="fr-FR"/>
              </w:rPr>
              <w:t>Quand dois-je m</w:t>
            </w:r>
            <w:r>
              <w:rPr>
                <w:rFonts w:eastAsia="Calibri"/>
                <w:b/>
                <w:bCs/>
                <w:sz w:val="22"/>
                <w:szCs w:val="22"/>
                <w:lang w:val="fr-FR"/>
              </w:rPr>
              <w:t>’</w:t>
            </w:r>
            <w:r w:rsidRPr="00CC6AFB">
              <w:rPr>
                <w:rFonts w:eastAsia="Calibri"/>
                <w:b/>
                <w:bCs/>
                <w:sz w:val="22"/>
                <w:szCs w:val="22"/>
                <w:lang w:val="fr-FR"/>
              </w:rPr>
              <w:t>enregistrer dans le système SAM ?</w:t>
            </w:r>
          </w:p>
        </w:tc>
      </w:tr>
      <w:tr w:rsidR="001828D1" w:rsidRPr="007A23DA" w14:paraId="1235746F" w14:textId="0906E253" w:rsidTr="2D728C84">
        <w:tc>
          <w:tcPr>
            <w:tcW w:w="5499" w:type="dxa"/>
            <w:tcBorders>
              <w:right w:val="single" w:sz="4" w:space="0" w:color="auto"/>
            </w:tcBorders>
          </w:tcPr>
          <w:p w14:paraId="543F0F29" w14:textId="0A18B935" w:rsidR="001828D1" w:rsidRPr="00CC6AFB" w:rsidRDefault="001828D1" w:rsidP="00B36F08">
            <w:pPr>
              <w:rPr>
                <w:rFonts w:ascii="Calibri" w:eastAsia="Calibri" w:hAnsi="Calibri" w:cs="Calibri"/>
                <w:sz w:val="22"/>
                <w:szCs w:val="22"/>
              </w:rPr>
            </w:pPr>
            <w:r w:rsidRPr="00CC6AFB">
              <w:rPr>
                <w:rFonts w:eastAsia="Calibri"/>
                <w:sz w:val="22"/>
                <w:szCs w:val="22"/>
              </w:rPr>
              <w:lastRenderedPageBreak/>
              <w:t>While registration in SAM is not required for organizations receiving a grant under contract, subcontract or cooperative agreement from Chemonics, Chemonics requests that partners register in SAM if the organization meets the following criteria requiring executive compensation reporting in accordance with the FFATA regulations referenced above.  SAM.gov registration allows an organization to directly report information and manage their organizational data instead of providing it to Chemonics. Reporting on executive compensation for the five highest paid executives is required for a qualifying subaward if in your business or organization</w:t>
            </w:r>
            <w:r>
              <w:rPr>
                <w:rFonts w:eastAsia="Calibri"/>
                <w:sz w:val="22"/>
                <w:szCs w:val="22"/>
              </w:rPr>
              <w:t>’</w:t>
            </w:r>
            <w:r w:rsidRPr="00CC6AFB">
              <w:rPr>
                <w:rFonts w:eastAsia="Calibri"/>
                <w:sz w:val="22"/>
                <w:szCs w:val="22"/>
              </w:rPr>
              <w:t>s preceding completed fiscal year, your business or organization (the legal entity to which the UEI number belongs):</w:t>
            </w:r>
          </w:p>
        </w:tc>
        <w:tc>
          <w:tcPr>
            <w:tcW w:w="5499" w:type="dxa"/>
            <w:tcBorders>
              <w:left w:val="single" w:sz="4" w:space="0" w:color="auto"/>
            </w:tcBorders>
          </w:tcPr>
          <w:p w14:paraId="68252CD8" w14:textId="27F005A4" w:rsidR="001828D1" w:rsidRPr="00B031DE" w:rsidRDefault="001828D1" w:rsidP="00B36F08">
            <w:pPr>
              <w:rPr>
                <w:rFonts w:ascii="Calibri" w:eastAsia="Calibri" w:hAnsi="Calibri" w:cs="Calibri"/>
                <w:sz w:val="22"/>
                <w:szCs w:val="22"/>
                <w:lang w:val="fr-FR"/>
              </w:rPr>
            </w:pPr>
            <w:r w:rsidRPr="00CC6AFB">
              <w:rPr>
                <w:rFonts w:eastAsia="Calibri"/>
                <w:sz w:val="22"/>
                <w:szCs w:val="22"/>
                <w:lang w:val="fr-FR"/>
              </w:rPr>
              <w:t>Même si rien ne contraint les organisations recevant une subvention en vertu d</w:t>
            </w:r>
            <w:r>
              <w:rPr>
                <w:rFonts w:eastAsia="Calibri"/>
                <w:sz w:val="22"/>
                <w:szCs w:val="22"/>
                <w:lang w:val="fr-FR"/>
              </w:rPr>
              <w:t>’</w:t>
            </w:r>
            <w:r w:rsidRPr="00CC6AFB">
              <w:rPr>
                <w:rFonts w:eastAsia="Calibri"/>
                <w:sz w:val="22"/>
                <w:szCs w:val="22"/>
                <w:lang w:val="fr-FR"/>
              </w:rPr>
              <w:t>un contrat, d</w:t>
            </w:r>
            <w:r>
              <w:rPr>
                <w:rFonts w:eastAsia="Calibri"/>
                <w:sz w:val="22"/>
                <w:szCs w:val="22"/>
                <w:lang w:val="fr-FR"/>
              </w:rPr>
              <w:t>’</w:t>
            </w:r>
            <w:r w:rsidRPr="00CC6AFB">
              <w:rPr>
                <w:rFonts w:eastAsia="Calibri"/>
                <w:sz w:val="22"/>
                <w:szCs w:val="22"/>
                <w:lang w:val="fr-FR"/>
              </w:rPr>
              <w:t>un contrat de sous-traitance ou d</w:t>
            </w:r>
            <w:r>
              <w:rPr>
                <w:rFonts w:eastAsia="Calibri"/>
                <w:sz w:val="22"/>
                <w:szCs w:val="22"/>
                <w:lang w:val="fr-FR"/>
              </w:rPr>
              <w:t>’</w:t>
            </w:r>
            <w:r w:rsidRPr="00CC6AFB">
              <w:rPr>
                <w:rFonts w:eastAsia="Calibri"/>
                <w:sz w:val="22"/>
                <w:szCs w:val="22"/>
                <w:lang w:val="fr-FR"/>
              </w:rPr>
              <w:t>un accord de coopération à s</w:t>
            </w:r>
            <w:r>
              <w:rPr>
                <w:rFonts w:eastAsia="Calibri"/>
                <w:sz w:val="22"/>
                <w:szCs w:val="22"/>
                <w:lang w:val="fr-FR"/>
              </w:rPr>
              <w:t>’</w:t>
            </w:r>
            <w:r w:rsidRPr="00CC6AFB">
              <w:rPr>
                <w:rFonts w:eastAsia="Calibri"/>
                <w:sz w:val="22"/>
                <w:szCs w:val="22"/>
                <w:lang w:val="fr-FR"/>
              </w:rPr>
              <w:t>enregistrer dans la SAM, Chemonics demande à ses partenaires de s</w:t>
            </w:r>
            <w:r>
              <w:rPr>
                <w:rFonts w:eastAsia="Calibri"/>
                <w:sz w:val="22"/>
                <w:szCs w:val="22"/>
                <w:lang w:val="fr-FR"/>
              </w:rPr>
              <w:t>’</w:t>
            </w:r>
            <w:r w:rsidRPr="00CC6AFB">
              <w:rPr>
                <w:rFonts w:eastAsia="Calibri"/>
                <w:sz w:val="22"/>
                <w:szCs w:val="22"/>
                <w:lang w:val="fr-FR"/>
              </w:rPr>
              <w:t>enregistrer dans le SAM si l</w:t>
            </w:r>
            <w:r>
              <w:rPr>
                <w:rFonts w:eastAsia="Calibri"/>
                <w:sz w:val="22"/>
                <w:szCs w:val="22"/>
                <w:lang w:val="fr-FR"/>
              </w:rPr>
              <w:t>’</w:t>
            </w:r>
            <w:r w:rsidRPr="00CC6AFB">
              <w:rPr>
                <w:rFonts w:eastAsia="Calibri"/>
                <w:sz w:val="22"/>
                <w:szCs w:val="22"/>
                <w:lang w:val="fr-FR"/>
              </w:rPr>
              <w:t>organisation répond aux critères suivants nécessitant d</w:t>
            </w:r>
            <w:r>
              <w:rPr>
                <w:rFonts w:eastAsia="Calibri"/>
                <w:sz w:val="22"/>
                <w:szCs w:val="22"/>
                <w:lang w:val="fr-FR"/>
              </w:rPr>
              <w:t>’</w:t>
            </w:r>
            <w:r w:rsidRPr="00CC6AFB">
              <w:rPr>
                <w:rFonts w:eastAsia="Calibri"/>
                <w:sz w:val="22"/>
                <w:szCs w:val="22"/>
                <w:lang w:val="fr-FR"/>
              </w:rPr>
              <w:t xml:space="preserve">indiquer la rémunération des dirigeants conformément aux réglementations </w:t>
            </w:r>
            <w:r w:rsidRPr="00CD6EF0">
              <w:rPr>
                <w:rFonts w:eastAsia="Calibri"/>
                <w:sz w:val="22"/>
                <w:szCs w:val="22"/>
                <w:lang w:val="fr-FR"/>
              </w:rPr>
              <w:t>du Federal Funding Accountability and Transparency Act</w:t>
            </w:r>
            <w:r w:rsidRPr="00CC6AFB">
              <w:rPr>
                <w:rFonts w:eastAsia="Calibri"/>
                <w:sz w:val="22"/>
                <w:szCs w:val="22"/>
                <w:lang w:val="fr-FR"/>
              </w:rPr>
              <w:t xml:space="preserve"> (FFATA, loi fédérale sur la transparence et la responsabilité en matière de financement).  L</w:t>
            </w:r>
            <w:r>
              <w:rPr>
                <w:rFonts w:eastAsia="Calibri"/>
                <w:sz w:val="22"/>
                <w:szCs w:val="22"/>
                <w:lang w:val="fr-FR"/>
              </w:rPr>
              <w:t>’</w:t>
            </w:r>
            <w:r w:rsidRPr="00CC6AFB">
              <w:rPr>
                <w:rFonts w:eastAsia="Calibri"/>
                <w:sz w:val="22"/>
                <w:szCs w:val="22"/>
                <w:lang w:val="fr-FR"/>
              </w:rPr>
              <w:t>enregistrement sur SAM.gov permet à une organisation de déclarer ses informations et de gérer ses données directement au lieu de les fournir à Chemonics. Pour un contrat de sous-traitance recevable, il est nécessaire de déclarer la rémunération des dirigeants pour les cinq cadres les mieux payés si, au cours du précédent exercice terminé de l</w:t>
            </w:r>
            <w:r>
              <w:rPr>
                <w:rFonts w:eastAsia="Calibri"/>
                <w:sz w:val="22"/>
                <w:szCs w:val="22"/>
                <w:lang w:val="fr-FR"/>
              </w:rPr>
              <w:t>’</w:t>
            </w:r>
            <w:r w:rsidRPr="00CC6AFB">
              <w:rPr>
                <w:rFonts w:eastAsia="Calibri"/>
                <w:sz w:val="22"/>
                <w:szCs w:val="22"/>
                <w:lang w:val="fr-FR"/>
              </w:rPr>
              <w:t>entreprise ou organisation, celle-ci (l</w:t>
            </w:r>
            <w:r>
              <w:rPr>
                <w:rFonts w:eastAsia="Calibri"/>
                <w:sz w:val="22"/>
                <w:szCs w:val="22"/>
                <w:lang w:val="fr-FR"/>
              </w:rPr>
              <w:t>’</w:t>
            </w:r>
            <w:r w:rsidRPr="00CC6AFB">
              <w:rPr>
                <w:rFonts w:eastAsia="Calibri"/>
                <w:sz w:val="22"/>
                <w:szCs w:val="22"/>
                <w:lang w:val="fr-FR"/>
              </w:rPr>
              <w:t>entité juridique à laquelle appartient le numéro UEI) :</w:t>
            </w:r>
          </w:p>
        </w:tc>
      </w:tr>
      <w:tr w:rsidR="001828D1" w:rsidRPr="007A23DA" w14:paraId="1FED898D" w14:textId="3C1425C7" w:rsidTr="2D728C84">
        <w:tc>
          <w:tcPr>
            <w:tcW w:w="5499" w:type="dxa"/>
            <w:tcBorders>
              <w:right w:val="single" w:sz="4" w:space="0" w:color="auto"/>
            </w:tcBorders>
          </w:tcPr>
          <w:p w14:paraId="27C08651" w14:textId="77777777" w:rsidR="001828D1" w:rsidRPr="00CC6AFB" w:rsidRDefault="001828D1" w:rsidP="00B36F08">
            <w:pPr>
              <w:ind w:left="360"/>
              <w:rPr>
                <w:rFonts w:eastAsia="Calibri"/>
                <w:sz w:val="22"/>
                <w:szCs w:val="22"/>
              </w:rPr>
            </w:pPr>
            <w:r w:rsidRPr="00CC6AFB">
              <w:rPr>
                <w:rFonts w:eastAsia="Calibri"/>
                <w:sz w:val="22"/>
                <w:szCs w:val="22"/>
              </w:rPr>
              <w:t xml:space="preserve">(1) received 80 percent or more of its annual gross revenues in U.S. federal contracts, subcontracts, loans, grants, subgrants, and/or cooperative agreements; </w:t>
            </w:r>
            <w:r w:rsidRPr="00CC6AFB">
              <w:rPr>
                <w:rFonts w:eastAsia="Calibri"/>
                <w:b/>
                <w:bCs/>
                <w:sz w:val="22"/>
                <w:szCs w:val="22"/>
              </w:rPr>
              <w:t>and</w:t>
            </w:r>
            <w:r w:rsidRPr="00CC6AFB">
              <w:rPr>
                <w:rFonts w:eastAsia="Calibri"/>
                <w:sz w:val="22"/>
                <w:szCs w:val="22"/>
              </w:rPr>
              <w:t xml:space="preserve"> </w:t>
            </w:r>
          </w:p>
        </w:tc>
        <w:tc>
          <w:tcPr>
            <w:tcW w:w="5499" w:type="dxa"/>
            <w:tcBorders>
              <w:left w:val="single" w:sz="4" w:space="0" w:color="auto"/>
            </w:tcBorders>
          </w:tcPr>
          <w:p w14:paraId="6BFA0A66" w14:textId="15EA1486" w:rsidR="001828D1" w:rsidRPr="00B031DE" w:rsidRDefault="001828D1" w:rsidP="00B36F08">
            <w:pPr>
              <w:ind w:left="436"/>
              <w:rPr>
                <w:rFonts w:eastAsia="Calibri"/>
                <w:sz w:val="22"/>
                <w:szCs w:val="22"/>
                <w:lang w:val="fr-FR"/>
              </w:rPr>
            </w:pPr>
            <w:r w:rsidRPr="00CC6AFB">
              <w:rPr>
                <w:rFonts w:eastAsia="Calibri"/>
                <w:sz w:val="22"/>
                <w:szCs w:val="22"/>
                <w:lang w:val="fr-FR"/>
              </w:rPr>
              <w:t>(1) a reçu au moins 80 % de ses recettes brutes annuelles par l</w:t>
            </w:r>
            <w:r>
              <w:rPr>
                <w:rFonts w:eastAsia="Calibri"/>
                <w:sz w:val="22"/>
                <w:szCs w:val="22"/>
                <w:lang w:val="fr-FR"/>
              </w:rPr>
              <w:t>’</w:t>
            </w:r>
            <w:r w:rsidRPr="00CC6AFB">
              <w:rPr>
                <w:rFonts w:eastAsia="Calibri"/>
                <w:sz w:val="22"/>
                <w:szCs w:val="22"/>
                <w:lang w:val="fr-FR"/>
              </w:rPr>
              <w:t>intermédiaire de contrats, contrats de sous-traitance, prêts, subventions, sous-subventions et/ou d</w:t>
            </w:r>
            <w:r>
              <w:rPr>
                <w:rFonts w:eastAsia="Calibri"/>
                <w:sz w:val="22"/>
                <w:szCs w:val="22"/>
                <w:lang w:val="fr-FR"/>
              </w:rPr>
              <w:t>’</w:t>
            </w:r>
            <w:r w:rsidRPr="00CC6AFB">
              <w:rPr>
                <w:rFonts w:eastAsia="Calibri"/>
                <w:sz w:val="22"/>
                <w:szCs w:val="22"/>
                <w:lang w:val="fr-FR"/>
              </w:rPr>
              <w:t xml:space="preserve">accords de coopération attribués par le gouvernement des États-Unis ; </w:t>
            </w:r>
            <w:r w:rsidRPr="00CC6AFB">
              <w:rPr>
                <w:rFonts w:eastAsia="Calibri"/>
                <w:b/>
                <w:bCs/>
                <w:sz w:val="22"/>
                <w:szCs w:val="22"/>
                <w:lang w:val="fr-FR"/>
              </w:rPr>
              <w:t>et</w:t>
            </w:r>
            <w:r w:rsidRPr="00CC6AFB">
              <w:rPr>
                <w:rFonts w:eastAsia="Calibri"/>
                <w:sz w:val="22"/>
                <w:szCs w:val="22"/>
                <w:lang w:val="fr-FR"/>
              </w:rPr>
              <w:t xml:space="preserve"> </w:t>
            </w:r>
          </w:p>
        </w:tc>
      </w:tr>
      <w:tr w:rsidR="001828D1" w:rsidRPr="007A23DA" w14:paraId="22D71678" w14:textId="7A521DE6" w:rsidTr="2D728C84">
        <w:tc>
          <w:tcPr>
            <w:tcW w:w="5499" w:type="dxa"/>
            <w:tcBorders>
              <w:right w:val="single" w:sz="4" w:space="0" w:color="auto"/>
            </w:tcBorders>
          </w:tcPr>
          <w:p w14:paraId="76C29B92" w14:textId="77777777" w:rsidR="001828D1" w:rsidRPr="00CC6AFB" w:rsidRDefault="001828D1" w:rsidP="00B36F08">
            <w:pPr>
              <w:ind w:left="360"/>
              <w:rPr>
                <w:rFonts w:eastAsia="Calibri"/>
                <w:sz w:val="22"/>
                <w:szCs w:val="22"/>
              </w:rPr>
            </w:pPr>
            <w:r w:rsidRPr="00CC6AFB">
              <w:rPr>
                <w:rFonts w:eastAsia="Calibri"/>
                <w:sz w:val="22"/>
                <w:szCs w:val="22"/>
              </w:rPr>
              <w:t xml:space="preserve">(2) $25,000,000 or more in annual gross revenues from U.S. federal contracts, subcontracts, loans, grants, subgrants, and/or cooperative agreements; </w:t>
            </w:r>
            <w:r w:rsidRPr="00CC6AFB">
              <w:rPr>
                <w:rFonts w:eastAsia="Calibri"/>
                <w:b/>
                <w:bCs/>
                <w:sz w:val="22"/>
                <w:szCs w:val="22"/>
              </w:rPr>
              <w:t>and</w:t>
            </w:r>
            <w:r w:rsidRPr="00CC6AFB">
              <w:rPr>
                <w:rFonts w:eastAsia="Calibri"/>
                <w:sz w:val="22"/>
                <w:szCs w:val="22"/>
              </w:rPr>
              <w:t xml:space="preserve">, </w:t>
            </w:r>
          </w:p>
        </w:tc>
        <w:tc>
          <w:tcPr>
            <w:tcW w:w="5499" w:type="dxa"/>
            <w:tcBorders>
              <w:left w:val="single" w:sz="4" w:space="0" w:color="auto"/>
            </w:tcBorders>
          </w:tcPr>
          <w:p w14:paraId="3B520AA6" w14:textId="6DF3392C" w:rsidR="001828D1" w:rsidRPr="00B031DE" w:rsidRDefault="001828D1" w:rsidP="00B36F08">
            <w:pPr>
              <w:ind w:left="436"/>
              <w:rPr>
                <w:rFonts w:eastAsia="Calibri"/>
                <w:sz w:val="22"/>
                <w:szCs w:val="22"/>
                <w:lang w:val="fr-FR"/>
              </w:rPr>
            </w:pPr>
            <w:r w:rsidRPr="00CC6AFB">
              <w:rPr>
                <w:rFonts w:eastAsia="Calibri"/>
                <w:sz w:val="22"/>
                <w:szCs w:val="22"/>
                <w:lang w:val="fr-FR"/>
              </w:rPr>
              <w:t>(2) au moins 25 000 000 $ de recettes brutes annuelles par l</w:t>
            </w:r>
            <w:r>
              <w:rPr>
                <w:rFonts w:eastAsia="Calibri"/>
                <w:sz w:val="22"/>
                <w:szCs w:val="22"/>
                <w:lang w:val="fr-FR"/>
              </w:rPr>
              <w:t>’</w:t>
            </w:r>
            <w:r w:rsidRPr="00CC6AFB">
              <w:rPr>
                <w:rFonts w:eastAsia="Calibri"/>
                <w:sz w:val="22"/>
                <w:szCs w:val="22"/>
                <w:lang w:val="fr-FR"/>
              </w:rPr>
              <w:t>intermédiaire de contrats, contrats de sous-traitance, prêts, subventions, sous-subventions et/ou d</w:t>
            </w:r>
            <w:r>
              <w:rPr>
                <w:rFonts w:eastAsia="Calibri"/>
                <w:sz w:val="22"/>
                <w:szCs w:val="22"/>
                <w:lang w:val="fr-FR"/>
              </w:rPr>
              <w:t>’</w:t>
            </w:r>
            <w:r w:rsidRPr="00CC6AFB">
              <w:rPr>
                <w:rFonts w:eastAsia="Calibri"/>
                <w:sz w:val="22"/>
                <w:szCs w:val="22"/>
                <w:lang w:val="fr-FR"/>
              </w:rPr>
              <w:t xml:space="preserve">accords de coopération attribués par le gouvernement des États-Unis ; </w:t>
            </w:r>
            <w:r w:rsidRPr="00CC6AFB">
              <w:rPr>
                <w:rFonts w:eastAsia="Calibri"/>
                <w:b/>
                <w:bCs/>
                <w:sz w:val="22"/>
                <w:szCs w:val="22"/>
                <w:lang w:val="fr-FR"/>
              </w:rPr>
              <w:t>et si</w:t>
            </w:r>
            <w:r w:rsidRPr="00CC6AFB">
              <w:rPr>
                <w:rFonts w:eastAsia="Calibri"/>
                <w:sz w:val="22"/>
                <w:szCs w:val="22"/>
                <w:lang w:val="fr-FR"/>
              </w:rPr>
              <w:t xml:space="preserve"> </w:t>
            </w:r>
          </w:p>
        </w:tc>
      </w:tr>
      <w:tr w:rsidR="001828D1" w:rsidRPr="007A23DA" w14:paraId="150DC90A" w14:textId="2AD5D8A2" w:rsidTr="2D728C84">
        <w:tc>
          <w:tcPr>
            <w:tcW w:w="5499" w:type="dxa"/>
            <w:tcBorders>
              <w:right w:val="single" w:sz="4" w:space="0" w:color="auto"/>
            </w:tcBorders>
          </w:tcPr>
          <w:p w14:paraId="3085B8C2" w14:textId="77777777" w:rsidR="001828D1" w:rsidRPr="00CC6AFB" w:rsidRDefault="001828D1" w:rsidP="00B36F08">
            <w:pPr>
              <w:ind w:left="360"/>
              <w:rPr>
                <w:rFonts w:eastAsia="Calibri"/>
                <w:sz w:val="22"/>
                <w:szCs w:val="22"/>
              </w:rPr>
            </w:pPr>
            <w:r w:rsidRPr="00CC6AFB">
              <w:rPr>
                <w:rFonts w:eastAsia="Calibri"/>
                <w:sz w:val="22"/>
                <w:szCs w:val="22"/>
              </w:rPr>
              <w:t xml:space="preserve">(3) The public have </w:t>
            </w:r>
            <w:r w:rsidRPr="00CC6AFB">
              <w:rPr>
                <w:rFonts w:eastAsia="Calibri"/>
                <w:b/>
                <w:bCs/>
                <w:sz w:val="22"/>
                <w:szCs w:val="22"/>
              </w:rPr>
              <w:t>does not</w:t>
            </w:r>
            <w:r w:rsidRPr="00CC6AFB">
              <w:rPr>
                <w:rFonts w:eastAsia="Calibri"/>
                <w:sz w:val="22"/>
                <w:szCs w:val="22"/>
              </w:rPr>
              <w:t xml:space="preserve"> have access to information about the compensation of the executives in your business or organization (the legal entity to which the UEI number it provided belongs) through periodic reports filed under section 13(a) or 15(d) of the Securities Exchange Act of 1934 (15 U.S.C. 78m(a), 78o(d)) or section 6104 of the US Internal Revenue Code of 1986.</w:t>
            </w:r>
          </w:p>
        </w:tc>
        <w:tc>
          <w:tcPr>
            <w:tcW w:w="5499" w:type="dxa"/>
            <w:tcBorders>
              <w:left w:val="single" w:sz="4" w:space="0" w:color="auto"/>
            </w:tcBorders>
          </w:tcPr>
          <w:p w14:paraId="68E4940B" w14:textId="6F95E769" w:rsidR="001828D1" w:rsidRPr="00B031DE" w:rsidRDefault="001828D1" w:rsidP="00B36F08">
            <w:pPr>
              <w:ind w:left="436"/>
              <w:rPr>
                <w:rFonts w:eastAsia="Calibri"/>
                <w:sz w:val="22"/>
                <w:szCs w:val="22"/>
                <w:lang w:val="fr-FR"/>
              </w:rPr>
            </w:pPr>
            <w:r w:rsidRPr="00CC6AFB">
              <w:rPr>
                <w:rFonts w:eastAsia="Calibri"/>
                <w:sz w:val="22"/>
                <w:szCs w:val="22"/>
                <w:lang w:val="fr-FR"/>
              </w:rPr>
              <w:t xml:space="preserve">(3) le public </w:t>
            </w:r>
            <w:r w:rsidRPr="00CC6AFB">
              <w:rPr>
                <w:rFonts w:eastAsia="Calibri"/>
                <w:b/>
                <w:bCs/>
                <w:sz w:val="22"/>
                <w:szCs w:val="22"/>
                <w:lang w:val="fr-FR"/>
              </w:rPr>
              <w:t>n</w:t>
            </w:r>
            <w:r>
              <w:rPr>
                <w:rFonts w:eastAsia="Calibri"/>
                <w:b/>
                <w:bCs/>
                <w:sz w:val="22"/>
                <w:szCs w:val="22"/>
                <w:lang w:val="fr-FR"/>
              </w:rPr>
              <w:t>’</w:t>
            </w:r>
            <w:r w:rsidRPr="00CC6AFB">
              <w:rPr>
                <w:rFonts w:eastAsia="Calibri"/>
                <w:b/>
                <w:bCs/>
                <w:sz w:val="22"/>
                <w:szCs w:val="22"/>
                <w:lang w:val="fr-FR"/>
              </w:rPr>
              <w:t>a pas</w:t>
            </w:r>
            <w:r w:rsidRPr="00CC6AFB">
              <w:rPr>
                <w:rFonts w:eastAsia="Calibri"/>
                <w:sz w:val="22"/>
                <w:szCs w:val="22"/>
                <w:lang w:val="fr-FR"/>
              </w:rPr>
              <w:t xml:space="preserve"> accès à des informations concernant la rémunération des dirigeants de votre entreprise ou organisation (l</w:t>
            </w:r>
            <w:r>
              <w:rPr>
                <w:rFonts w:eastAsia="Calibri"/>
                <w:sz w:val="22"/>
                <w:szCs w:val="22"/>
                <w:lang w:val="fr-FR"/>
              </w:rPr>
              <w:t>’</w:t>
            </w:r>
            <w:r w:rsidRPr="00CC6AFB">
              <w:rPr>
                <w:rFonts w:eastAsia="Calibri"/>
                <w:sz w:val="22"/>
                <w:szCs w:val="22"/>
                <w:lang w:val="fr-FR"/>
              </w:rPr>
              <w:t>entité juridique à laquelle le numéro UEI appartient) par l</w:t>
            </w:r>
            <w:r>
              <w:rPr>
                <w:rFonts w:eastAsia="Calibri"/>
                <w:sz w:val="22"/>
                <w:szCs w:val="22"/>
                <w:lang w:val="fr-FR"/>
              </w:rPr>
              <w:t>’</w:t>
            </w:r>
            <w:r w:rsidRPr="00CC6AFB">
              <w:rPr>
                <w:rFonts w:eastAsia="Calibri"/>
                <w:sz w:val="22"/>
                <w:szCs w:val="22"/>
                <w:lang w:val="fr-FR"/>
              </w:rPr>
              <w:t>intermédiaire de rapports périodiques déposés en vertu de la section 13(a) ou 15(d) de la loi Securities Exchange Act de 1934 (15 U.S.C. 78m(a), 78o(d)) ou de la section 6104 de l</w:t>
            </w:r>
            <w:r>
              <w:rPr>
                <w:rFonts w:eastAsia="Calibri"/>
                <w:sz w:val="22"/>
                <w:szCs w:val="22"/>
                <w:lang w:val="fr-FR"/>
              </w:rPr>
              <w:t>’</w:t>
            </w:r>
            <w:r w:rsidRPr="00455554">
              <w:rPr>
                <w:rFonts w:eastAsia="Calibri"/>
                <w:sz w:val="22"/>
                <w:szCs w:val="22"/>
                <w:lang w:val="fr-FR"/>
              </w:rPr>
              <w:t xml:space="preserve">Internal Revenue Code </w:t>
            </w:r>
            <w:r w:rsidRPr="00CC6AFB">
              <w:rPr>
                <w:rFonts w:eastAsia="Calibri"/>
                <w:sz w:val="22"/>
                <w:szCs w:val="22"/>
                <w:lang w:val="fr-FR"/>
              </w:rPr>
              <w:t>de 1986.</w:t>
            </w:r>
          </w:p>
        </w:tc>
      </w:tr>
      <w:tr w:rsidR="001828D1" w:rsidRPr="00213E78" w14:paraId="38568C96" w14:textId="220C77A1" w:rsidTr="2D728C84">
        <w:tc>
          <w:tcPr>
            <w:tcW w:w="5499" w:type="dxa"/>
            <w:tcBorders>
              <w:right w:val="single" w:sz="4" w:space="0" w:color="auto"/>
            </w:tcBorders>
          </w:tcPr>
          <w:p w14:paraId="4CE640F3" w14:textId="4101C82F" w:rsidR="001828D1" w:rsidRPr="00423D07" w:rsidRDefault="001828D1" w:rsidP="00B36F08">
            <w:pPr>
              <w:rPr>
                <w:rFonts w:eastAsia="Calibri"/>
                <w:sz w:val="22"/>
                <w:szCs w:val="22"/>
                <w:shd w:val="clear" w:color="auto" w:fill="FFFFFF"/>
              </w:rPr>
            </w:pPr>
            <w:r w:rsidRPr="00CC6AFB">
              <w:rPr>
                <w:rFonts w:eastAsia="Calibri"/>
                <w:sz w:val="22"/>
                <w:szCs w:val="22"/>
              </w:rPr>
              <w:t xml:space="preserve">If your organization meets the criteria to report executive compensation, the following sections of this document outline the benefits of and process for registration in SAM.gov. Registration may be initiated at </w:t>
            </w:r>
            <w:hyperlink r:id="rId55" w:history="1">
              <w:r w:rsidRPr="00CC6AFB">
                <w:rPr>
                  <w:rFonts w:eastAsia="Calibri"/>
                  <w:color w:val="0000FF"/>
                  <w:sz w:val="22"/>
                  <w:szCs w:val="22"/>
                  <w:u w:val="single"/>
                </w:rPr>
                <w:t>https://www.sam.gov</w:t>
              </w:r>
            </w:hyperlink>
            <w:r w:rsidRPr="00CC6AFB">
              <w:rPr>
                <w:rFonts w:eastAsia="Calibri"/>
                <w:sz w:val="22"/>
                <w:szCs w:val="22"/>
              </w:rPr>
              <w:t>.</w:t>
            </w:r>
            <w:r w:rsidRPr="00CC6AFB">
              <w:rPr>
                <w:rFonts w:eastAsia="Calibri"/>
                <w:sz w:val="22"/>
                <w:szCs w:val="22"/>
                <w:shd w:val="clear" w:color="auto" w:fill="FFFFFF"/>
              </w:rPr>
              <w:t xml:space="preserve"> There is NO fee to register for this site.</w:t>
            </w:r>
          </w:p>
        </w:tc>
        <w:tc>
          <w:tcPr>
            <w:tcW w:w="5499" w:type="dxa"/>
            <w:tcBorders>
              <w:left w:val="single" w:sz="4" w:space="0" w:color="auto"/>
            </w:tcBorders>
          </w:tcPr>
          <w:p w14:paraId="5356127C" w14:textId="4F99E831" w:rsidR="001828D1" w:rsidRPr="00213E78" w:rsidRDefault="001828D1" w:rsidP="00B36F08">
            <w:pPr>
              <w:rPr>
                <w:rFonts w:eastAsia="Calibri"/>
                <w:sz w:val="22"/>
                <w:szCs w:val="22"/>
                <w:shd w:val="clear" w:color="auto" w:fill="FFFFFF"/>
                <w:lang w:val="fr-FR"/>
              </w:rPr>
            </w:pPr>
            <w:r w:rsidRPr="00CC6AFB">
              <w:rPr>
                <w:rFonts w:eastAsia="Calibri"/>
                <w:sz w:val="22"/>
                <w:szCs w:val="22"/>
                <w:lang w:val="fr-FR"/>
              </w:rPr>
              <w:t>Si votre organisation répond aux critères de déclaration de la rémunération des dirigeants, les sections suivantes de ce document exposent les avantages et la procédure de l</w:t>
            </w:r>
            <w:r>
              <w:rPr>
                <w:rFonts w:eastAsia="Calibri"/>
                <w:sz w:val="22"/>
                <w:szCs w:val="22"/>
                <w:lang w:val="fr-FR"/>
              </w:rPr>
              <w:t>’</w:t>
            </w:r>
            <w:r w:rsidRPr="00CC6AFB">
              <w:rPr>
                <w:rFonts w:eastAsia="Calibri"/>
                <w:sz w:val="22"/>
                <w:szCs w:val="22"/>
                <w:lang w:val="fr-FR"/>
              </w:rPr>
              <w:t>enregistrement sur SAM.gov. L</w:t>
            </w:r>
            <w:r>
              <w:rPr>
                <w:rFonts w:eastAsia="Calibri"/>
                <w:sz w:val="22"/>
                <w:szCs w:val="22"/>
                <w:lang w:val="fr-FR"/>
              </w:rPr>
              <w:t>’</w:t>
            </w:r>
            <w:r w:rsidRPr="00CC6AFB">
              <w:rPr>
                <w:rFonts w:eastAsia="Calibri"/>
                <w:sz w:val="22"/>
                <w:szCs w:val="22"/>
                <w:lang w:val="fr-FR"/>
              </w:rPr>
              <w:t xml:space="preserve">enregistrement peut être entrepris sur </w:t>
            </w:r>
            <w:hyperlink r:id="rId56" w:history="1">
              <w:r w:rsidRPr="00CC6AFB">
                <w:rPr>
                  <w:rFonts w:eastAsia="Calibri"/>
                  <w:color w:val="0000FF"/>
                  <w:sz w:val="22"/>
                  <w:szCs w:val="22"/>
                  <w:u w:val="single"/>
                  <w:lang w:val="fr-FR"/>
                </w:rPr>
                <w:t>https://www.sam.gov</w:t>
              </w:r>
            </w:hyperlink>
            <w:r w:rsidRPr="00CC6AFB">
              <w:rPr>
                <w:rFonts w:eastAsia="Calibri"/>
                <w:sz w:val="22"/>
                <w:szCs w:val="22"/>
                <w:lang w:val="fr-FR"/>
              </w:rPr>
              <w:t xml:space="preserve"> (en anglais).</w:t>
            </w:r>
            <w:r w:rsidRPr="00CC6AFB">
              <w:rPr>
                <w:rFonts w:eastAsia="Calibri"/>
                <w:sz w:val="22"/>
                <w:szCs w:val="22"/>
                <w:shd w:val="clear" w:color="auto" w:fill="FFFFFF"/>
                <w:lang w:val="fr-FR"/>
              </w:rPr>
              <w:t xml:space="preserve"> L</w:t>
            </w:r>
            <w:r>
              <w:rPr>
                <w:rFonts w:eastAsia="Calibri"/>
                <w:sz w:val="22"/>
                <w:szCs w:val="22"/>
                <w:shd w:val="clear" w:color="auto" w:fill="FFFFFF"/>
                <w:lang w:val="fr-FR"/>
              </w:rPr>
              <w:t>’</w:t>
            </w:r>
            <w:r w:rsidRPr="00CC6AFB">
              <w:rPr>
                <w:rFonts w:eastAsia="Calibri"/>
                <w:sz w:val="22"/>
                <w:szCs w:val="22"/>
                <w:shd w:val="clear" w:color="auto" w:fill="FFFFFF"/>
                <w:lang w:val="fr-FR"/>
              </w:rPr>
              <w:t>enregistrement sur ce site n</w:t>
            </w:r>
            <w:r>
              <w:rPr>
                <w:rFonts w:eastAsia="Calibri"/>
                <w:sz w:val="22"/>
                <w:szCs w:val="22"/>
                <w:shd w:val="clear" w:color="auto" w:fill="FFFFFF"/>
                <w:lang w:val="fr-FR"/>
              </w:rPr>
              <w:t>’</w:t>
            </w:r>
            <w:r w:rsidRPr="00CC6AFB">
              <w:rPr>
                <w:rFonts w:eastAsia="Calibri"/>
                <w:sz w:val="22"/>
                <w:szCs w:val="22"/>
                <w:shd w:val="clear" w:color="auto" w:fill="FFFFFF"/>
                <w:lang w:val="fr-FR"/>
              </w:rPr>
              <w:t>engendre AUCUNS FRAIS.</w:t>
            </w:r>
          </w:p>
        </w:tc>
      </w:tr>
      <w:tr w:rsidR="001828D1" w:rsidRPr="007A23DA" w14:paraId="3DE30DA1" w14:textId="09A918AC" w:rsidTr="2D728C84">
        <w:tc>
          <w:tcPr>
            <w:tcW w:w="5499" w:type="dxa"/>
            <w:tcBorders>
              <w:right w:val="single" w:sz="4" w:space="0" w:color="auto"/>
            </w:tcBorders>
          </w:tcPr>
          <w:p w14:paraId="487EA740" w14:textId="77777777" w:rsidR="001828D1" w:rsidRPr="00CC6AFB" w:rsidRDefault="001828D1" w:rsidP="00B36F08">
            <w:pPr>
              <w:rPr>
                <w:rFonts w:eastAsia="Calibri"/>
                <w:b/>
                <w:sz w:val="22"/>
                <w:szCs w:val="22"/>
              </w:rPr>
            </w:pPr>
            <w:r w:rsidRPr="00CC6AFB">
              <w:rPr>
                <w:rFonts w:eastAsia="Calibri"/>
                <w:b/>
                <w:bCs/>
                <w:sz w:val="22"/>
                <w:szCs w:val="22"/>
              </w:rPr>
              <w:t>Why should I register in SAM?</w:t>
            </w:r>
          </w:p>
        </w:tc>
        <w:tc>
          <w:tcPr>
            <w:tcW w:w="5499" w:type="dxa"/>
            <w:tcBorders>
              <w:left w:val="single" w:sz="4" w:space="0" w:color="auto"/>
            </w:tcBorders>
          </w:tcPr>
          <w:p w14:paraId="372437F5" w14:textId="6111A90D" w:rsidR="001828D1" w:rsidRPr="00B031DE" w:rsidRDefault="001828D1" w:rsidP="00B36F08">
            <w:pPr>
              <w:rPr>
                <w:rFonts w:eastAsia="Calibri"/>
                <w:b/>
                <w:sz w:val="22"/>
                <w:szCs w:val="22"/>
                <w:lang w:val="fr-FR"/>
              </w:rPr>
            </w:pPr>
            <w:r w:rsidRPr="00CC6AFB">
              <w:rPr>
                <w:rFonts w:eastAsia="Calibri"/>
                <w:b/>
                <w:bCs/>
                <w:sz w:val="22"/>
                <w:szCs w:val="22"/>
                <w:lang w:val="fr-FR"/>
              </w:rPr>
              <w:t>Pourquoi dois-je m</w:t>
            </w:r>
            <w:r>
              <w:rPr>
                <w:rFonts w:eastAsia="Calibri"/>
                <w:b/>
                <w:bCs/>
                <w:sz w:val="22"/>
                <w:szCs w:val="22"/>
                <w:lang w:val="fr-FR"/>
              </w:rPr>
              <w:t>’</w:t>
            </w:r>
            <w:r w:rsidRPr="00CC6AFB">
              <w:rPr>
                <w:rFonts w:eastAsia="Calibri"/>
                <w:b/>
                <w:bCs/>
                <w:sz w:val="22"/>
                <w:szCs w:val="22"/>
                <w:lang w:val="fr-FR"/>
              </w:rPr>
              <w:t>enregistrer sur le site du SAM ?</w:t>
            </w:r>
          </w:p>
        </w:tc>
      </w:tr>
      <w:tr w:rsidR="001828D1" w:rsidRPr="007A23DA" w14:paraId="5DF5C108" w14:textId="64AD7C46" w:rsidTr="2D728C84">
        <w:tc>
          <w:tcPr>
            <w:tcW w:w="5499" w:type="dxa"/>
            <w:tcBorders>
              <w:right w:val="single" w:sz="4" w:space="0" w:color="auto"/>
            </w:tcBorders>
          </w:tcPr>
          <w:p w14:paraId="4A8EA8FD" w14:textId="77777777" w:rsidR="001828D1" w:rsidRPr="00CC6AFB" w:rsidRDefault="001828D1" w:rsidP="00B36F08">
            <w:pPr>
              <w:rPr>
                <w:rFonts w:eastAsia="Calibri"/>
                <w:sz w:val="22"/>
                <w:szCs w:val="22"/>
              </w:rPr>
            </w:pPr>
            <w:r w:rsidRPr="00CC6AFB">
              <w:rPr>
                <w:rFonts w:eastAsia="Calibri"/>
                <w:sz w:val="22"/>
                <w:szCs w:val="22"/>
              </w:rPr>
              <w:t>Chemonics recommends that partners register in SAM to facilitate their management of organizational data and certifications related to any U.S. federal funding, including required executive compensation reporting. Executive compensation reporting for the five highest paid executives is required in connection with the reporting of a qualifying subaward if:</w:t>
            </w:r>
          </w:p>
        </w:tc>
        <w:tc>
          <w:tcPr>
            <w:tcW w:w="5499" w:type="dxa"/>
            <w:tcBorders>
              <w:left w:val="single" w:sz="4" w:space="0" w:color="auto"/>
            </w:tcBorders>
          </w:tcPr>
          <w:p w14:paraId="6E8575A0" w14:textId="562B94B4" w:rsidR="001828D1" w:rsidRPr="00B031DE" w:rsidRDefault="001828D1" w:rsidP="00B36F08">
            <w:pPr>
              <w:rPr>
                <w:rFonts w:eastAsia="Calibri"/>
                <w:sz w:val="22"/>
                <w:szCs w:val="22"/>
                <w:lang w:val="fr-FR"/>
              </w:rPr>
            </w:pPr>
            <w:r w:rsidRPr="00CC6AFB">
              <w:rPr>
                <w:rFonts w:eastAsia="Calibri"/>
                <w:sz w:val="22"/>
                <w:szCs w:val="22"/>
                <w:lang w:val="fr-FR"/>
              </w:rPr>
              <w:t>Chemonics recommande à ses partenaires de s</w:t>
            </w:r>
            <w:r>
              <w:rPr>
                <w:rFonts w:eastAsia="Calibri"/>
                <w:sz w:val="22"/>
                <w:szCs w:val="22"/>
                <w:lang w:val="fr-FR"/>
              </w:rPr>
              <w:t>’</w:t>
            </w:r>
            <w:r w:rsidRPr="00CC6AFB">
              <w:rPr>
                <w:rFonts w:eastAsia="Calibri"/>
                <w:sz w:val="22"/>
                <w:szCs w:val="22"/>
                <w:lang w:val="fr-FR"/>
              </w:rPr>
              <w:t>inscrire dans le SAM pour faciliter leur gestion des données organisationnelles et des certifications liées à tout financement fédéral américain, y compris les rapports requis sur la rémunération des dirigeants. Une déclaration sur la rémunération des dirigeants pour les cinq dirigeants les mieux rémunérés est requise dans le cadre de la déclaration d</w:t>
            </w:r>
            <w:r>
              <w:rPr>
                <w:rFonts w:eastAsia="Calibri"/>
                <w:sz w:val="22"/>
                <w:szCs w:val="22"/>
                <w:lang w:val="fr-FR"/>
              </w:rPr>
              <w:t>’</w:t>
            </w:r>
            <w:r w:rsidRPr="00CC6AFB">
              <w:rPr>
                <w:rFonts w:eastAsia="Calibri"/>
                <w:sz w:val="22"/>
                <w:szCs w:val="22"/>
                <w:lang w:val="fr-FR"/>
              </w:rPr>
              <w:t>un contrat de sous-traitance admissible si :</w:t>
            </w:r>
          </w:p>
        </w:tc>
      </w:tr>
      <w:tr w:rsidR="001828D1" w:rsidRPr="007A23DA" w14:paraId="3E292042" w14:textId="09B7C657" w:rsidTr="2D728C84">
        <w:tc>
          <w:tcPr>
            <w:tcW w:w="5499" w:type="dxa"/>
            <w:tcBorders>
              <w:right w:val="single" w:sz="4" w:space="0" w:color="auto"/>
            </w:tcBorders>
          </w:tcPr>
          <w:p w14:paraId="37FB48EB" w14:textId="23DEA9A7" w:rsidR="001828D1" w:rsidRPr="00CC6AFB" w:rsidRDefault="001828D1" w:rsidP="00B36F08">
            <w:pPr>
              <w:numPr>
                <w:ilvl w:val="0"/>
                <w:numId w:val="13"/>
              </w:numPr>
              <w:rPr>
                <w:bCs/>
                <w:sz w:val="22"/>
                <w:szCs w:val="22"/>
              </w:rPr>
            </w:pPr>
            <w:r w:rsidRPr="00CC6AFB">
              <w:rPr>
                <w:sz w:val="22"/>
                <w:szCs w:val="22"/>
              </w:rPr>
              <w:t>In your business or organization</w:t>
            </w:r>
            <w:r>
              <w:rPr>
                <w:sz w:val="22"/>
                <w:szCs w:val="22"/>
              </w:rPr>
              <w:t>’</w:t>
            </w:r>
            <w:r w:rsidRPr="00CC6AFB">
              <w:rPr>
                <w:sz w:val="22"/>
                <w:szCs w:val="22"/>
              </w:rPr>
              <w:t xml:space="preserve">s preceding completed fiscal year, your business or organization (the legal entity to which the UEI </w:t>
            </w:r>
            <w:r w:rsidRPr="00CC6AFB">
              <w:rPr>
                <w:sz w:val="22"/>
                <w:szCs w:val="22"/>
              </w:rPr>
              <w:lastRenderedPageBreak/>
              <w:t>number belongs) received (1) 80 percent or more of its annual gross revenues in U.S. federal contracts, subcontracts, loans, grants, subgrants, and/or cooperative agreements; and (2) $25,000,000 or more in annual gross revenues from U.S. federal contracts, subcontracts, loans, grants, subgrants, and/or cooperative agreements; and,</w:t>
            </w:r>
          </w:p>
        </w:tc>
        <w:tc>
          <w:tcPr>
            <w:tcW w:w="5499" w:type="dxa"/>
            <w:tcBorders>
              <w:left w:val="single" w:sz="4" w:space="0" w:color="auto"/>
            </w:tcBorders>
          </w:tcPr>
          <w:p w14:paraId="6A40B57E" w14:textId="050BBEAC" w:rsidR="001828D1" w:rsidRPr="00B031DE" w:rsidRDefault="001828D1" w:rsidP="00B36F08">
            <w:pPr>
              <w:pStyle w:val="Paragraphedeliste"/>
              <w:numPr>
                <w:ilvl w:val="1"/>
                <w:numId w:val="26"/>
              </w:numPr>
              <w:rPr>
                <w:bCs/>
                <w:sz w:val="22"/>
                <w:szCs w:val="22"/>
                <w:lang w:val="fr-FR"/>
              </w:rPr>
            </w:pPr>
            <w:r w:rsidRPr="00CC6AFB">
              <w:rPr>
                <w:sz w:val="22"/>
                <w:szCs w:val="22"/>
                <w:lang w:val="fr-FR"/>
              </w:rPr>
              <w:lastRenderedPageBreak/>
              <w:t>Au cours du dernier exercice fiscal, votre entreprise ou organisation (l</w:t>
            </w:r>
            <w:r>
              <w:rPr>
                <w:sz w:val="22"/>
                <w:szCs w:val="22"/>
                <w:lang w:val="fr-FR"/>
              </w:rPr>
              <w:t>’</w:t>
            </w:r>
            <w:r w:rsidRPr="00CC6AFB">
              <w:rPr>
                <w:sz w:val="22"/>
                <w:szCs w:val="22"/>
                <w:lang w:val="fr-FR"/>
              </w:rPr>
              <w:t xml:space="preserve">entité juridique à laquelle le numéro UEI appartient) a perçu (1) 80 % ou plus </w:t>
            </w:r>
            <w:r w:rsidRPr="00CC6AFB">
              <w:rPr>
                <w:sz w:val="22"/>
                <w:szCs w:val="22"/>
                <w:lang w:val="fr-FR"/>
              </w:rPr>
              <w:lastRenderedPageBreak/>
              <w:t>de son chiffre d</w:t>
            </w:r>
            <w:r>
              <w:rPr>
                <w:sz w:val="22"/>
                <w:szCs w:val="22"/>
                <w:lang w:val="fr-FR"/>
              </w:rPr>
              <w:t>’</w:t>
            </w:r>
            <w:r w:rsidRPr="00CC6AFB">
              <w:rPr>
                <w:sz w:val="22"/>
                <w:szCs w:val="22"/>
                <w:lang w:val="fr-FR"/>
              </w:rPr>
              <w:t>affaires annuel par l</w:t>
            </w:r>
            <w:r>
              <w:rPr>
                <w:sz w:val="22"/>
                <w:szCs w:val="22"/>
                <w:lang w:val="fr-FR"/>
              </w:rPr>
              <w:t>’</w:t>
            </w:r>
            <w:r w:rsidRPr="00CC6AFB">
              <w:rPr>
                <w:sz w:val="22"/>
                <w:szCs w:val="22"/>
                <w:lang w:val="fr-FR"/>
              </w:rPr>
              <w:t>intermédiaire de contrats, contrats de sous-traitance, prêts, subventions, sous-subventions et/ou accords de coopération attribués par le Gouvernement des États-Unis ; et (2) 25 000 000 $ ou plus de son chiffre d</w:t>
            </w:r>
            <w:r>
              <w:rPr>
                <w:sz w:val="22"/>
                <w:szCs w:val="22"/>
                <w:lang w:val="fr-FR"/>
              </w:rPr>
              <w:t>’</w:t>
            </w:r>
            <w:r w:rsidRPr="00CC6AFB">
              <w:rPr>
                <w:sz w:val="22"/>
                <w:szCs w:val="22"/>
                <w:lang w:val="fr-FR"/>
              </w:rPr>
              <w:t>affaires annuel par l</w:t>
            </w:r>
            <w:r>
              <w:rPr>
                <w:sz w:val="22"/>
                <w:szCs w:val="22"/>
                <w:lang w:val="fr-FR"/>
              </w:rPr>
              <w:t>’</w:t>
            </w:r>
            <w:r w:rsidRPr="00CC6AFB">
              <w:rPr>
                <w:sz w:val="22"/>
                <w:szCs w:val="22"/>
                <w:lang w:val="fr-FR"/>
              </w:rPr>
              <w:t>intermédiaire de contrats, contrats de sous-traitance, prêts, subventions, sous-subventions et/ou accords de coopération attribués par le Gouvernement des États-Unis ; et</w:t>
            </w:r>
          </w:p>
        </w:tc>
      </w:tr>
      <w:tr w:rsidR="001828D1" w:rsidRPr="007A23DA" w14:paraId="5F2198AE" w14:textId="6ECFE029" w:rsidTr="2D728C84">
        <w:tc>
          <w:tcPr>
            <w:tcW w:w="5499" w:type="dxa"/>
            <w:tcBorders>
              <w:right w:val="single" w:sz="4" w:space="0" w:color="auto"/>
            </w:tcBorders>
          </w:tcPr>
          <w:p w14:paraId="4AC7695B" w14:textId="7DBEA147" w:rsidR="001828D1" w:rsidRPr="00CC6AFB" w:rsidRDefault="001828D1" w:rsidP="00B36F08">
            <w:pPr>
              <w:numPr>
                <w:ilvl w:val="0"/>
                <w:numId w:val="13"/>
              </w:numPr>
              <w:rPr>
                <w:bCs/>
                <w:sz w:val="22"/>
                <w:szCs w:val="22"/>
              </w:rPr>
            </w:pPr>
            <w:r w:rsidRPr="00CC6AFB">
              <w:rPr>
                <w:sz w:val="22"/>
                <w:szCs w:val="22"/>
              </w:rPr>
              <w:lastRenderedPageBreak/>
              <w:t>The public have does not have access to information about the compensation of the executives in your business or organization (the legal entity to which the UEI number it provided belongs) through periodic reports filed under section 13(a) or 15(d) of the Securities Exchange Act of 1934 (15 U.S.C. 78m(a), 78o(d)) or section 6104 of the Internal Revenue Code of 1986.</w:t>
            </w:r>
            <w:r>
              <w:rPr>
                <w:sz w:val="22"/>
                <w:szCs w:val="22"/>
              </w:rPr>
              <w:br/>
            </w:r>
          </w:p>
        </w:tc>
        <w:tc>
          <w:tcPr>
            <w:tcW w:w="5499" w:type="dxa"/>
            <w:tcBorders>
              <w:left w:val="single" w:sz="4" w:space="0" w:color="auto"/>
            </w:tcBorders>
          </w:tcPr>
          <w:p w14:paraId="37D78732" w14:textId="6197204A" w:rsidR="001828D1" w:rsidRPr="00B031DE" w:rsidRDefault="001828D1" w:rsidP="00B36F08">
            <w:pPr>
              <w:pStyle w:val="Paragraphedeliste"/>
              <w:numPr>
                <w:ilvl w:val="1"/>
                <w:numId w:val="26"/>
              </w:numPr>
              <w:rPr>
                <w:bCs/>
                <w:sz w:val="22"/>
                <w:szCs w:val="22"/>
                <w:lang w:val="fr-FR"/>
              </w:rPr>
            </w:pPr>
            <w:r w:rsidRPr="00CC6AFB">
              <w:rPr>
                <w:sz w:val="22"/>
                <w:szCs w:val="22"/>
                <w:lang w:val="fr-FR"/>
              </w:rPr>
              <w:t>Le public n</w:t>
            </w:r>
            <w:r>
              <w:rPr>
                <w:sz w:val="22"/>
                <w:szCs w:val="22"/>
                <w:lang w:val="fr-FR"/>
              </w:rPr>
              <w:t>’</w:t>
            </w:r>
            <w:r w:rsidRPr="00CC6AFB">
              <w:rPr>
                <w:sz w:val="22"/>
                <w:szCs w:val="22"/>
                <w:lang w:val="fr-FR"/>
              </w:rPr>
              <w:t>a pas accès à des informations concernant la rémunération des dirigeants de votre entreprise ou organisation (l</w:t>
            </w:r>
            <w:r>
              <w:rPr>
                <w:sz w:val="22"/>
                <w:szCs w:val="22"/>
                <w:lang w:val="fr-FR"/>
              </w:rPr>
              <w:t>’</w:t>
            </w:r>
            <w:r w:rsidRPr="00CC6AFB">
              <w:rPr>
                <w:sz w:val="22"/>
                <w:szCs w:val="22"/>
                <w:lang w:val="fr-FR"/>
              </w:rPr>
              <w:t>entité juridique à laquelle le numéro UEI appartient) par l</w:t>
            </w:r>
            <w:r>
              <w:rPr>
                <w:sz w:val="22"/>
                <w:szCs w:val="22"/>
                <w:lang w:val="fr-FR"/>
              </w:rPr>
              <w:t>’</w:t>
            </w:r>
            <w:r w:rsidRPr="00CC6AFB">
              <w:rPr>
                <w:sz w:val="22"/>
                <w:szCs w:val="22"/>
                <w:lang w:val="fr-FR"/>
              </w:rPr>
              <w:t>intermédiaire de rapports périodiques déposés en vertu de la section 13(a) ou 15(d) de la loi Securities Exchange Act de 1934 (15 U.S.C. 78m(a), 78o(d)) ou de la section 6104 de l</w:t>
            </w:r>
            <w:r>
              <w:rPr>
                <w:sz w:val="22"/>
                <w:szCs w:val="22"/>
                <w:lang w:val="fr-FR"/>
              </w:rPr>
              <w:t>’</w:t>
            </w:r>
            <w:r w:rsidRPr="00CC6AFB">
              <w:rPr>
                <w:sz w:val="22"/>
                <w:szCs w:val="22"/>
                <w:lang w:val="fr-FR"/>
              </w:rPr>
              <w:t>Internal Revenue Code de 1986.</w:t>
            </w:r>
            <w:r>
              <w:rPr>
                <w:sz w:val="22"/>
                <w:szCs w:val="22"/>
                <w:lang w:val="fr-FR"/>
              </w:rPr>
              <w:br/>
            </w:r>
          </w:p>
        </w:tc>
      </w:tr>
      <w:tr w:rsidR="001828D1" w:rsidRPr="007A23DA" w14:paraId="288897E9" w14:textId="25ACF750" w:rsidTr="2D728C84">
        <w:tc>
          <w:tcPr>
            <w:tcW w:w="5499" w:type="dxa"/>
            <w:tcBorders>
              <w:right w:val="single" w:sz="4" w:space="0" w:color="auto"/>
            </w:tcBorders>
          </w:tcPr>
          <w:p w14:paraId="26EB3623" w14:textId="77777777" w:rsidR="001828D1" w:rsidRPr="00CC6AFB" w:rsidRDefault="001828D1" w:rsidP="00B36F08">
            <w:pPr>
              <w:rPr>
                <w:rFonts w:eastAsia="Calibri"/>
                <w:b/>
                <w:sz w:val="22"/>
                <w:szCs w:val="22"/>
              </w:rPr>
            </w:pPr>
            <w:r w:rsidRPr="00CC6AFB">
              <w:rPr>
                <w:rFonts w:eastAsia="Calibri"/>
                <w:b/>
                <w:bCs/>
                <w:sz w:val="22"/>
                <w:szCs w:val="22"/>
              </w:rPr>
              <w:t>What benefits do I receive from registering in SAM?</w:t>
            </w:r>
          </w:p>
        </w:tc>
        <w:tc>
          <w:tcPr>
            <w:tcW w:w="5499" w:type="dxa"/>
            <w:tcBorders>
              <w:left w:val="single" w:sz="4" w:space="0" w:color="auto"/>
            </w:tcBorders>
          </w:tcPr>
          <w:p w14:paraId="77988CA7" w14:textId="3282A1A8" w:rsidR="001828D1" w:rsidRPr="00B031DE" w:rsidRDefault="001828D1" w:rsidP="00B36F08">
            <w:pPr>
              <w:rPr>
                <w:rFonts w:eastAsia="Calibri"/>
                <w:b/>
                <w:sz w:val="22"/>
                <w:szCs w:val="22"/>
                <w:lang w:val="fr-FR"/>
              </w:rPr>
            </w:pPr>
            <w:r w:rsidRPr="00CC6AFB">
              <w:rPr>
                <w:rFonts w:eastAsia="Calibri"/>
                <w:b/>
                <w:bCs/>
                <w:sz w:val="22"/>
                <w:szCs w:val="22"/>
                <w:lang w:val="fr-FR"/>
              </w:rPr>
              <w:t>Quels avantages y-a-t-il à s</w:t>
            </w:r>
            <w:r>
              <w:rPr>
                <w:rFonts w:eastAsia="Calibri"/>
                <w:b/>
                <w:bCs/>
                <w:sz w:val="22"/>
                <w:szCs w:val="22"/>
                <w:lang w:val="fr-FR"/>
              </w:rPr>
              <w:t>’</w:t>
            </w:r>
            <w:r w:rsidRPr="00CC6AFB">
              <w:rPr>
                <w:rFonts w:eastAsia="Calibri"/>
                <w:b/>
                <w:bCs/>
                <w:sz w:val="22"/>
                <w:szCs w:val="22"/>
                <w:lang w:val="fr-FR"/>
              </w:rPr>
              <w:t>enregistrer dans le SAM ?</w:t>
            </w:r>
          </w:p>
        </w:tc>
      </w:tr>
      <w:tr w:rsidR="001828D1" w:rsidRPr="007A23DA" w14:paraId="63658B15" w14:textId="176EB1E7" w:rsidTr="2D728C84">
        <w:tc>
          <w:tcPr>
            <w:tcW w:w="5499" w:type="dxa"/>
            <w:tcBorders>
              <w:right w:val="single" w:sz="4" w:space="0" w:color="auto"/>
            </w:tcBorders>
          </w:tcPr>
          <w:p w14:paraId="1B388C28" w14:textId="77777777" w:rsidR="001828D1" w:rsidRPr="00CC6AFB" w:rsidRDefault="001828D1" w:rsidP="00B36F08">
            <w:pPr>
              <w:rPr>
                <w:rFonts w:eastAsia="Calibri"/>
                <w:sz w:val="22"/>
                <w:szCs w:val="22"/>
              </w:rPr>
            </w:pPr>
            <w:r w:rsidRPr="00CC6AFB">
              <w:rPr>
                <w:rFonts w:eastAsia="Calibri"/>
                <w:sz w:val="22"/>
                <w:szCs w:val="22"/>
              </w:rPr>
              <w:t>By registering in SAM, you gain the ability to bid on federal government contracts. Your registration does not guarantee your winning a government contract or increasing your level of business. Registration is simply a prerequisite before bidding on a contract. SAM also provides a central storage location for the registrant to supply its information, rather than with each federal agency or prime contractor separately. When information about your business changes, you only need to document the change in one place for every federal government agency to have the most up-to-date information.</w:t>
            </w:r>
          </w:p>
        </w:tc>
        <w:tc>
          <w:tcPr>
            <w:tcW w:w="5499" w:type="dxa"/>
            <w:tcBorders>
              <w:left w:val="single" w:sz="4" w:space="0" w:color="auto"/>
            </w:tcBorders>
          </w:tcPr>
          <w:p w14:paraId="0CAB9EEC" w14:textId="4751DB92" w:rsidR="001828D1" w:rsidRPr="00B031DE" w:rsidRDefault="001828D1" w:rsidP="00B36F08">
            <w:pPr>
              <w:rPr>
                <w:rFonts w:eastAsia="Calibri"/>
                <w:sz w:val="22"/>
                <w:szCs w:val="22"/>
                <w:lang w:val="fr-FR"/>
              </w:rPr>
            </w:pPr>
            <w:r w:rsidRPr="00CC6AFB">
              <w:rPr>
                <w:rFonts w:eastAsia="Calibri"/>
                <w:sz w:val="22"/>
                <w:szCs w:val="22"/>
                <w:lang w:val="fr-FR"/>
              </w:rPr>
              <w:t>En vous enregistrant dans le SAM, vous pouvez soumissionner en vue d</w:t>
            </w:r>
            <w:r>
              <w:rPr>
                <w:rFonts w:eastAsia="Calibri"/>
                <w:sz w:val="22"/>
                <w:szCs w:val="22"/>
                <w:lang w:val="fr-FR"/>
              </w:rPr>
              <w:t>’</w:t>
            </w:r>
            <w:r w:rsidRPr="00CC6AFB">
              <w:rPr>
                <w:rFonts w:eastAsia="Calibri"/>
                <w:sz w:val="22"/>
                <w:szCs w:val="22"/>
                <w:lang w:val="fr-FR"/>
              </w:rPr>
              <w:t>obtenir des contrats du gouvernement fédéral. Votre enregistrement ne garantit aucunement l</w:t>
            </w:r>
            <w:r>
              <w:rPr>
                <w:rFonts w:eastAsia="Calibri"/>
                <w:sz w:val="22"/>
                <w:szCs w:val="22"/>
                <w:lang w:val="fr-FR"/>
              </w:rPr>
              <w:t>’</w:t>
            </w:r>
            <w:r w:rsidRPr="00CC6AFB">
              <w:rPr>
                <w:rFonts w:eastAsia="Calibri"/>
                <w:sz w:val="22"/>
                <w:szCs w:val="22"/>
                <w:lang w:val="fr-FR"/>
              </w:rPr>
              <w:t>obtention d</w:t>
            </w:r>
            <w:r>
              <w:rPr>
                <w:rFonts w:eastAsia="Calibri"/>
                <w:sz w:val="22"/>
                <w:szCs w:val="22"/>
                <w:lang w:val="fr-FR"/>
              </w:rPr>
              <w:t>’</w:t>
            </w:r>
            <w:r w:rsidRPr="00CC6AFB">
              <w:rPr>
                <w:rFonts w:eastAsia="Calibri"/>
                <w:sz w:val="22"/>
                <w:szCs w:val="22"/>
                <w:lang w:val="fr-FR"/>
              </w:rPr>
              <w:t>un contrat gouvernemental ou l</w:t>
            </w:r>
            <w:r>
              <w:rPr>
                <w:rFonts w:eastAsia="Calibri"/>
                <w:sz w:val="22"/>
                <w:szCs w:val="22"/>
                <w:lang w:val="fr-FR"/>
              </w:rPr>
              <w:t>’</w:t>
            </w:r>
            <w:r w:rsidRPr="00CC6AFB">
              <w:rPr>
                <w:rFonts w:eastAsia="Calibri"/>
                <w:sz w:val="22"/>
                <w:szCs w:val="22"/>
                <w:lang w:val="fr-FR"/>
              </w:rPr>
              <w:t>augmentation de votre niveau d</w:t>
            </w:r>
            <w:r>
              <w:rPr>
                <w:rFonts w:eastAsia="Calibri"/>
                <w:sz w:val="22"/>
                <w:szCs w:val="22"/>
                <w:lang w:val="fr-FR"/>
              </w:rPr>
              <w:t>’</w:t>
            </w:r>
            <w:r w:rsidRPr="00CC6AFB">
              <w:rPr>
                <w:rFonts w:eastAsia="Calibri"/>
                <w:sz w:val="22"/>
                <w:szCs w:val="22"/>
                <w:lang w:val="fr-FR"/>
              </w:rPr>
              <w:t>activité. L</w:t>
            </w:r>
            <w:r>
              <w:rPr>
                <w:rFonts w:eastAsia="Calibri"/>
                <w:sz w:val="22"/>
                <w:szCs w:val="22"/>
                <w:lang w:val="fr-FR"/>
              </w:rPr>
              <w:t>’</w:t>
            </w:r>
            <w:r w:rsidRPr="00CC6AFB">
              <w:rPr>
                <w:rFonts w:eastAsia="Calibri"/>
                <w:sz w:val="22"/>
                <w:szCs w:val="22"/>
                <w:lang w:val="fr-FR"/>
              </w:rPr>
              <w:t>inscription est simplement une condition préalable avant de soumissionner. Le SAM permet également au déclarant d</w:t>
            </w:r>
            <w:r>
              <w:rPr>
                <w:rFonts w:eastAsia="Calibri"/>
                <w:sz w:val="22"/>
                <w:szCs w:val="22"/>
                <w:lang w:val="fr-FR"/>
              </w:rPr>
              <w:t>’</w:t>
            </w:r>
            <w:r w:rsidRPr="00CC6AFB">
              <w:rPr>
                <w:rFonts w:eastAsia="Calibri"/>
                <w:sz w:val="22"/>
                <w:szCs w:val="22"/>
                <w:lang w:val="fr-FR"/>
              </w:rPr>
              <w:t>accéder à un emplacement de stockage central afin d</w:t>
            </w:r>
            <w:r>
              <w:rPr>
                <w:rFonts w:eastAsia="Calibri"/>
                <w:sz w:val="22"/>
                <w:szCs w:val="22"/>
                <w:lang w:val="fr-FR"/>
              </w:rPr>
              <w:t>’</w:t>
            </w:r>
            <w:r w:rsidRPr="00CC6AFB">
              <w:rPr>
                <w:rFonts w:eastAsia="Calibri"/>
                <w:sz w:val="22"/>
                <w:szCs w:val="22"/>
                <w:lang w:val="fr-FR"/>
              </w:rPr>
              <w:t>y enregistrer ses informations, lui évitant de les reprendre auprès de chaque agence fédérale ou contractant principal. Lorsque les informations sur votre entreprise changent, il vous suffit de documenter le changement à un seul endroit pour que chaque agence du gouvernement fédéral ait accès aux informations correctes.</w:t>
            </w:r>
          </w:p>
        </w:tc>
      </w:tr>
    </w:tbl>
    <w:p w14:paraId="377B370F" w14:textId="77777777" w:rsidR="00880188" w:rsidRPr="00A600F8" w:rsidRDefault="00880188" w:rsidP="00B36F08">
      <w:pPr>
        <w:rPr>
          <w:lang w:val="fr-FR"/>
        </w:rPr>
      </w:pPr>
      <w:r w:rsidRPr="00A600F8">
        <w:rPr>
          <w:lang w:val="fr-FR"/>
        </w:rPr>
        <w:br w:type="page"/>
      </w:r>
    </w:p>
    <w:tbl>
      <w:tblPr>
        <w:tblStyle w:val="Grilledutableau"/>
        <w:tblW w:w="10998" w:type="dxa"/>
        <w:tblLayout w:type="fixed"/>
        <w:tblLook w:val="04A0" w:firstRow="1" w:lastRow="0" w:firstColumn="1" w:lastColumn="0" w:noHBand="0" w:noVBand="1"/>
      </w:tblPr>
      <w:tblGrid>
        <w:gridCol w:w="5499"/>
        <w:gridCol w:w="5499"/>
      </w:tblGrid>
      <w:tr w:rsidR="00C63011" w:rsidRPr="007A23DA" w14:paraId="0B2C64B6" w14:textId="26CC6069" w:rsidTr="00880188">
        <w:tc>
          <w:tcPr>
            <w:tcW w:w="5499" w:type="dxa"/>
            <w:tcBorders>
              <w:right w:val="single" w:sz="4" w:space="0" w:color="auto"/>
            </w:tcBorders>
          </w:tcPr>
          <w:p w14:paraId="49959971" w14:textId="1DCC08D3" w:rsidR="00C63011" w:rsidRPr="00CC6AFB" w:rsidRDefault="00C63011" w:rsidP="00B36F08">
            <w:pPr>
              <w:rPr>
                <w:rFonts w:eastAsia="Calibri"/>
                <w:b/>
                <w:sz w:val="22"/>
                <w:szCs w:val="22"/>
              </w:rPr>
            </w:pPr>
            <w:r w:rsidRPr="00CC6AFB">
              <w:rPr>
                <w:rFonts w:eastAsia="Calibri"/>
                <w:b/>
                <w:bCs/>
                <w:sz w:val="22"/>
                <w:szCs w:val="22"/>
              </w:rPr>
              <w:lastRenderedPageBreak/>
              <w:t>How do I register in SAM?</w:t>
            </w:r>
          </w:p>
        </w:tc>
        <w:tc>
          <w:tcPr>
            <w:tcW w:w="5499" w:type="dxa"/>
            <w:tcBorders>
              <w:left w:val="single" w:sz="4" w:space="0" w:color="auto"/>
            </w:tcBorders>
          </w:tcPr>
          <w:p w14:paraId="099B6CFF" w14:textId="722DE4F7" w:rsidR="00C63011" w:rsidRPr="00B031DE" w:rsidRDefault="00C63011" w:rsidP="00B36F08">
            <w:pPr>
              <w:rPr>
                <w:rFonts w:eastAsia="Calibri"/>
                <w:b/>
                <w:sz w:val="22"/>
                <w:szCs w:val="22"/>
                <w:lang w:val="fr-FR"/>
              </w:rPr>
            </w:pPr>
            <w:r w:rsidRPr="00CC6AFB">
              <w:rPr>
                <w:rFonts w:eastAsia="Calibri"/>
                <w:b/>
                <w:bCs/>
                <w:sz w:val="22"/>
                <w:szCs w:val="22"/>
                <w:lang w:val="fr-FR"/>
              </w:rPr>
              <w:t>Comment m</w:t>
            </w:r>
            <w:r w:rsidR="006A38C5">
              <w:rPr>
                <w:rFonts w:eastAsia="Calibri"/>
                <w:b/>
                <w:bCs/>
                <w:sz w:val="22"/>
                <w:szCs w:val="22"/>
                <w:lang w:val="fr-FR"/>
              </w:rPr>
              <w:t>’</w:t>
            </w:r>
            <w:r w:rsidRPr="00CC6AFB">
              <w:rPr>
                <w:rFonts w:eastAsia="Calibri"/>
                <w:b/>
                <w:bCs/>
                <w:sz w:val="22"/>
                <w:szCs w:val="22"/>
                <w:lang w:val="fr-FR"/>
              </w:rPr>
              <w:t>enregistrer sur le site du SAM ?</w:t>
            </w:r>
          </w:p>
        </w:tc>
      </w:tr>
      <w:tr w:rsidR="00C63011" w:rsidRPr="007A23DA" w14:paraId="111F3CF1" w14:textId="690198DA" w:rsidTr="00880188">
        <w:tc>
          <w:tcPr>
            <w:tcW w:w="5499" w:type="dxa"/>
            <w:tcBorders>
              <w:right w:val="single" w:sz="4" w:space="0" w:color="auto"/>
            </w:tcBorders>
          </w:tcPr>
          <w:p w14:paraId="412059BB" w14:textId="77777777" w:rsidR="00C63011" w:rsidRPr="00CC6AFB" w:rsidRDefault="00C63011" w:rsidP="00B36F08">
            <w:pPr>
              <w:rPr>
                <w:rFonts w:eastAsia="Calibri"/>
                <w:sz w:val="22"/>
                <w:szCs w:val="22"/>
              </w:rPr>
            </w:pPr>
            <w:r w:rsidRPr="00CC6AFB">
              <w:rPr>
                <w:sz w:val="22"/>
                <w:szCs w:val="22"/>
              </w:rPr>
              <w:t xml:space="preserve">Follow the step-by-step guidance for registering in SAM for assistance awards (under grants/cooperative agreements) at: </w:t>
            </w:r>
            <w:hyperlink r:id="rId57" w:tgtFrame="_blank" w:tooltip="https://www.fsd.gov/sys_attachment.do?sys_id=d4d157741ba3c5103565ed3ce54bcba0" w:history="1">
              <w:r w:rsidRPr="00CC6AFB">
                <w:rPr>
                  <w:rStyle w:val="Lienhypertexte"/>
                  <w:sz w:val="22"/>
                  <w:szCs w:val="18"/>
                </w:rPr>
                <w:t>https://www.fsd.gov/sys_attachment.do?sys_id=d4d157741ba3c5103565ed3ce54bcba0</w:t>
              </w:r>
            </w:hyperlink>
            <w:r w:rsidRPr="00CC6AFB">
              <w:rPr>
                <w:sz w:val="22"/>
                <w:szCs w:val="18"/>
              </w:rPr>
              <w:t> </w:t>
            </w:r>
          </w:p>
        </w:tc>
        <w:tc>
          <w:tcPr>
            <w:tcW w:w="5499" w:type="dxa"/>
            <w:tcBorders>
              <w:left w:val="single" w:sz="4" w:space="0" w:color="auto"/>
            </w:tcBorders>
          </w:tcPr>
          <w:p w14:paraId="7D51D130" w14:textId="47F1A9FD" w:rsidR="00C63011" w:rsidRPr="00B031DE" w:rsidRDefault="00C63011" w:rsidP="00B36F08">
            <w:pPr>
              <w:rPr>
                <w:rFonts w:eastAsia="Calibri"/>
                <w:sz w:val="22"/>
                <w:szCs w:val="22"/>
                <w:lang w:val="fr-FR"/>
              </w:rPr>
            </w:pPr>
            <w:r w:rsidRPr="00CC6AFB">
              <w:rPr>
                <w:sz w:val="22"/>
                <w:szCs w:val="22"/>
                <w:lang w:val="fr-FR"/>
              </w:rPr>
              <w:t>Suivez les instructions détaillées d</w:t>
            </w:r>
            <w:r w:rsidR="006A38C5">
              <w:rPr>
                <w:sz w:val="22"/>
                <w:szCs w:val="22"/>
                <w:lang w:val="fr-FR"/>
              </w:rPr>
              <w:t>’</w:t>
            </w:r>
            <w:r w:rsidRPr="00CC6AFB">
              <w:rPr>
                <w:sz w:val="22"/>
                <w:szCs w:val="22"/>
                <w:lang w:val="fr-FR"/>
              </w:rPr>
              <w:t>enregistrement dans le SAM pour les attributions d</w:t>
            </w:r>
            <w:r w:rsidR="006A38C5">
              <w:rPr>
                <w:sz w:val="22"/>
                <w:szCs w:val="22"/>
                <w:lang w:val="fr-FR"/>
              </w:rPr>
              <w:t>’</w:t>
            </w:r>
            <w:r w:rsidRPr="00CC6AFB">
              <w:rPr>
                <w:sz w:val="22"/>
                <w:szCs w:val="22"/>
                <w:lang w:val="fr-FR"/>
              </w:rPr>
              <w:t>assistance (sous subventions/accords de coopération) disponibles à l</w:t>
            </w:r>
            <w:r w:rsidR="006A38C5">
              <w:rPr>
                <w:sz w:val="22"/>
                <w:szCs w:val="22"/>
                <w:lang w:val="fr-FR"/>
              </w:rPr>
              <w:t>’</w:t>
            </w:r>
            <w:r w:rsidRPr="00CC6AFB">
              <w:rPr>
                <w:sz w:val="22"/>
                <w:szCs w:val="22"/>
                <w:lang w:val="fr-FR"/>
              </w:rPr>
              <w:t xml:space="preserve">adresse : </w:t>
            </w:r>
            <w:hyperlink r:id="rId58" w:tgtFrame="_blank" w:tooltip="https://www.fsd.gov/sys_attachment.do?sys_id=d4d157741ba3c5103565ed3ce54bcba0" w:history="1">
              <w:r w:rsidRPr="00CC6AFB">
                <w:rPr>
                  <w:rStyle w:val="Lienhypertexte"/>
                  <w:sz w:val="22"/>
                  <w:szCs w:val="18"/>
                  <w:lang w:val="fr-FR"/>
                </w:rPr>
                <w:t>https://www.fsd.gov/sys_attachment.do?sys_id=d4d157741ba3c5103565ed3ce54bcba0</w:t>
              </w:r>
            </w:hyperlink>
            <w:r w:rsidRPr="00CC6AFB">
              <w:rPr>
                <w:lang w:val="fr-FR"/>
              </w:rPr>
              <w:t xml:space="preserve"> (en anglais)</w:t>
            </w:r>
            <w:r w:rsidRPr="00CC6AFB">
              <w:rPr>
                <w:sz w:val="22"/>
                <w:szCs w:val="18"/>
                <w:lang w:val="fr-FR"/>
              </w:rPr>
              <w:t> </w:t>
            </w:r>
          </w:p>
        </w:tc>
      </w:tr>
      <w:tr w:rsidR="00C63011" w:rsidRPr="007A23DA" w14:paraId="0300406C" w14:textId="2A45E29B" w:rsidTr="00880188">
        <w:tc>
          <w:tcPr>
            <w:tcW w:w="5499" w:type="dxa"/>
            <w:tcBorders>
              <w:right w:val="single" w:sz="4" w:space="0" w:color="auto"/>
            </w:tcBorders>
          </w:tcPr>
          <w:p w14:paraId="7671B381" w14:textId="77777777" w:rsidR="00C63011" w:rsidRPr="00CC6AFB" w:rsidRDefault="00C63011" w:rsidP="00B36F08">
            <w:pPr>
              <w:rPr>
                <w:rFonts w:eastAsia="Calibri"/>
                <w:sz w:val="22"/>
                <w:szCs w:val="22"/>
              </w:rPr>
            </w:pPr>
            <w:r w:rsidRPr="00CC6AFB">
              <w:rPr>
                <w:rFonts w:eastAsia="Calibri"/>
                <w:sz w:val="22"/>
                <w:szCs w:val="22"/>
              </w:rPr>
              <w:t>Follow the step-by-step guidance for contracts registrations at:</w:t>
            </w:r>
          </w:p>
        </w:tc>
        <w:tc>
          <w:tcPr>
            <w:tcW w:w="5499" w:type="dxa"/>
            <w:tcBorders>
              <w:left w:val="single" w:sz="4" w:space="0" w:color="auto"/>
            </w:tcBorders>
          </w:tcPr>
          <w:p w14:paraId="56131B31" w14:textId="3606FA32" w:rsidR="00C63011" w:rsidRPr="00B031DE" w:rsidRDefault="00C63011" w:rsidP="00B36F08">
            <w:pPr>
              <w:rPr>
                <w:rFonts w:eastAsia="Calibri"/>
                <w:sz w:val="22"/>
                <w:szCs w:val="22"/>
                <w:lang w:val="fr-FR"/>
              </w:rPr>
            </w:pPr>
            <w:r w:rsidRPr="00CC6AFB">
              <w:rPr>
                <w:rFonts w:eastAsia="Calibri"/>
                <w:sz w:val="22"/>
                <w:szCs w:val="22"/>
                <w:lang w:val="fr-FR"/>
              </w:rPr>
              <w:t>Suivez les instructions détaillées sur les enregistrements de contrats disponibles sur :</w:t>
            </w:r>
          </w:p>
        </w:tc>
      </w:tr>
      <w:tr w:rsidR="00C63011" w:rsidRPr="007A23DA" w14:paraId="074B8150" w14:textId="44B9305F" w:rsidTr="00880188">
        <w:tc>
          <w:tcPr>
            <w:tcW w:w="5499" w:type="dxa"/>
            <w:tcBorders>
              <w:right w:val="single" w:sz="4" w:space="0" w:color="auto"/>
            </w:tcBorders>
          </w:tcPr>
          <w:p w14:paraId="3BB419B8" w14:textId="69AFAB19" w:rsidR="00D86949" w:rsidRPr="006C72CF" w:rsidRDefault="00813D7B" w:rsidP="00B36F08">
            <w:pPr>
              <w:rPr>
                <w:rFonts w:eastAsia="Calibri"/>
                <w:sz w:val="22"/>
                <w:szCs w:val="22"/>
                <w:lang w:val="fr-FR"/>
              </w:rPr>
            </w:pPr>
            <w:hyperlink r:id="rId59" w:history="1">
              <w:r w:rsidRPr="006C72CF">
                <w:rPr>
                  <w:rStyle w:val="Lienhypertexte"/>
                  <w:rFonts w:eastAsia="Calibri"/>
                  <w:sz w:val="22"/>
                  <w:szCs w:val="22"/>
                  <w:lang w:val="fr-FR"/>
                </w:rPr>
                <w:t>https://www.fsd.gov/sys_attachment.do?sys_id=b4c153341ba3c5103565ed3ce54bcbb8</w:t>
              </w:r>
            </w:hyperlink>
          </w:p>
        </w:tc>
        <w:tc>
          <w:tcPr>
            <w:tcW w:w="5499" w:type="dxa"/>
            <w:tcBorders>
              <w:left w:val="single" w:sz="4" w:space="0" w:color="auto"/>
            </w:tcBorders>
          </w:tcPr>
          <w:p w14:paraId="0F818F0C" w14:textId="0AB1FFD1" w:rsidR="00D86949" w:rsidRPr="006C72CF" w:rsidRDefault="00813D7B" w:rsidP="00B36F08">
            <w:pPr>
              <w:rPr>
                <w:rFonts w:eastAsia="Calibri"/>
                <w:sz w:val="22"/>
                <w:szCs w:val="22"/>
                <w:lang w:val="fr-FR"/>
              </w:rPr>
            </w:pPr>
            <w:hyperlink r:id="rId60" w:history="1">
              <w:r w:rsidRPr="006C72CF">
                <w:rPr>
                  <w:rStyle w:val="Lienhypertexte"/>
                  <w:rFonts w:eastAsia="Calibri"/>
                  <w:sz w:val="22"/>
                  <w:szCs w:val="22"/>
                  <w:lang w:val="fr-FR"/>
                </w:rPr>
                <w:t>https://www.fsd.gov/sys_attachment.do?sys_id=b4c153341ba3c5103565ed3ce54bcbb8</w:t>
              </w:r>
            </w:hyperlink>
          </w:p>
        </w:tc>
      </w:tr>
      <w:tr w:rsidR="00EA180F" w:rsidRPr="007A23DA" w14:paraId="3D927BD2" w14:textId="77777777" w:rsidTr="00880188">
        <w:tc>
          <w:tcPr>
            <w:tcW w:w="5499" w:type="dxa"/>
            <w:tcBorders>
              <w:right w:val="single" w:sz="4" w:space="0" w:color="auto"/>
            </w:tcBorders>
          </w:tcPr>
          <w:p w14:paraId="6075D721" w14:textId="383010D0" w:rsidR="00EA180F" w:rsidRPr="00CC6AFB" w:rsidRDefault="00EA180F" w:rsidP="00B36F08">
            <w:pPr>
              <w:rPr>
                <w:rFonts w:eastAsia="Calibri"/>
                <w:i/>
                <w:iCs/>
                <w:sz w:val="22"/>
                <w:szCs w:val="22"/>
              </w:rPr>
            </w:pPr>
            <w:r w:rsidRPr="00CC6AFB">
              <w:rPr>
                <w:rFonts w:eastAsia="Calibri"/>
                <w:i/>
                <w:iCs/>
                <w:sz w:val="22"/>
                <w:szCs w:val="22"/>
              </w:rPr>
              <w:t>You must have a UEI number in order to begin either registration process.</w:t>
            </w:r>
          </w:p>
        </w:tc>
        <w:tc>
          <w:tcPr>
            <w:tcW w:w="5499" w:type="dxa"/>
            <w:tcBorders>
              <w:left w:val="single" w:sz="4" w:space="0" w:color="auto"/>
            </w:tcBorders>
          </w:tcPr>
          <w:p w14:paraId="23CAFE82" w14:textId="268ADC3E" w:rsidR="00EA180F" w:rsidRPr="00CC6AFB" w:rsidRDefault="00EA180F" w:rsidP="00B36F08">
            <w:pPr>
              <w:rPr>
                <w:rFonts w:eastAsia="Calibri"/>
                <w:i/>
                <w:iCs/>
                <w:sz w:val="22"/>
                <w:szCs w:val="22"/>
                <w:lang w:val="fr-FR"/>
              </w:rPr>
            </w:pPr>
            <w:r w:rsidRPr="00CC6AFB">
              <w:rPr>
                <w:rFonts w:eastAsia="Calibri"/>
                <w:i/>
                <w:iCs/>
                <w:sz w:val="22"/>
                <w:szCs w:val="22"/>
                <w:lang w:val="fr-FR"/>
              </w:rPr>
              <w:t>Vous devez renseigner un numéro UEI pour commencer le processus d</w:t>
            </w:r>
            <w:r>
              <w:rPr>
                <w:rFonts w:eastAsia="Calibri"/>
                <w:i/>
                <w:iCs/>
                <w:sz w:val="22"/>
                <w:szCs w:val="22"/>
                <w:lang w:val="fr-FR"/>
              </w:rPr>
              <w:t>’</w:t>
            </w:r>
            <w:r w:rsidRPr="00CC6AFB">
              <w:rPr>
                <w:rFonts w:eastAsia="Calibri"/>
                <w:i/>
                <w:iCs/>
                <w:sz w:val="22"/>
                <w:szCs w:val="22"/>
                <w:lang w:val="fr-FR"/>
              </w:rPr>
              <w:t>enregistrement.</w:t>
            </w:r>
          </w:p>
        </w:tc>
      </w:tr>
      <w:tr w:rsidR="00C63011" w:rsidRPr="007A23DA" w14:paraId="577EF91E" w14:textId="19C576DC" w:rsidTr="00880188">
        <w:tc>
          <w:tcPr>
            <w:tcW w:w="5499" w:type="dxa"/>
            <w:tcBorders>
              <w:right w:val="single" w:sz="4" w:space="0" w:color="auto"/>
            </w:tcBorders>
          </w:tcPr>
          <w:p w14:paraId="76AC9FE5" w14:textId="6BBC3D07" w:rsidR="00C63011" w:rsidRPr="00CC6AFB" w:rsidRDefault="00C63011" w:rsidP="00B36F08">
            <w:pPr>
              <w:rPr>
                <w:rFonts w:eastAsia="Calibri"/>
                <w:sz w:val="22"/>
                <w:szCs w:val="22"/>
              </w:rPr>
            </w:pPr>
            <w:r w:rsidRPr="00CC6AFB">
              <w:rPr>
                <w:rFonts w:eastAsia="Calibri"/>
                <w:sz w:val="22"/>
                <w:szCs w:val="22"/>
              </w:rPr>
              <w:t>If you already have the necessary information on hand (see below), the online registration takes approximately one hour to complete, depending upon the size and complexity of your business or organization.</w:t>
            </w:r>
          </w:p>
        </w:tc>
        <w:tc>
          <w:tcPr>
            <w:tcW w:w="5499" w:type="dxa"/>
            <w:tcBorders>
              <w:left w:val="single" w:sz="4" w:space="0" w:color="auto"/>
            </w:tcBorders>
          </w:tcPr>
          <w:p w14:paraId="476D82F4" w14:textId="150972EE" w:rsidR="00C63011" w:rsidRPr="00B031DE" w:rsidRDefault="00C63011" w:rsidP="00B36F08">
            <w:pPr>
              <w:rPr>
                <w:rFonts w:eastAsia="Calibri"/>
                <w:sz w:val="22"/>
                <w:szCs w:val="22"/>
                <w:lang w:val="fr-FR"/>
              </w:rPr>
            </w:pPr>
            <w:r w:rsidRPr="00CC6AFB">
              <w:rPr>
                <w:rFonts w:eastAsia="Calibri"/>
                <w:sz w:val="22"/>
                <w:szCs w:val="22"/>
                <w:lang w:val="fr-FR"/>
              </w:rPr>
              <w:t>Si vous disposez déjà des informations nécessaires (voir ci-dessous), l</w:t>
            </w:r>
            <w:r w:rsidR="006A38C5">
              <w:rPr>
                <w:rFonts w:eastAsia="Calibri"/>
                <w:sz w:val="22"/>
                <w:szCs w:val="22"/>
                <w:lang w:val="fr-FR"/>
              </w:rPr>
              <w:t>’</w:t>
            </w:r>
            <w:r w:rsidRPr="00CC6AFB">
              <w:rPr>
                <w:rFonts w:eastAsia="Calibri"/>
                <w:sz w:val="22"/>
                <w:szCs w:val="22"/>
                <w:lang w:val="fr-FR"/>
              </w:rPr>
              <w:t>inscription en ligne prend environ une heure, selon la taille et la complexité de votre entreprise ou organisation.</w:t>
            </w:r>
          </w:p>
        </w:tc>
      </w:tr>
      <w:tr w:rsidR="00C63011" w:rsidRPr="007A23DA" w14:paraId="3EE970D8" w14:textId="3EB8295D" w:rsidTr="00880188">
        <w:tc>
          <w:tcPr>
            <w:tcW w:w="5499" w:type="dxa"/>
            <w:tcBorders>
              <w:right w:val="single" w:sz="4" w:space="0" w:color="auto"/>
            </w:tcBorders>
          </w:tcPr>
          <w:p w14:paraId="3D27E783" w14:textId="77777777" w:rsidR="00C63011" w:rsidRPr="00CC6AFB" w:rsidRDefault="00C63011" w:rsidP="00B36F08">
            <w:pPr>
              <w:rPr>
                <w:rFonts w:eastAsia="Calibri"/>
                <w:b/>
                <w:sz w:val="22"/>
                <w:szCs w:val="22"/>
              </w:rPr>
            </w:pPr>
            <w:r w:rsidRPr="00CC6AFB">
              <w:rPr>
                <w:rFonts w:eastAsia="Calibri"/>
                <w:b/>
                <w:bCs/>
                <w:sz w:val="22"/>
                <w:szCs w:val="22"/>
              </w:rPr>
              <w:t>What data is needed to register in SAM?</w:t>
            </w:r>
          </w:p>
        </w:tc>
        <w:tc>
          <w:tcPr>
            <w:tcW w:w="5499" w:type="dxa"/>
            <w:tcBorders>
              <w:left w:val="single" w:sz="4" w:space="0" w:color="auto"/>
            </w:tcBorders>
          </w:tcPr>
          <w:p w14:paraId="3A17A928" w14:textId="393B9313" w:rsidR="00C63011" w:rsidRPr="00B031DE" w:rsidRDefault="00C63011" w:rsidP="00B36F08">
            <w:pPr>
              <w:rPr>
                <w:rFonts w:eastAsia="Calibri"/>
                <w:b/>
                <w:sz w:val="22"/>
                <w:szCs w:val="22"/>
                <w:lang w:val="fr-FR"/>
              </w:rPr>
            </w:pPr>
            <w:r w:rsidRPr="00CC6AFB">
              <w:rPr>
                <w:rFonts w:eastAsia="Calibri"/>
                <w:b/>
                <w:bCs/>
                <w:sz w:val="22"/>
                <w:szCs w:val="22"/>
                <w:lang w:val="fr-FR"/>
              </w:rPr>
              <w:t>Quelles informations sont nécessaires pour s</w:t>
            </w:r>
            <w:r w:rsidR="006A38C5">
              <w:rPr>
                <w:rFonts w:eastAsia="Calibri"/>
                <w:b/>
                <w:bCs/>
                <w:sz w:val="22"/>
                <w:szCs w:val="22"/>
                <w:lang w:val="fr-FR"/>
              </w:rPr>
              <w:t>’</w:t>
            </w:r>
            <w:r w:rsidRPr="00CC6AFB">
              <w:rPr>
                <w:rFonts w:eastAsia="Calibri"/>
                <w:b/>
                <w:bCs/>
                <w:sz w:val="22"/>
                <w:szCs w:val="22"/>
                <w:lang w:val="fr-FR"/>
              </w:rPr>
              <w:t>enregistrer dans le SAM ?</w:t>
            </w:r>
          </w:p>
        </w:tc>
      </w:tr>
      <w:tr w:rsidR="00C63011" w:rsidRPr="007A23DA" w14:paraId="7E02AE0A" w14:textId="65A4967A" w:rsidTr="00880188">
        <w:tc>
          <w:tcPr>
            <w:tcW w:w="5499" w:type="dxa"/>
            <w:tcBorders>
              <w:right w:val="single" w:sz="4" w:space="0" w:color="auto"/>
            </w:tcBorders>
          </w:tcPr>
          <w:p w14:paraId="1C9AE9A9" w14:textId="77777777" w:rsidR="00C63011" w:rsidRPr="00CC6AFB" w:rsidRDefault="00C63011" w:rsidP="00B36F08">
            <w:pPr>
              <w:rPr>
                <w:rFonts w:eastAsia="Calibri"/>
                <w:sz w:val="22"/>
                <w:szCs w:val="22"/>
              </w:rPr>
            </w:pPr>
            <w:r w:rsidRPr="00CC6AFB">
              <w:rPr>
                <w:rFonts w:eastAsia="Calibri"/>
                <w:sz w:val="22"/>
                <w:szCs w:val="22"/>
              </w:rPr>
              <w:t>SAM registrants are required to submit detailed information on their company in various categories. Additional, non-mandatory information is also requested. Categories of required and requested information include:</w:t>
            </w:r>
          </w:p>
        </w:tc>
        <w:tc>
          <w:tcPr>
            <w:tcW w:w="5499" w:type="dxa"/>
            <w:tcBorders>
              <w:left w:val="single" w:sz="4" w:space="0" w:color="auto"/>
            </w:tcBorders>
          </w:tcPr>
          <w:p w14:paraId="762DC5EC" w14:textId="052AD6E3" w:rsidR="00C63011" w:rsidRPr="00B031DE" w:rsidRDefault="00C63011" w:rsidP="00B36F08">
            <w:pPr>
              <w:rPr>
                <w:rFonts w:eastAsia="Calibri"/>
                <w:sz w:val="22"/>
                <w:szCs w:val="22"/>
                <w:lang w:val="fr-FR"/>
              </w:rPr>
            </w:pPr>
            <w:r w:rsidRPr="00CC6AFB">
              <w:rPr>
                <w:rFonts w:eastAsia="Calibri"/>
                <w:sz w:val="22"/>
                <w:szCs w:val="22"/>
                <w:lang w:val="fr-FR"/>
              </w:rPr>
              <w:t>Les entités s</w:t>
            </w:r>
            <w:r w:rsidR="006A38C5">
              <w:rPr>
                <w:rFonts w:eastAsia="Calibri"/>
                <w:sz w:val="22"/>
                <w:szCs w:val="22"/>
                <w:lang w:val="fr-FR"/>
              </w:rPr>
              <w:t>’</w:t>
            </w:r>
            <w:r w:rsidRPr="00CC6AFB">
              <w:rPr>
                <w:rFonts w:eastAsia="Calibri"/>
                <w:sz w:val="22"/>
                <w:szCs w:val="22"/>
                <w:lang w:val="fr-FR"/>
              </w:rPr>
              <w:t>enregistrant dans le SAM sont tenues de soumettre des informations détaillées sur leur entreprise dans diverses catégories. Des informations supplémentaires mais non obligatoires sont également demandées. Les catégories d</w:t>
            </w:r>
            <w:r w:rsidR="006A38C5">
              <w:rPr>
                <w:rFonts w:eastAsia="Calibri"/>
                <w:sz w:val="22"/>
                <w:szCs w:val="22"/>
                <w:lang w:val="fr-FR"/>
              </w:rPr>
              <w:t>’</w:t>
            </w:r>
            <w:r w:rsidRPr="00CC6AFB">
              <w:rPr>
                <w:rFonts w:eastAsia="Calibri"/>
                <w:sz w:val="22"/>
                <w:szCs w:val="22"/>
                <w:lang w:val="fr-FR"/>
              </w:rPr>
              <w:t>informations requises et facultatives comprennent :</w:t>
            </w:r>
          </w:p>
        </w:tc>
      </w:tr>
      <w:tr w:rsidR="00C63011" w:rsidRPr="007A23DA" w14:paraId="532C20DE" w14:textId="351D0B1C" w:rsidTr="00880188">
        <w:tc>
          <w:tcPr>
            <w:tcW w:w="5499" w:type="dxa"/>
            <w:tcBorders>
              <w:right w:val="single" w:sz="4" w:space="0" w:color="auto"/>
            </w:tcBorders>
          </w:tcPr>
          <w:p w14:paraId="47DBB7EF" w14:textId="77777777" w:rsidR="00C63011" w:rsidRPr="00CC6AFB" w:rsidRDefault="00C63011" w:rsidP="00B36F08">
            <w:pPr>
              <w:rPr>
                <w:rFonts w:eastAsia="Calibri"/>
                <w:sz w:val="22"/>
                <w:szCs w:val="22"/>
              </w:rPr>
            </w:pPr>
            <w:r w:rsidRPr="00CC6AFB">
              <w:rPr>
                <w:rFonts w:eastAsia="Calibri"/>
                <w:sz w:val="22"/>
                <w:szCs w:val="22"/>
              </w:rPr>
              <w:t>* General Information - Includes, but is not limited to, UEI number, CAGE Code, company name, Federal Tax Identification Number (TIN), location, receipts, employee numbers, and web site address.</w:t>
            </w:r>
          </w:p>
        </w:tc>
        <w:tc>
          <w:tcPr>
            <w:tcW w:w="5499" w:type="dxa"/>
            <w:tcBorders>
              <w:left w:val="single" w:sz="4" w:space="0" w:color="auto"/>
            </w:tcBorders>
          </w:tcPr>
          <w:p w14:paraId="36400A56" w14:textId="6140C1BA" w:rsidR="00C63011" w:rsidRPr="00B031DE" w:rsidRDefault="00C63011" w:rsidP="00B36F08">
            <w:pPr>
              <w:rPr>
                <w:rFonts w:eastAsia="Calibri"/>
                <w:sz w:val="22"/>
                <w:szCs w:val="22"/>
                <w:lang w:val="fr-FR"/>
              </w:rPr>
            </w:pPr>
            <w:r w:rsidRPr="00CC6AFB">
              <w:rPr>
                <w:rFonts w:eastAsia="Calibri"/>
                <w:sz w:val="22"/>
                <w:szCs w:val="22"/>
                <w:lang w:val="fr-FR"/>
              </w:rPr>
              <w:t>* Informations générales, comprenant sans toutefois s</w:t>
            </w:r>
            <w:r w:rsidR="006A38C5">
              <w:rPr>
                <w:rFonts w:eastAsia="Calibri"/>
                <w:sz w:val="22"/>
                <w:szCs w:val="22"/>
                <w:lang w:val="fr-FR"/>
              </w:rPr>
              <w:t>’</w:t>
            </w:r>
            <w:r w:rsidRPr="00CC6AFB">
              <w:rPr>
                <w:rFonts w:eastAsia="Calibri"/>
                <w:sz w:val="22"/>
                <w:szCs w:val="22"/>
                <w:lang w:val="fr-FR"/>
              </w:rPr>
              <w:t>y limiter, le numéro UEI, le code CAGE, le nom de l</w:t>
            </w:r>
            <w:r w:rsidR="006A38C5">
              <w:rPr>
                <w:rFonts w:eastAsia="Calibri"/>
                <w:sz w:val="22"/>
                <w:szCs w:val="22"/>
                <w:lang w:val="fr-FR"/>
              </w:rPr>
              <w:t>’</w:t>
            </w:r>
            <w:r w:rsidRPr="00CC6AFB">
              <w:rPr>
                <w:rFonts w:eastAsia="Calibri"/>
                <w:sz w:val="22"/>
                <w:szCs w:val="22"/>
                <w:lang w:val="fr-FR"/>
              </w:rPr>
              <w:t>entreprise, le numéro d</w:t>
            </w:r>
            <w:r w:rsidR="006A38C5">
              <w:rPr>
                <w:rFonts w:eastAsia="Calibri"/>
                <w:sz w:val="22"/>
                <w:szCs w:val="22"/>
                <w:lang w:val="fr-FR"/>
              </w:rPr>
              <w:t>’</w:t>
            </w:r>
            <w:r w:rsidRPr="00CC6AFB">
              <w:rPr>
                <w:rFonts w:eastAsia="Calibri"/>
                <w:sz w:val="22"/>
                <w:szCs w:val="22"/>
                <w:lang w:val="fr-FR"/>
              </w:rPr>
              <w:t>identification fiscale fédéral (TIN), l</w:t>
            </w:r>
            <w:r w:rsidR="006A38C5">
              <w:rPr>
                <w:rFonts w:eastAsia="Calibri"/>
                <w:sz w:val="22"/>
                <w:szCs w:val="22"/>
                <w:lang w:val="fr-FR"/>
              </w:rPr>
              <w:t>’</w:t>
            </w:r>
            <w:r w:rsidRPr="00CC6AFB">
              <w:rPr>
                <w:rFonts w:eastAsia="Calibri"/>
                <w:sz w:val="22"/>
                <w:szCs w:val="22"/>
                <w:lang w:val="fr-FR"/>
              </w:rPr>
              <w:t>adresse, les reçus, les numéros d</w:t>
            </w:r>
            <w:r w:rsidR="006A38C5">
              <w:rPr>
                <w:rFonts w:eastAsia="Calibri"/>
                <w:sz w:val="22"/>
                <w:szCs w:val="22"/>
                <w:lang w:val="fr-FR"/>
              </w:rPr>
              <w:t>’</w:t>
            </w:r>
            <w:r w:rsidRPr="00CC6AFB">
              <w:rPr>
                <w:rFonts w:eastAsia="Calibri"/>
                <w:sz w:val="22"/>
                <w:szCs w:val="22"/>
                <w:lang w:val="fr-FR"/>
              </w:rPr>
              <w:t>employé et l</w:t>
            </w:r>
            <w:r w:rsidR="006A38C5">
              <w:rPr>
                <w:rFonts w:eastAsia="Calibri"/>
                <w:sz w:val="22"/>
                <w:szCs w:val="22"/>
                <w:lang w:val="fr-FR"/>
              </w:rPr>
              <w:t>’</w:t>
            </w:r>
            <w:r w:rsidRPr="00CC6AFB">
              <w:rPr>
                <w:rFonts w:eastAsia="Calibri"/>
                <w:sz w:val="22"/>
                <w:szCs w:val="22"/>
                <w:lang w:val="fr-FR"/>
              </w:rPr>
              <w:t>adresse du site web.</w:t>
            </w:r>
          </w:p>
        </w:tc>
      </w:tr>
      <w:tr w:rsidR="00C63011" w:rsidRPr="007A23DA" w14:paraId="1588285A" w14:textId="1C01B037" w:rsidTr="00880188">
        <w:tc>
          <w:tcPr>
            <w:tcW w:w="5499" w:type="dxa"/>
            <w:tcBorders>
              <w:right w:val="single" w:sz="4" w:space="0" w:color="auto"/>
            </w:tcBorders>
          </w:tcPr>
          <w:p w14:paraId="5EF5C4B4" w14:textId="77777777" w:rsidR="00C63011" w:rsidRPr="00CC6AFB" w:rsidRDefault="00C63011" w:rsidP="00B36F08">
            <w:pPr>
              <w:rPr>
                <w:rFonts w:eastAsia="Calibri"/>
                <w:sz w:val="22"/>
                <w:szCs w:val="22"/>
              </w:rPr>
            </w:pPr>
            <w:r w:rsidRPr="00CC6AFB">
              <w:rPr>
                <w:rFonts w:eastAsia="Calibri"/>
                <w:sz w:val="22"/>
                <w:szCs w:val="22"/>
              </w:rPr>
              <w:t>* Corporate Information - Includes, but is not limited to, organization or business type and SBA-defined socioeconomic characteristics.</w:t>
            </w:r>
          </w:p>
        </w:tc>
        <w:tc>
          <w:tcPr>
            <w:tcW w:w="5499" w:type="dxa"/>
            <w:tcBorders>
              <w:left w:val="single" w:sz="4" w:space="0" w:color="auto"/>
            </w:tcBorders>
          </w:tcPr>
          <w:p w14:paraId="07D1F8D6" w14:textId="7B22D5A2" w:rsidR="00C63011" w:rsidRPr="00B031DE" w:rsidRDefault="00C63011" w:rsidP="00B36F08">
            <w:pPr>
              <w:rPr>
                <w:rFonts w:eastAsia="Calibri"/>
                <w:sz w:val="22"/>
                <w:szCs w:val="22"/>
                <w:lang w:val="fr-FR"/>
              </w:rPr>
            </w:pPr>
            <w:r w:rsidRPr="00CC6AFB">
              <w:rPr>
                <w:rFonts w:eastAsia="Calibri"/>
                <w:sz w:val="22"/>
                <w:szCs w:val="22"/>
                <w:lang w:val="fr-FR"/>
              </w:rPr>
              <w:t>* Informations sur l</w:t>
            </w:r>
            <w:r w:rsidR="006A38C5">
              <w:rPr>
                <w:rFonts w:eastAsia="Calibri"/>
                <w:sz w:val="22"/>
                <w:szCs w:val="22"/>
                <w:lang w:val="fr-FR"/>
              </w:rPr>
              <w:t>’</w:t>
            </w:r>
            <w:r w:rsidRPr="00CC6AFB">
              <w:rPr>
                <w:rFonts w:eastAsia="Calibri"/>
                <w:sz w:val="22"/>
                <w:szCs w:val="22"/>
                <w:lang w:val="fr-FR"/>
              </w:rPr>
              <w:t>entreprise, comprenant sans toutefois s</w:t>
            </w:r>
            <w:r w:rsidR="006A38C5">
              <w:rPr>
                <w:rFonts w:eastAsia="Calibri"/>
                <w:sz w:val="22"/>
                <w:szCs w:val="22"/>
                <w:lang w:val="fr-FR"/>
              </w:rPr>
              <w:t>’</w:t>
            </w:r>
            <w:r w:rsidRPr="00CC6AFB">
              <w:rPr>
                <w:rFonts w:eastAsia="Calibri"/>
                <w:sz w:val="22"/>
                <w:szCs w:val="22"/>
                <w:lang w:val="fr-FR"/>
              </w:rPr>
              <w:t>y limiter, le type d</w:t>
            </w:r>
            <w:r w:rsidR="006A38C5">
              <w:rPr>
                <w:rFonts w:eastAsia="Calibri"/>
                <w:sz w:val="22"/>
                <w:szCs w:val="22"/>
                <w:lang w:val="fr-FR"/>
              </w:rPr>
              <w:t>’</w:t>
            </w:r>
            <w:r w:rsidRPr="00CC6AFB">
              <w:rPr>
                <w:rFonts w:eastAsia="Calibri"/>
                <w:sz w:val="22"/>
                <w:szCs w:val="22"/>
                <w:lang w:val="fr-FR"/>
              </w:rPr>
              <w:t>organisation ou d</w:t>
            </w:r>
            <w:r w:rsidR="006A38C5">
              <w:rPr>
                <w:rFonts w:eastAsia="Calibri"/>
                <w:sz w:val="22"/>
                <w:szCs w:val="22"/>
                <w:lang w:val="fr-FR"/>
              </w:rPr>
              <w:t>’</w:t>
            </w:r>
            <w:r w:rsidRPr="00CC6AFB">
              <w:rPr>
                <w:rFonts w:eastAsia="Calibri"/>
                <w:sz w:val="22"/>
                <w:szCs w:val="22"/>
                <w:lang w:val="fr-FR"/>
              </w:rPr>
              <w:t>entreprise et les caractéristiques socioéconomiques définies par le formulaire SBA (Small Business Administration).</w:t>
            </w:r>
          </w:p>
        </w:tc>
      </w:tr>
      <w:tr w:rsidR="00C63011" w:rsidRPr="007A23DA" w14:paraId="1C909CE0" w14:textId="522E00A0" w:rsidTr="00880188">
        <w:tc>
          <w:tcPr>
            <w:tcW w:w="5499" w:type="dxa"/>
            <w:tcBorders>
              <w:right w:val="single" w:sz="4" w:space="0" w:color="auto"/>
            </w:tcBorders>
          </w:tcPr>
          <w:p w14:paraId="2380BAF2" w14:textId="77777777" w:rsidR="00C63011" w:rsidRPr="00CC6AFB" w:rsidRDefault="00C63011" w:rsidP="00B36F08">
            <w:pPr>
              <w:rPr>
                <w:rFonts w:eastAsia="Calibri"/>
                <w:sz w:val="22"/>
                <w:szCs w:val="22"/>
              </w:rPr>
            </w:pPr>
            <w:r w:rsidRPr="00CC6AFB">
              <w:rPr>
                <w:rFonts w:eastAsia="Calibri"/>
                <w:sz w:val="22"/>
                <w:szCs w:val="22"/>
              </w:rPr>
              <w:t>* Goods and Services Information - Includes, but is not limited to, NAICS code, SIC code, Product Service (PSC) code, and Federal Supply Classification (FSC) code.</w:t>
            </w:r>
          </w:p>
        </w:tc>
        <w:tc>
          <w:tcPr>
            <w:tcW w:w="5499" w:type="dxa"/>
            <w:tcBorders>
              <w:left w:val="single" w:sz="4" w:space="0" w:color="auto"/>
            </w:tcBorders>
          </w:tcPr>
          <w:p w14:paraId="49DACA26" w14:textId="4EEF27BA" w:rsidR="00C63011" w:rsidRPr="00B031DE" w:rsidRDefault="00C63011" w:rsidP="00B36F08">
            <w:pPr>
              <w:rPr>
                <w:rFonts w:eastAsia="Calibri"/>
                <w:sz w:val="22"/>
                <w:szCs w:val="22"/>
                <w:lang w:val="fr-FR"/>
              </w:rPr>
            </w:pPr>
            <w:r w:rsidRPr="00CC6AFB">
              <w:rPr>
                <w:rFonts w:eastAsia="Calibri"/>
                <w:sz w:val="22"/>
                <w:szCs w:val="22"/>
                <w:lang w:val="fr-FR"/>
              </w:rPr>
              <w:t>* Informations sur les biens et services, comprenant sans toutefois s</w:t>
            </w:r>
            <w:r w:rsidR="006A38C5">
              <w:rPr>
                <w:rFonts w:eastAsia="Calibri"/>
                <w:sz w:val="22"/>
                <w:szCs w:val="22"/>
                <w:lang w:val="fr-FR"/>
              </w:rPr>
              <w:t>’</w:t>
            </w:r>
            <w:r w:rsidRPr="00CC6AFB">
              <w:rPr>
                <w:rFonts w:eastAsia="Calibri"/>
                <w:sz w:val="22"/>
                <w:szCs w:val="22"/>
                <w:lang w:val="fr-FR"/>
              </w:rPr>
              <w:t xml:space="preserve">y limiter, le code NAICS, le code SIC, le code Product Service (PSC) et le </w:t>
            </w:r>
            <w:r w:rsidRPr="00252D01">
              <w:rPr>
                <w:rFonts w:eastAsia="Calibri"/>
                <w:sz w:val="22"/>
                <w:szCs w:val="22"/>
                <w:lang w:val="fr-FR"/>
              </w:rPr>
              <w:t>code Federal Supply Classification (FSC).</w:t>
            </w:r>
          </w:p>
        </w:tc>
      </w:tr>
      <w:tr w:rsidR="00C63011" w:rsidRPr="007A23DA" w14:paraId="6DDECBF6" w14:textId="6B632521" w:rsidTr="00880188">
        <w:tc>
          <w:tcPr>
            <w:tcW w:w="5499" w:type="dxa"/>
            <w:tcBorders>
              <w:right w:val="single" w:sz="4" w:space="0" w:color="auto"/>
            </w:tcBorders>
          </w:tcPr>
          <w:p w14:paraId="72DEF15F" w14:textId="77777777" w:rsidR="00C63011" w:rsidRPr="00CC6AFB" w:rsidRDefault="00C63011" w:rsidP="00B36F08">
            <w:pPr>
              <w:rPr>
                <w:rFonts w:eastAsia="Calibri"/>
                <w:sz w:val="22"/>
                <w:szCs w:val="22"/>
              </w:rPr>
            </w:pPr>
            <w:r w:rsidRPr="00CC6AFB">
              <w:rPr>
                <w:rFonts w:eastAsia="Calibri"/>
                <w:sz w:val="22"/>
                <w:szCs w:val="22"/>
              </w:rPr>
              <w:t>* Financial Information - Includes, but is not limited to, financial institution, American Banking Association (ABA) routing number, account number, remittance address, lock box number, automated clearing house (ACH) information, and credit card information.</w:t>
            </w:r>
          </w:p>
        </w:tc>
        <w:tc>
          <w:tcPr>
            <w:tcW w:w="5499" w:type="dxa"/>
            <w:tcBorders>
              <w:left w:val="single" w:sz="4" w:space="0" w:color="auto"/>
            </w:tcBorders>
          </w:tcPr>
          <w:p w14:paraId="55944CDC" w14:textId="2BB0009C" w:rsidR="00C63011" w:rsidRPr="00B031DE" w:rsidRDefault="00C63011" w:rsidP="00B36F08">
            <w:pPr>
              <w:rPr>
                <w:rFonts w:eastAsia="Calibri"/>
                <w:sz w:val="22"/>
                <w:szCs w:val="22"/>
                <w:lang w:val="fr-FR"/>
              </w:rPr>
            </w:pPr>
            <w:r w:rsidRPr="00CC6AFB">
              <w:rPr>
                <w:rFonts w:eastAsia="Calibri"/>
                <w:sz w:val="22"/>
                <w:szCs w:val="22"/>
                <w:lang w:val="fr-FR"/>
              </w:rPr>
              <w:t>* Informations financières, comprenant sans toutefois s</w:t>
            </w:r>
            <w:r w:rsidR="006A38C5">
              <w:rPr>
                <w:rFonts w:eastAsia="Calibri"/>
                <w:sz w:val="22"/>
                <w:szCs w:val="22"/>
                <w:lang w:val="fr-FR"/>
              </w:rPr>
              <w:t>’</w:t>
            </w:r>
            <w:r w:rsidRPr="00CC6AFB">
              <w:rPr>
                <w:rFonts w:eastAsia="Calibri"/>
                <w:sz w:val="22"/>
                <w:szCs w:val="22"/>
                <w:lang w:val="fr-FR"/>
              </w:rPr>
              <w:t>y limiter, l</w:t>
            </w:r>
            <w:r w:rsidR="006A38C5">
              <w:rPr>
                <w:rFonts w:eastAsia="Calibri"/>
                <w:sz w:val="22"/>
                <w:szCs w:val="22"/>
                <w:lang w:val="fr-FR"/>
              </w:rPr>
              <w:t>’</w:t>
            </w:r>
            <w:r w:rsidRPr="00CC6AFB">
              <w:rPr>
                <w:rFonts w:eastAsia="Calibri"/>
                <w:sz w:val="22"/>
                <w:szCs w:val="22"/>
                <w:lang w:val="fr-FR"/>
              </w:rPr>
              <w:t>institution financière, le code d</w:t>
            </w:r>
            <w:r w:rsidR="006A38C5">
              <w:rPr>
                <w:rFonts w:eastAsia="Calibri"/>
                <w:sz w:val="22"/>
                <w:szCs w:val="22"/>
                <w:lang w:val="fr-FR"/>
              </w:rPr>
              <w:t>’</w:t>
            </w:r>
            <w:r w:rsidRPr="00CC6AFB">
              <w:rPr>
                <w:rFonts w:eastAsia="Calibri"/>
                <w:sz w:val="22"/>
                <w:szCs w:val="22"/>
                <w:lang w:val="fr-FR"/>
              </w:rPr>
              <w:t>acheminement de l</w:t>
            </w:r>
            <w:r w:rsidR="006A38C5">
              <w:rPr>
                <w:rFonts w:eastAsia="Calibri"/>
                <w:sz w:val="22"/>
                <w:szCs w:val="22"/>
                <w:lang w:val="fr-FR"/>
              </w:rPr>
              <w:t>’</w:t>
            </w:r>
            <w:r w:rsidRPr="00CC6AFB">
              <w:rPr>
                <w:rFonts w:eastAsia="Calibri"/>
                <w:sz w:val="22"/>
                <w:szCs w:val="22"/>
                <w:lang w:val="fr-FR"/>
              </w:rPr>
              <w:t>American Banking Association (ABA), le numéro de compte, l</w:t>
            </w:r>
            <w:r w:rsidR="006A38C5">
              <w:rPr>
                <w:rFonts w:eastAsia="Calibri"/>
                <w:sz w:val="22"/>
                <w:szCs w:val="22"/>
                <w:lang w:val="fr-FR"/>
              </w:rPr>
              <w:t>’</w:t>
            </w:r>
            <w:r w:rsidRPr="00CC6AFB">
              <w:rPr>
                <w:rFonts w:eastAsia="Calibri"/>
                <w:sz w:val="22"/>
                <w:szCs w:val="22"/>
                <w:lang w:val="fr-FR"/>
              </w:rPr>
              <w:t>adresse de paiement, le numéro de boîte postale, les informations ACH (Automated Clearing House) et les coordonnées de la carte de crédit.</w:t>
            </w:r>
          </w:p>
        </w:tc>
      </w:tr>
    </w:tbl>
    <w:p w14:paraId="042AAA11" w14:textId="632B160A" w:rsidR="00F659A6" w:rsidRDefault="00F659A6" w:rsidP="00B36F08">
      <w:pPr>
        <w:rPr>
          <w:b/>
          <w:bCs/>
          <w:lang w:val="fr-FR"/>
        </w:rPr>
      </w:pPr>
    </w:p>
    <w:p w14:paraId="38177587" w14:textId="06F967F6" w:rsidR="00F659A6" w:rsidRDefault="00F659A6" w:rsidP="00B36F08">
      <w:pPr>
        <w:rPr>
          <w:b/>
          <w:bCs/>
          <w:lang w:val="fr-FR"/>
        </w:rPr>
      </w:pPr>
    </w:p>
    <w:p w14:paraId="3BEB2671" w14:textId="77777777" w:rsidR="00DD1600" w:rsidRDefault="00DD1600" w:rsidP="00B36F08">
      <w:pPr>
        <w:rPr>
          <w:b/>
          <w:bCs/>
          <w:lang w:val="fr-FR"/>
        </w:rPr>
      </w:pPr>
    </w:p>
    <w:p w14:paraId="5FC74CDD" w14:textId="77777777" w:rsidR="00DD1600" w:rsidRDefault="00DD1600" w:rsidP="00B36F08">
      <w:pPr>
        <w:rPr>
          <w:b/>
          <w:bCs/>
          <w:lang w:val="fr-FR"/>
        </w:rPr>
      </w:pPr>
    </w:p>
    <w:p w14:paraId="4FEDC8E4" w14:textId="7D5B4C69" w:rsidR="00491541" w:rsidRPr="000D29E7" w:rsidRDefault="00491541" w:rsidP="00B36F08">
      <w:pPr>
        <w:rPr>
          <w:b/>
          <w:bCs/>
          <w:lang w:val="fr-FR"/>
        </w:rPr>
      </w:pPr>
    </w:p>
    <w:sectPr w:rsidR="00491541" w:rsidRPr="000D29E7" w:rsidSect="00455554">
      <w:pgSz w:w="12240" w:h="15840"/>
      <w:pgMar w:top="720" w:right="720" w:bottom="720" w:left="720" w:header="720" w:footer="432"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Abdoulaye Alhassane" w:date="2026-03-25T16:59:00Z" w:initials="AA">
    <w:p w14:paraId="7F83B400" w14:textId="77777777" w:rsidR="0072182C" w:rsidRDefault="0072182C" w:rsidP="0072182C">
      <w:pPr>
        <w:pStyle w:val="Commentaire"/>
      </w:pPr>
      <w:r>
        <w:rPr>
          <w:rStyle w:val="Marquedecommentaire"/>
        </w:rPr>
        <w:annotationRef/>
      </w:r>
      <w:r>
        <w:t>Pour l’excercice 2025, le cabinet Le cabinet d'expertise comptable devra :</w:t>
      </w:r>
    </w:p>
    <w:p w14:paraId="7A9D72BC" w14:textId="77777777" w:rsidR="0072182C" w:rsidRDefault="0072182C" w:rsidP="0072182C">
      <w:pPr>
        <w:pStyle w:val="Commentaire"/>
        <w:numPr>
          <w:ilvl w:val="0"/>
          <w:numId w:val="154"/>
        </w:numPr>
      </w:pPr>
      <w:r>
        <w:rPr>
          <w:color w:val="000000"/>
        </w:rPr>
        <w:t xml:space="preserve">Créer un Plan comptable SYCEBNL et procéder à un </w:t>
      </w:r>
      <w:r>
        <w:t>mapping des comptes et correspondances CHEMONICS /SYCEBNL (2025) et confirmer les correspondances d'application du plan comptable SYCEBNL</w:t>
      </w:r>
      <w:r>
        <w:rPr>
          <w:color w:val="000000"/>
        </w:rPr>
        <w:t xml:space="preserve"> à travers un retraitement des données comptables 2025 (GL &amp; BG) ;</w:t>
      </w:r>
    </w:p>
    <w:p w14:paraId="0547978D" w14:textId="77777777" w:rsidR="0072182C" w:rsidRDefault="0072182C" w:rsidP="0072182C">
      <w:pPr>
        <w:pStyle w:val="Commentaire"/>
        <w:numPr>
          <w:ilvl w:val="0"/>
          <w:numId w:val="154"/>
        </w:numPr>
      </w:pPr>
      <w:r>
        <w:rPr>
          <w:color w:val="000000"/>
        </w:rPr>
        <w:t xml:space="preserve">Valider la balance générale SYCEBNL ; </w:t>
      </w:r>
    </w:p>
    <w:p w14:paraId="268DBC70" w14:textId="77777777" w:rsidR="0072182C" w:rsidRDefault="0072182C" w:rsidP="0072182C">
      <w:pPr>
        <w:pStyle w:val="Commentaire"/>
        <w:numPr>
          <w:ilvl w:val="0"/>
          <w:numId w:val="154"/>
        </w:numPr>
      </w:pPr>
      <w:r>
        <w:rPr>
          <w:color w:val="000000"/>
        </w:rPr>
        <w:t>Élaborer les états financiers 2025 conformément au SYCEBNL et sous fichier automatisé EXCEL.</w:t>
      </w:r>
    </w:p>
    <w:p w14:paraId="40417D00" w14:textId="77777777" w:rsidR="0072182C" w:rsidRDefault="0072182C" w:rsidP="0072182C">
      <w:pPr>
        <w:pStyle w:val="Commentaire"/>
        <w:numPr>
          <w:ilvl w:val="0"/>
          <w:numId w:val="154"/>
        </w:numPr>
      </w:pPr>
      <w:r>
        <w:rPr>
          <w:color w:val="000000"/>
        </w:rPr>
        <w:t>Produire le bilan d’ouverture 2026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0417D0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E7E0FC" w16cex:dateUtc="2026-03-25T15: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0417D00" w16cid:durableId="4DE7E0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12667" w14:textId="77777777" w:rsidR="001772DD" w:rsidRDefault="001772DD" w:rsidP="00443DA6">
      <w:r>
        <w:separator/>
      </w:r>
    </w:p>
  </w:endnote>
  <w:endnote w:type="continuationSeparator" w:id="0">
    <w:p w14:paraId="23DC50DA" w14:textId="77777777" w:rsidR="001772DD" w:rsidRDefault="001772DD" w:rsidP="00443DA6">
      <w:r>
        <w:continuationSeparator/>
      </w:r>
    </w:p>
  </w:endnote>
  <w:endnote w:type="continuationNotice" w:id="1">
    <w:p w14:paraId="39DC3D67" w14:textId="77777777" w:rsidR="001772DD" w:rsidRDefault="001772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D8B5565-1C67-4BEF-8750-6D8DD0722630}"/>
    <w:embedBold r:id="rId2" w:fontKey="{488FF5B1-768E-48D0-BB41-211A88241544}"/>
    <w:embedItalic r:id="rId3" w:fontKey="{5D2BDE83-8743-4355-AE3A-6A981193D5D3}"/>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embedRegular r:id="rId4" w:fontKey="{1EF2A0C6-221D-4A1D-8C3C-ACC99F8AB5DF}"/>
  </w:font>
  <w:font w:name="Arial Black">
    <w:panose1 w:val="020B0A04020102020204"/>
    <w:charset w:val="00"/>
    <w:family w:val="swiss"/>
    <w:pitch w:val="variable"/>
    <w:sig w:usb0="A00002AF" w:usb1="400078FB" w:usb2="00000000" w:usb3="00000000" w:csb0="0000009F" w:csb1="00000000"/>
    <w:embedRegular r:id="rId5" w:fontKey="{6162D1C9-1A2B-4148-9D50-091F22FDB62B}"/>
  </w:font>
  <w:font w:name="Tahoma">
    <w:panose1 w:val="020B0604030504040204"/>
    <w:charset w:val="00"/>
    <w:family w:val="swiss"/>
    <w:pitch w:val="variable"/>
    <w:sig w:usb0="E1002EFF" w:usb1="C000605B" w:usb2="00000029" w:usb3="00000000" w:csb0="000101FF" w:csb1="00000000"/>
    <w:embedRegular r:id="rId6" w:fontKey="{D22197DE-DC1A-4FF3-AD3F-7F4ED23FA50A}"/>
  </w:font>
  <w:font w:name="Shruti">
    <w:panose1 w:val="02000500000000000000"/>
    <w:charset w:val="00"/>
    <w:family w:val="swiss"/>
    <w:pitch w:val="variable"/>
    <w:sig w:usb0="0004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7" w:fontKey="{29CD866F-0E01-473D-933D-E15322D84A00}"/>
  </w:font>
  <w:font w:name="Traditional Arabic">
    <w:charset w:val="B2"/>
    <w:family w:val="roman"/>
    <w:pitch w:val="variable"/>
    <w:sig w:usb0="00002003" w:usb1="80000000" w:usb2="00000008" w:usb3="00000000" w:csb0="00000041" w:csb1="00000000"/>
    <w:embedRegular r:id="rId8" w:fontKey="{8272A85D-3565-4612-B50B-3A0667D1CC17}"/>
  </w:font>
  <w:font w:name="Cambria">
    <w:panose1 w:val="02040503050406030204"/>
    <w:charset w:val="00"/>
    <w:family w:val="roman"/>
    <w:pitch w:val="variable"/>
    <w:sig w:usb0="E00006FF" w:usb1="420024FF" w:usb2="02000000" w:usb3="00000000" w:csb0="0000019F" w:csb1="00000000"/>
    <w:embedBold r:id="rId9" w:fontKey="{1C2C0365-7099-47B2-BFF7-9A7FE963883D}"/>
  </w:font>
  <w:font w:name="Aptos">
    <w:charset w:val="00"/>
    <w:family w:val="swiss"/>
    <w:pitch w:val="variable"/>
    <w:sig w:usb0="20000287" w:usb1="00000003" w:usb2="00000000" w:usb3="00000000" w:csb0="0000019F" w:csb1="00000000"/>
    <w:embedRegular r:id="rId10" w:fontKey="{2AEE6818-7943-4697-9CDF-3D15702DDC72}"/>
    <w:embedBold r:id="rId11" w:fontKey="{30A859DC-297A-408C-8193-13719EDEAE5A}"/>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2" w:fontKey="{54295EA0-E9DA-4909-AF81-9D2F072D478F}"/>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E3500" w14:textId="3C93672A" w:rsidR="00CA1EEE" w:rsidRDefault="00CA1EEE" w:rsidP="007509A0">
    <w:pPr>
      <w:pStyle w:val="Pieddepage"/>
      <w:tabs>
        <w:tab w:val="clear" w:pos="10064"/>
        <w:tab w:val="right" w:pos="9360"/>
      </w:tabs>
      <w:ind w:right="310"/>
      <w:jc w:val="right"/>
      <w:rPr>
        <w:rFonts w:ascii="Arial" w:hAnsi="Arial"/>
        <w:sz w:val="14"/>
        <w:szCs w:val="14"/>
      </w:rPr>
    </w:pPr>
    <w:r w:rsidRPr="00F1177A">
      <w:rPr>
        <w:rFonts w:ascii="Arial" w:hAnsi="Arial"/>
      </w:rPr>
      <w:tab/>
    </w:r>
    <w:r w:rsidRPr="00F1177A">
      <w:rPr>
        <w:rFonts w:ascii="Arial" w:hAnsi="Arial"/>
      </w:rPr>
      <w:tab/>
    </w:r>
    <w:r w:rsidRPr="00F1177A">
      <w:rPr>
        <w:rFonts w:ascii="Arial" w:hAnsi="Arial"/>
        <w:sz w:val="14"/>
        <w:szCs w:val="14"/>
      </w:rPr>
      <w:t xml:space="preserve">GlobalQMS ID: </w:t>
    </w:r>
    <w:r w:rsidR="00934321">
      <w:rPr>
        <w:rFonts w:ascii="Arial" w:hAnsi="Arial"/>
        <w:sz w:val="14"/>
        <w:szCs w:val="14"/>
        <w:lang w:val="en-US"/>
      </w:rPr>
      <w:t>11580</w:t>
    </w:r>
    <w:r w:rsidRPr="00F1177A">
      <w:rPr>
        <w:rFonts w:ascii="Arial" w:hAnsi="Arial"/>
        <w:sz w:val="14"/>
        <w:szCs w:val="14"/>
      </w:rPr>
      <w:t>.</w:t>
    </w:r>
    <w:r w:rsidR="007200D4">
      <w:rPr>
        <w:rFonts w:ascii="Arial" w:hAnsi="Arial"/>
        <w:sz w:val="14"/>
        <w:szCs w:val="14"/>
        <w:lang w:val="en-US"/>
      </w:rPr>
      <w:t>2</w:t>
    </w:r>
    <w:r w:rsidRPr="00F1177A">
      <w:rPr>
        <w:rFonts w:ascii="Arial" w:hAnsi="Arial"/>
        <w:sz w:val="14"/>
        <w:szCs w:val="14"/>
      </w:rPr>
      <w:t xml:space="preserve">, </w:t>
    </w:r>
    <w:r w:rsidR="007200D4">
      <w:rPr>
        <w:rFonts w:ascii="Arial" w:hAnsi="Arial"/>
        <w:sz w:val="14"/>
        <w:szCs w:val="14"/>
        <w:lang w:val="en-US"/>
      </w:rPr>
      <w:t>29 November 2023</w:t>
    </w:r>
  </w:p>
  <w:p w14:paraId="410D4ADC" w14:textId="7B305BFF" w:rsidR="00934321" w:rsidRPr="007200D4" w:rsidRDefault="00934321" w:rsidP="00934321">
    <w:pPr>
      <w:pStyle w:val="Pieddepage"/>
      <w:tabs>
        <w:tab w:val="clear" w:pos="10064"/>
        <w:tab w:val="right" w:pos="9360"/>
      </w:tabs>
      <w:ind w:right="310"/>
      <w:jc w:val="right"/>
      <w:rPr>
        <w:rFonts w:ascii="Arial" w:hAnsi="Arial" w:cs="Arial"/>
        <w:sz w:val="14"/>
        <w:szCs w:val="14"/>
        <w:lang w:val="en-US"/>
      </w:rPr>
    </w:pPr>
    <w:r>
      <w:rPr>
        <w:rFonts w:ascii="Arial" w:hAnsi="Arial"/>
        <w:sz w:val="14"/>
        <w:szCs w:val="14"/>
        <w:lang w:val="en-US"/>
      </w:rPr>
      <w:t xml:space="preserve">Based on </w:t>
    </w:r>
    <w:r w:rsidRPr="00F1177A">
      <w:rPr>
        <w:rFonts w:ascii="Arial" w:hAnsi="Arial"/>
        <w:sz w:val="14"/>
        <w:szCs w:val="14"/>
      </w:rPr>
      <w:t>GlobalQMS ID: 681.1</w:t>
    </w:r>
    <w:r w:rsidR="007200D4">
      <w:rPr>
        <w:rFonts w:ascii="Arial" w:hAnsi="Arial"/>
        <w:sz w:val="14"/>
        <w:szCs w:val="14"/>
        <w:lang w:val="en-US"/>
      </w:rPr>
      <w:t>5</w:t>
    </w:r>
    <w:r w:rsidRPr="00F1177A">
      <w:rPr>
        <w:rFonts w:ascii="Arial" w:hAnsi="Arial"/>
        <w:sz w:val="14"/>
        <w:szCs w:val="14"/>
      </w:rPr>
      <w:t xml:space="preserve">, </w:t>
    </w:r>
    <w:r w:rsidR="007200D4">
      <w:rPr>
        <w:rFonts w:ascii="Arial" w:hAnsi="Arial"/>
        <w:sz w:val="14"/>
        <w:szCs w:val="14"/>
        <w:lang w:val="en-US"/>
      </w:rPr>
      <w:t>29 November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7131D" w14:textId="2BE29B46" w:rsidR="00CA1EEE" w:rsidRPr="00F26364" w:rsidRDefault="00CA1EEE" w:rsidP="00823266">
    <w:pPr>
      <w:pStyle w:val="Pieddepage"/>
      <w:tabs>
        <w:tab w:val="clear" w:pos="10064"/>
        <w:tab w:val="right" w:pos="9360"/>
      </w:tabs>
      <w:jc w:val="right"/>
      <w:rPr>
        <w:rFonts w:ascii="Arial" w:hAnsi="Arial" w:cs="Arial"/>
        <w:sz w:val="14"/>
        <w:szCs w:val="14"/>
      </w:rPr>
    </w:pPr>
    <w:r>
      <w:rPr>
        <w:rFonts w:ascii="Arial" w:hAnsi="Arial"/>
        <w:lang w:val="fr-FR"/>
      </w:rPr>
      <w:tab/>
    </w:r>
    <w:r>
      <w:rPr>
        <w:rFonts w:ascii="Arial" w:hAnsi="Arial"/>
        <w:lang w:val="fr-FR"/>
      </w:rPr>
      <w:tab/>
    </w:r>
    <w:r>
      <w:rPr>
        <w:rFonts w:ascii="Arial" w:hAnsi="Arial"/>
        <w:lang w:val="fr-FR"/>
      </w:rPr>
      <w:tab/>
    </w:r>
    <w:r>
      <w:rPr>
        <w:rFonts w:ascii="Arial" w:hAnsi="Arial"/>
        <w:lang w:val="fr-FR"/>
      </w:rPr>
      <w:tab/>
    </w:r>
    <w:r>
      <w:rPr>
        <w:rFonts w:ascii="Arial" w:hAnsi="Arial"/>
        <w:sz w:val="14"/>
        <w:szCs w:val="14"/>
        <w:lang w:val="fr-FR"/>
      </w:rPr>
      <w:t>GlobalQMS ID : 681.11, 8 juin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C952D" w14:textId="77777777" w:rsidR="001772DD" w:rsidRDefault="001772DD" w:rsidP="00443DA6">
      <w:r>
        <w:separator/>
      </w:r>
    </w:p>
  </w:footnote>
  <w:footnote w:type="continuationSeparator" w:id="0">
    <w:p w14:paraId="34E2B26C" w14:textId="77777777" w:rsidR="001772DD" w:rsidRDefault="001772DD" w:rsidP="00443DA6">
      <w:r>
        <w:continuationSeparator/>
      </w:r>
    </w:p>
  </w:footnote>
  <w:footnote w:type="continuationNotice" w:id="1">
    <w:p w14:paraId="711B2275" w14:textId="77777777" w:rsidR="001772DD" w:rsidRDefault="001772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Look w:val="04A0" w:firstRow="1" w:lastRow="0" w:firstColumn="1" w:lastColumn="0" w:noHBand="0" w:noVBand="1"/>
    </w:tblPr>
    <w:tblGrid>
      <w:gridCol w:w="5353"/>
      <w:gridCol w:w="5387"/>
    </w:tblGrid>
    <w:tr w:rsidR="00421CD8" w:rsidRPr="003443C8" w14:paraId="6ACEA914" w14:textId="77777777" w:rsidTr="007509A0">
      <w:tc>
        <w:tcPr>
          <w:tcW w:w="5353" w:type="dxa"/>
        </w:tcPr>
        <w:p w14:paraId="319934AA" w14:textId="0DF4786A" w:rsidR="00421CD8" w:rsidRPr="00F1177A" w:rsidRDefault="00421CD8" w:rsidP="00421CD8">
          <w:pPr>
            <w:pStyle w:val="En-tte"/>
            <w:spacing w:line="240" w:lineRule="auto"/>
            <w:jc w:val="right"/>
            <w:rPr>
              <w:b w:val="0"/>
              <w:sz w:val="20"/>
            </w:rPr>
          </w:pPr>
          <w:r w:rsidRPr="00445AEC">
            <w:rPr>
              <w:b w:val="0"/>
              <w:sz w:val="20"/>
            </w:rPr>
            <w:t>RFP</w:t>
          </w:r>
          <w:r w:rsidR="001676F1" w:rsidRPr="00445AEC">
            <w:rPr>
              <w:b w:val="0"/>
              <w:sz w:val="20"/>
            </w:rPr>
            <w:t>-NER-</w:t>
          </w:r>
          <w:r w:rsidR="0097182E" w:rsidRPr="00445AEC">
            <w:rPr>
              <w:b w:val="0"/>
              <w:sz w:val="20"/>
            </w:rPr>
            <w:t>0</w:t>
          </w:r>
          <w:r w:rsidR="0097182E">
            <w:rPr>
              <w:b w:val="0"/>
              <w:sz w:val="20"/>
            </w:rPr>
            <w:t>99</w:t>
          </w:r>
        </w:p>
        <w:p w14:paraId="38D27F93" w14:textId="021B0E3B" w:rsidR="00421CD8" w:rsidRPr="00F1177A" w:rsidRDefault="00421CD8" w:rsidP="00421CD8">
          <w:pPr>
            <w:pStyle w:val="En-tte"/>
            <w:spacing w:line="240" w:lineRule="auto"/>
            <w:jc w:val="right"/>
            <w:rPr>
              <w:b w:val="0"/>
              <w:sz w:val="20"/>
            </w:rPr>
          </w:pPr>
          <w:r w:rsidRPr="00F1177A">
            <w:rPr>
              <w:b w:val="0"/>
              <w:sz w:val="20"/>
            </w:rPr>
            <w:t xml:space="preserve">Page </w:t>
          </w:r>
          <w:r w:rsidRPr="00F1177A">
            <w:rPr>
              <w:b w:val="0"/>
              <w:color w:val="2B579A"/>
              <w:sz w:val="20"/>
              <w:shd w:val="clear" w:color="auto" w:fill="E6E6E6"/>
            </w:rPr>
            <w:fldChar w:fldCharType="begin"/>
          </w:r>
          <w:r w:rsidRPr="00F1177A">
            <w:rPr>
              <w:b w:val="0"/>
              <w:sz w:val="20"/>
            </w:rPr>
            <w:instrText xml:space="preserve"> PAGE </w:instrText>
          </w:r>
          <w:r w:rsidRPr="00F1177A">
            <w:rPr>
              <w:b w:val="0"/>
              <w:color w:val="2B579A"/>
              <w:sz w:val="20"/>
              <w:shd w:val="clear" w:color="auto" w:fill="E6E6E6"/>
            </w:rPr>
            <w:fldChar w:fldCharType="separate"/>
          </w:r>
          <w:r w:rsidRPr="00F1177A">
            <w:rPr>
              <w:b w:val="0"/>
              <w:sz w:val="20"/>
            </w:rPr>
            <w:t>1</w:t>
          </w:r>
          <w:r w:rsidRPr="00F1177A">
            <w:rPr>
              <w:b w:val="0"/>
              <w:color w:val="2B579A"/>
              <w:sz w:val="20"/>
              <w:shd w:val="clear" w:color="auto" w:fill="E6E6E6"/>
            </w:rPr>
            <w:fldChar w:fldCharType="end"/>
          </w:r>
          <w:r w:rsidRPr="00F1177A">
            <w:rPr>
              <w:b w:val="0"/>
              <w:sz w:val="20"/>
            </w:rPr>
            <w:t xml:space="preserve"> of </w:t>
          </w:r>
          <w:r w:rsidRPr="00F1177A">
            <w:rPr>
              <w:b w:val="0"/>
              <w:color w:val="2B579A"/>
              <w:sz w:val="20"/>
              <w:shd w:val="clear" w:color="auto" w:fill="E6E6E6"/>
            </w:rPr>
            <w:fldChar w:fldCharType="begin"/>
          </w:r>
          <w:r w:rsidRPr="00F1177A">
            <w:rPr>
              <w:b w:val="0"/>
              <w:sz w:val="20"/>
            </w:rPr>
            <w:instrText xml:space="preserve"> NUMPAGES  </w:instrText>
          </w:r>
          <w:r w:rsidRPr="00F1177A">
            <w:rPr>
              <w:b w:val="0"/>
              <w:color w:val="2B579A"/>
              <w:sz w:val="20"/>
              <w:shd w:val="clear" w:color="auto" w:fill="E6E6E6"/>
            </w:rPr>
            <w:fldChar w:fldCharType="separate"/>
          </w:r>
          <w:r w:rsidRPr="00F1177A">
            <w:rPr>
              <w:b w:val="0"/>
              <w:sz w:val="20"/>
            </w:rPr>
            <w:t>30</w:t>
          </w:r>
          <w:r w:rsidRPr="00F1177A">
            <w:rPr>
              <w:b w:val="0"/>
              <w:color w:val="2B579A"/>
              <w:sz w:val="20"/>
              <w:shd w:val="clear" w:color="auto" w:fill="E6E6E6"/>
            </w:rPr>
            <w:fldChar w:fldCharType="end"/>
          </w:r>
        </w:p>
      </w:tc>
      <w:tc>
        <w:tcPr>
          <w:tcW w:w="5387" w:type="dxa"/>
        </w:tcPr>
        <w:p w14:paraId="72DD0BE3" w14:textId="2BCFB322" w:rsidR="001676F1" w:rsidRPr="00F1177A" w:rsidRDefault="001676F1" w:rsidP="001676F1">
          <w:pPr>
            <w:pStyle w:val="En-tte"/>
            <w:spacing w:line="240" w:lineRule="auto"/>
            <w:jc w:val="right"/>
            <w:rPr>
              <w:b w:val="0"/>
              <w:sz w:val="20"/>
            </w:rPr>
          </w:pPr>
          <w:r w:rsidRPr="00445AEC">
            <w:rPr>
              <w:b w:val="0"/>
              <w:sz w:val="20"/>
            </w:rPr>
            <w:t>RFP-NER-</w:t>
          </w:r>
          <w:r w:rsidR="0097182E" w:rsidRPr="00445AEC">
            <w:rPr>
              <w:b w:val="0"/>
              <w:sz w:val="20"/>
            </w:rPr>
            <w:t>0</w:t>
          </w:r>
          <w:r w:rsidR="0097182E">
            <w:rPr>
              <w:b w:val="0"/>
              <w:sz w:val="20"/>
            </w:rPr>
            <w:t>99</w:t>
          </w:r>
        </w:p>
        <w:p w14:paraId="7E75085C" w14:textId="692E1967" w:rsidR="00421CD8" w:rsidRPr="00F1177A" w:rsidRDefault="00421CD8" w:rsidP="00421CD8">
          <w:pPr>
            <w:pStyle w:val="En-tte"/>
            <w:spacing w:line="240" w:lineRule="auto"/>
            <w:jc w:val="right"/>
            <w:rPr>
              <w:b w:val="0"/>
              <w:sz w:val="20"/>
              <w:highlight w:val="yellow"/>
            </w:rPr>
          </w:pPr>
          <w:r w:rsidRPr="00F1177A">
            <w:rPr>
              <w:b w:val="0"/>
              <w:sz w:val="20"/>
              <w:lang w:val="fr-FR"/>
            </w:rPr>
            <w:t>Page </w:t>
          </w:r>
          <w:r w:rsidRPr="00F1177A">
            <w:rPr>
              <w:b w:val="0"/>
              <w:color w:val="2B579A"/>
              <w:sz w:val="20"/>
              <w:shd w:val="clear" w:color="auto" w:fill="E6E6E6"/>
              <w:lang w:val="fr-FR"/>
            </w:rPr>
            <w:fldChar w:fldCharType="begin"/>
          </w:r>
          <w:r w:rsidRPr="00F1177A">
            <w:rPr>
              <w:b w:val="0"/>
              <w:sz w:val="20"/>
              <w:lang w:val="fr-FR"/>
            </w:rPr>
            <w:instrText xml:space="preserve"> PAGE </w:instrText>
          </w:r>
          <w:r w:rsidRPr="00F1177A">
            <w:rPr>
              <w:b w:val="0"/>
              <w:color w:val="2B579A"/>
              <w:sz w:val="20"/>
              <w:shd w:val="clear" w:color="auto" w:fill="E6E6E6"/>
              <w:lang w:val="fr-FR"/>
            </w:rPr>
            <w:fldChar w:fldCharType="separate"/>
          </w:r>
          <w:r w:rsidRPr="00F1177A">
            <w:rPr>
              <w:b w:val="0"/>
              <w:sz w:val="20"/>
              <w:lang w:val="fr-FR"/>
            </w:rPr>
            <w:t>1</w:t>
          </w:r>
          <w:r w:rsidRPr="00F1177A">
            <w:rPr>
              <w:b w:val="0"/>
              <w:color w:val="2B579A"/>
              <w:sz w:val="20"/>
              <w:shd w:val="clear" w:color="auto" w:fill="E6E6E6"/>
              <w:lang w:val="fr-FR"/>
            </w:rPr>
            <w:fldChar w:fldCharType="end"/>
          </w:r>
          <w:r w:rsidRPr="00F1177A">
            <w:rPr>
              <w:b w:val="0"/>
              <w:sz w:val="20"/>
              <w:lang w:val="fr-FR"/>
            </w:rPr>
            <w:t xml:space="preserve"> sur </w:t>
          </w:r>
          <w:r w:rsidRPr="00F1177A">
            <w:rPr>
              <w:b w:val="0"/>
              <w:color w:val="2B579A"/>
              <w:sz w:val="20"/>
              <w:shd w:val="clear" w:color="auto" w:fill="E6E6E6"/>
              <w:lang w:val="fr-FR"/>
            </w:rPr>
            <w:fldChar w:fldCharType="begin"/>
          </w:r>
          <w:r w:rsidRPr="00F1177A">
            <w:rPr>
              <w:b w:val="0"/>
              <w:sz w:val="20"/>
              <w:lang w:val="fr-FR"/>
            </w:rPr>
            <w:instrText xml:space="preserve"> NUMPAGES  </w:instrText>
          </w:r>
          <w:r w:rsidRPr="00F1177A">
            <w:rPr>
              <w:b w:val="0"/>
              <w:color w:val="2B579A"/>
              <w:sz w:val="20"/>
              <w:shd w:val="clear" w:color="auto" w:fill="E6E6E6"/>
              <w:lang w:val="fr-FR"/>
            </w:rPr>
            <w:fldChar w:fldCharType="separate"/>
          </w:r>
          <w:r w:rsidRPr="00F1177A">
            <w:rPr>
              <w:b w:val="0"/>
              <w:sz w:val="20"/>
              <w:lang w:val="fr-FR"/>
            </w:rPr>
            <w:t>30</w:t>
          </w:r>
          <w:r w:rsidRPr="00F1177A">
            <w:rPr>
              <w:b w:val="0"/>
              <w:color w:val="2B579A"/>
              <w:sz w:val="20"/>
              <w:shd w:val="clear" w:color="auto" w:fill="E6E6E6"/>
              <w:lang w:val="fr-FR"/>
            </w:rPr>
            <w:fldChar w:fldCharType="end"/>
          </w:r>
        </w:p>
      </w:tc>
    </w:tr>
  </w:tbl>
  <w:p w14:paraId="5782A3A8" w14:textId="77777777" w:rsidR="00CA1EEE" w:rsidRPr="00F1177A" w:rsidRDefault="00CA1EEE" w:rsidP="00443DA6">
    <w:pPr>
      <w:pStyle w:val="En-tte"/>
      <w:spacing w:line="240" w:lineRule="auto"/>
      <w:jc w:val="right"/>
      <w:rPr>
        <w:rFonts w:ascii="Arial" w:hAnsi="Arial" w:cs="Arial"/>
        <w:b w:val="0"/>
        <w:sz w:val="18"/>
        <w:szCs w:val="18"/>
      </w:rPr>
    </w:pPr>
  </w:p>
</w:hdr>
</file>

<file path=word/intelligence2.xml><?xml version="1.0" encoding="utf-8"?>
<int2:intelligence xmlns:int2="http://schemas.microsoft.com/office/intelligence/2020/intelligence" xmlns:oel="http://schemas.microsoft.com/office/2019/extlst">
  <int2:observations>
    <int2:textHash int2:hashCode="xz4BiaYfnTk0EO" int2:id="8Emsq5G9">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3902"/>
        </w:tabs>
        <w:ind w:left="3902" w:hanging="360"/>
      </w:pPr>
      <w:rPr>
        <w:rFonts w:ascii="Symbol" w:hAnsi="Symbol"/>
      </w:rPr>
    </w:lvl>
  </w:abstractNum>
  <w:abstractNum w:abstractNumId="1" w15:restartNumberingAfterBreak="0">
    <w:nsid w:val="00000004"/>
    <w:multiLevelType w:val="singleLevel"/>
    <w:tmpl w:val="00000004"/>
    <w:name w:val="WW8Num4"/>
    <w:lvl w:ilvl="0">
      <w:start w:val="1"/>
      <w:numFmt w:val="decimal"/>
      <w:lvlText w:val="%1."/>
      <w:lvlJc w:val="left"/>
      <w:pPr>
        <w:tabs>
          <w:tab w:val="num" w:pos="360"/>
        </w:tabs>
        <w:ind w:left="360" w:hanging="360"/>
      </w:pPr>
    </w:lvl>
  </w:abstractNum>
  <w:abstractNum w:abstractNumId="2" w15:restartNumberingAfterBreak="0">
    <w:nsid w:val="00000006"/>
    <w:multiLevelType w:val="singleLevel"/>
    <w:tmpl w:val="00000006"/>
    <w:lvl w:ilvl="0">
      <w:start w:val="1"/>
      <w:numFmt w:val="lowerRoman"/>
      <w:lvlText w:val="(%1)"/>
      <w:lvlJc w:val="left"/>
      <w:pPr>
        <w:ind w:left="720" w:hanging="360"/>
      </w:pPr>
    </w:lvl>
  </w:abstractNum>
  <w:abstractNum w:abstractNumId="3"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4" w15:restartNumberingAfterBreak="0">
    <w:nsid w:val="0000000A"/>
    <w:multiLevelType w:val="multilevel"/>
    <w:tmpl w:val="75B63E2E"/>
    <w:name w:val="WW8Num10"/>
    <w:lvl w:ilvl="0">
      <w:start w:val="1"/>
      <w:numFmt w:val="lowerRoman"/>
      <w:lvlText w:val="%1."/>
      <w:lvlJc w:val="left"/>
      <w:pPr>
        <w:tabs>
          <w:tab w:val="num" w:pos="1080"/>
        </w:tabs>
        <w:ind w:left="1080" w:hanging="504"/>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
      <w:lvlJc w:val="left"/>
      <w:pPr>
        <w:tabs>
          <w:tab w:val="num" w:pos="3600"/>
        </w:tabs>
        <w:ind w:left="3600" w:hanging="360"/>
      </w:pPr>
      <w:rPr>
        <w:rFonts w:ascii="Symbol" w:hAnsi="Symbol"/>
      </w:rPr>
    </w:lvl>
    <w:lvl w:ilvl="5">
      <w:start w:val="1"/>
      <w:numFmt w:val="bullet"/>
      <w:lvlText w:val=""/>
      <w:lvlJc w:val="left"/>
      <w:pPr>
        <w:tabs>
          <w:tab w:val="num" w:pos="4320"/>
        </w:tabs>
        <w:ind w:left="4320" w:hanging="360"/>
      </w:pPr>
      <w:rPr>
        <w:rFonts w:ascii="Symbol" w:hAnsi="Symbol"/>
      </w:rPr>
    </w:lvl>
    <w:lvl w:ilvl="6">
      <w:start w:val="1"/>
      <w:numFmt w:val="bullet"/>
      <w:lvlText w:val=""/>
      <w:lvlJc w:val="left"/>
      <w:pPr>
        <w:tabs>
          <w:tab w:val="num" w:pos="5040"/>
        </w:tabs>
        <w:ind w:left="5040" w:hanging="360"/>
      </w:pPr>
      <w:rPr>
        <w:rFonts w:ascii="Symbol" w:hAnsi="Symbol"/>
      </w:rPr>
    </w:lvl>
    <w:lvl w:ilvl="7">
      <w:start w:val="1"/>
      <w:numFmt w:val="bullet"/>
      <w:lvlText w:val=""/>
      <w:lvlJc w:val="left"/>
      <w:pPr>
        <w:tabs>
          <w:tab w:val="num" w:pos="5760"/>
        </w:tabs>
        <w:ind w:left="5760" w:hanging="360"/>
      </w:pPr>
      <w:rPr>
        <w:rFonts w:ascii="Symbol" w:hAnsi="Symbol"/>
      </w:rPr>
    </w:lvl>
    <w:lvl w:ilvl="8">
      <w:start w:val="1"/>
      <w:numFmt w:val="bullet"/>
      <w:lvlText w:val=""/>
      <w:lvlJc w:val="left"/>
      <w:pPr>
        <w:tabs>
          <w:tab w:val="num" w:pos="6480"/>
        </w:tabs>
        <w:ind w:left="6480" w:hanging="360"/>
      </w:pPr>
      <w:rPr>
        <w:rFonts w:ascii="Symbol" w:hAnsi="Symbol"/>
      </w:rPr>
    </w:lvl>
  </w:abstractNum>
  <w:abstractNum w:abstractNumId="6" w15:restartNumberingAfterBreak="0">
    <w:nsid w:val="00000011"/>
    <w:multiLevelType w:val="multilevel"/>
    <w:tmpl w:val="DFC29142"/>
    <w:name w:val="WW8Num17"/>
    <w:lvl w:ilvl="0">
      <w:start w:val="1"/>
      <w:numFmt w:val="decimal"/>
      <w:lvlText w:val="%1."/>
      <w:lvlJc w:val="left"/>
      <w:pPr>
        <w:tabs>
          <w:tab w:val="num" w:pos="360"/>
        </w:tabs>
        <w:ind w:left="360" w:hanging="360"/>
      </w:pPr>
      <w:rPr>
        <w:b w:val="0"/>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0000012"/>
    <w:multiLevelType w:val="singleLevel"/>
    <w:tmpl w:val="00000012"/>
    <w:name w:val="WW8Num18"/>
    <w:lvl w:ilvl="0">
      <w:start w:val="1"/>
      <w:numFmt w:val="bullet"/>
      <w:lvlText w:val=""/>
      <w:lvlJc w:val="left"/>
      <w:pPr>
        <w:tabs>
          <w:tab w:val="num" w:pos="1080"/>
        </w:tabs>
        <w:ind w:left="1080" w:hanging="360"/>
      </w:pPr>
      <w:rPr>
        <w:rFonts w:ascii="Symbol" w:hAnsi="Symbol"/>
        <w:sz w:val="20"/>
      </w:rPr>
    </w:lvl>
  </w:abstractNum>
  <w:abstractNum w:abstractNumId="8" w15:restartNumberingAfterBreak="0">
    <w:nsid w:val="00000015"/>
    <w:multiLevelType w:val="multilevel"/>
    <w:tmpl w:val="1BFCD72A"/>
    <w:name w:val="WW8Num21"/>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0000018"/>
    <w:multiLevelType w:val="multilevel"/>
    <w:tmpl w:val="00000018"/>
    <w:name w:val="WW8Num24"/>
    <w:lvl w:ilvl="0">
      <w:start w:val="1"/>
      <w:numFmt w:val="lowerLetter"/>
      <w:lvlText w:val="%1)"/>
      <w:lvlJc w:val="left"/>
      <w:pPr>
        <w:tabs>
          <w:tab w:val="num" w:pos="720"/>
        </w:tabs>
        <w:ind w:left="720" w:hanging="360"/>
      </w:pPr>
    </w:lvl>
    <w:lvl w:ilvl="1">
      <w:start w:val="7"/>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Wingdings" w:hAnsi="Wingdings"/>
        <w:b w:val="0"/>
      </w:rPr>
    </w:lvl>
  </w:abstractNum>
  <w:abstractNum w:abstractNumId="11" w15:restartNumberingAfterBreak="0">
    <w:nsid w:val="00810549"/>
    <w:multiLevelType w:val="hybridMultilevel"/>
    <w:tmpl w:val="D2103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35D3425"/>
    <w:multiLevelType w:val="multilevel"/>
    <w:tmpl w:val="AB76487E"/>
    <w:lvl w:ilvl="0">
      <w:start w:val="1"/>
      <w:numFmt w:val="upperRoman"/>
      <w:lvlText w:val="%1."/>
      <w:lvlJc w:val="left"/>
      <w:pPr>
        <w:ind w:left="360" w:hanging="360"/>
      </w:pPr>
      <w:rPr>
        <w:rFonts w:hint="default"/>
      </w:rPr>
    </w:lvl>
    <w:lvl w:ilvl="1">
      <w:start w:val="7"/>
      <w:numFmt w:val="decimal"/>
      <w:lvlText w:val="%1.%2."/>
      <w:lvlJc w:val="left"/>
      <w:pPr>
        <w:ind w:left="63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2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42C45E2"/>
    <w:multiLevelType w:val="hybridMultilevel"/>
    <w:tmpl w:val="41AE0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45E2D89"/>
    <w:multiLevelType w:val="hybridMultilevel"/>
    <w:tmpl w:val="55E22EA8"/>
    <w:lvl w:ilvl="0" w:tplc="84CAD876">
      <w:start w:val="2"/>
      <w:numFmt w:val="decimal"/>
      <w:lvlText w:val="II.%1."/>
      <w:lvlJc w:val="left"/>
      <w:pPr>
        <w:ind w:left="360" w:hanging="360"/>
      </w:pPr>
      <w:rPr>
        <w:rFonts w:hint="default"/>
      </w:rPr>
    </w:lvl>
    <w:lvl w:ilvl="1" w:tplc="333C1582">
      <w:numFmt w:val="bullet"/>
      <w:lvlText w:val="•"/>
      <w:lvlJc w:val="left"/>
      <w:pPr>
        <w:ind w:left="1800" w:hanging="72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023BB1"/>
    <w:multiLevelType w:val="hybridMultilevel"/>
    <w:tmpl w:val="CE9238F2"/>
    <w:lvl w:ilvl="0" w:tplc="2EB8D2C6">
      <w:start w:val="3"/>
      <w:numFmt w:val="decimal"/>
      <w:lvlText w:val="I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6D83CBB"/>
    <w:multiLevelType w:val="hybridMultilevel"/>
    <w:tmpl w:val="20B8A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8B08E3"/>
    <w:multiLevelType w:val="hybridMultilevel"/>
    <w:tmpl w:val="16AE726C"/>
    <w:lvl w:ilvl="0" w:tplc="0A4E9B2A">
      <w:start w:val="1"/>
      <w:numFmt w:val="bullet"/>
      <w:lvlText w:val=""/>
      <w:lvlJc w:val="left"/>
      <w:pPr>
        <w:ind w:left="720" w:hanging="360"/>
      </w:pPr>
      <w:rPr>
        <w:rFonts w:ascii="Symbol" w:hAnsi="Symbol"/>
      </w:rPr>
    </w:lvl>
    <w:lvl w:ilvl="1" w:tplc="1D60422A">
      <w:start w:val="1"/>
      <w:numFmt w:val="bullet"/>
      <w:lvlText w:val=""/>
      <w:lvlJc w:val="left"/>
      <w:pPr>
        <w:ind w:left="720" w:hanging="360"/>
      </w:pPr>
      <w:rPr>
        <w:rFonts w:ascii="Symbol" w:hAnsi="Symbol"/>
      </w:rPr>
    </w:lvl>
    <w:lvl w:ilvl="2" w:tplc="9A30BEB0">
      <w:start w:val="1"/>
      <w:numFmt w:val="bullet"/>
      <w:lvlText w:val=""/>
      <w:lvlJc w:val="left"/>
      <w:pPr>
        <w:ind w:left="720" w:hanging="360"/>
      </w:pPr>
      <w:rPr>
        <w:rFonts w:ascii="Symbol" w:hAnsi="Symbol"/>
      </w:rPr>
    </w:lvl>
    <w:lvl w:ilvl="3" w:tplc="1D4C4896">
      <w:start w:val="1"/>
      <w:numFmt w:val="bullet"/>
      <w:lvlText w:val=""/>
      <w:lvlJc w:val="left"/>
      <w:pPr>
        <w:ind w:left="720" w:hanging="360"/>
      </w:pPr>
      <w:rPr>
        <w:rFonts w:ascii="Symbol" w:hAnsi="Symbol"/>
      </w:rPr>
    </w:lvl>
    <w:lvl w:ilvl="4" w:tplc="28A2134E">
      <w:start w:val="1"/>
      <w:numFmt w:val="bullet"/>
      <w:lvlText w:val=""/>
      <w:lvlJc w:val="left"/>
      <w:pPr>
        <w:ind w:left="720" w:hanging="360"/>
      </w:pPr>
      <w:rPr>
        <w:rFonts w:ascii="Symbol" w:hAnsi="Symbol"/>
      </w:rPr>
    </w:lvl>
    <w:lvl w:ilvl="5" w:tplc="D4904540">
      <w:start w:val="1"/>
      <w:numFmt w:val="bullet"/>
      <w:lvlText w:val=""/>
      <w:lvlJc w:val="left"/>
      <w:pPr>
        <w:ind w:left="720" w:hanging="360"/>
      </w:pPr>
      <w:rPr>
        <w:rFonts w:ascii="Symbol" w:hAnsi="Symbol"/>
      </w:rPr>
    </w:lvl>
    <w:lvl w:ilvl="6" w:tplc="3AEE38CA">
      <w:start w:val="1"/>
      <w:numFmt w:val="bullet"/>
      <w:lvlText w:val=""/>
      <w:lvlJc w:val="left"/>
      <w:pPr>
        <w:ind w:left="720" w:hanging="360"/>
      </w:pPr>
      <w:rPr>
        <w:rFonts w:ascii="Symbol" w:hAnsi="Symbol"/>
      </w:rPr>
    </w:lvl>
    <w:lvl w:ilvl="7" w:tplc="28E8CCBC">
      <w:start w:val="1"/>
      <w:numFmt w:val="bullet"/>
      <w:lvlText w:val=""/>
      <w:lvlJc w:val="left"/>
      <w:pPr>
        <w:ind w:left="720" w:hanging="360"/>
      </w:pPr>
      <w:rPr>
        <w:rFonts w:ascii="Symbol" w:hAnsi="Symbol"/>
      </w:rPr>
    </w:lvl>
    <w:lvl w:ilvl="8" w:tplc="0724388A">
      <w:start w:val="1"/>
      <w:numFmt w:val="bullet"/>
      <w:lvlText w:val=""/>
      <w:lvlJc w:val="left"/>
      <w:pPr>
        <w:ind w:left="720" w:hanging="360"/>
      </w:pPr>
      <w:rPr>
        <w:rFonts w:ascii="Symbol" w:hAnsi="Symbol"/>
      </w:rPr>
    </w:lvl>
  </w:abstractNum>
  <w:abstractNum w:abstractNumId="18" w15:restartNumberingAfterBreak="0">
    <w:nsid w:val="07A73D33"/>
    <w:multiLevelType w:val="hybridMultilevel"/>
    <w:tmpl w:val="C5C6EE3A"/>
    <w:lvl w:ilvl="0" w:tplc="040C0001">
      <w:start w:val="1"/>
      <w:numFmt w:val="bullet"/>
      <w:lvlText w:val=""/>
      <w:lvlJc w:val="left"/>
      <w:pPr>
        <w:ind w:left="360" w:hanging="360"/>
      </w:pPr>
      <w:rPr>
        <w:rFonts w:ascii="Symbol" w:hAnsi="Symbol" w:hint="default"/>
      </w:rPr>
    </w:lvl>
    <w:lvl w:ilvl="1" w:tplc="FFFFFFFF">
      <w:numFmt w:val="bullet"/>
      <w:lvlText w:val="•"/>
      <w:lvlJc w:val="left"/>
      <w:pPr>
        <w:ind w:left="1800" w:hanging="72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7E50A87"/>
    <w:multiLevelType w:val="hybridMultilevel"/>
    <w:tmpl w:val="FE28E4EA"/>
    <w:lvl w:ilvl="0" w:tplc="BCEE9B00">
      <w:start w:val="1"/>
      <w:numFmt w:val="lowerRoman"/>
      <w:lvlText w:val="(%1)"/>
      <w:lvlJc w:val="left"/>
      <w:pPr>
        <w:ind w:left="72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4619B2"/>
    <w:multiLevelType w:val="hybridMultilevel"/>
    <w:tmpl w:val="D3505452"/>
    <w:lvl w:ilvl="0" w:tplc="B2702902">
      <w:start w:val="1"/>
      <w:numFmt w:val="lowerLetter"/>
      <w:lvlText w:val="%1)"/>
      <w:lvlJc w:val="left"/>
      <w:pPr>
        <w:ind w:left="720" w:hanging="360"/>
      </w:pPr>
    </w:lvl>
    <w:lvl w:ilvl="1" w:tplc="7A744322" w:tentative="1">
      <w:start w:val="1"/>
      <w:numFmt w:val="lowerLetter"/>
      <w:lvlText w:val="%2."/>
      <w:lvlJc w:val="left"/>
      <w:pPr>
        <w:ind w:left="1440" w:hanging="360"/>
      </w:pPr>
    </w:lvl>
    <w:lvl w:ilvl="2" w:tplc="C92647D2" w:tentative="1">
      <w:start w:val="1"/>
      <w:numFmt w:val="lowerRoman"/>
      <w:lvlText w:val="%3."/>
      <w:lvlJc w:val="right"/>
      <w:pPr>
        <w:ind w:left="2160" w:hanging="180"/>
      </w:pPr>
    </w:lvl>
    <w:lvl w:ilvl="3" w:tplc="BC22F6CE" w:tentative="1">
      <w:start w:val="1"/>
      <w:numFmt w:val="decimal"/>
      <w:lvlText w:val="%4."/>
      <w:lvlJc w:val="left"/>
      <w:pPr>
        <w:ind w:left="2880" w:hanging="360"/>
      </w:pPr>
    </w:lvl>
    <w:lvl w:ilvl="4" w:tplc="E4A64F3A" w:tentative="1">
      <w:start w:val="1"/>
      <w:numFmt w:val="lowerLetter"/>
      <w:lvlText w:val="%5."/>
      <w:lvlJc w:val="left"/>
      <w:pPr>
        <w:ind w:left="3600" w:hanging="360"/>
      </w:pPr>
    </w:lvl>
    <w:lvl w:ilvl="5" w:tplc="B5A28CA4" w:tentative="1">
      <w:start w:val="1"/>
      <w:numFmt w:val="lowerRoman"/>
      <w:lvlText w:val="%6."/>
      <w:lvlJc w:val="right"/>
      <w:pPr>
        <w:ind w:left="4320" w:hanging="180"/>
      </w:pPr>
    </w:lvl>
    <w:lvl w:ilvl="6" w:tplc="16622EB4" w:tentative="1">
      <w:start w:val="1"/>
      <w:numFmt w:val="decimal"/>
      <w:lvlText w:val="%7."/>
      <w:lvlJc w:val="left"/>
      <w:pPr>
        <w:ind w:left="5040" w:hanging="360"/>
      </w:pPr>
    </w:lvl>
    <w:lvl w:ilvl="7" w:tplc="2FB209FC" w:tentative="1">
      <w:start w:val="1"/>
      <w:numFmt w:val="lowerLetter"/>
      <w:lvlText w:val="%8."/>
      <w:lvlJc w:val="left"/>
      <w:pPr>
        <w:ind w:left="5760" w:hanging="360"/>
      </w:pPr>
    </w:lvl>
    <w:lvl w:ilvl="8" w:tplc="70DAEFDA" w:tentative="1">
      <w:start w:val="1"/>
      <w:numFmt w:val="lowerRoman"/>
      <w:lvlText w:val="%9."/>
      <w:lvlJc w:val="right"/>
      <w:pPr>
        <w:ind w:left="6480" w:hanging="180"/>
      </w:pPr>
    </w:lvl>
  </w:abstractNum>
  <w:abstractNum w:abstractNumId="21" w15:restartNumberingAfterBreak="0">
    <w:nsid w:val="08891AEA"/>
    <w:multiLevelType w:val="multilevel"/>
    <w:tmpl w:val="ED2A1CC4"/>
    <w:lvl w:ilvl="0">
      <w:start w:val="1"/>
      <w:numFmt w:val="upperRoman"/>
      <w:lvlText w:val="%1."/>
      <w:lvlJc w:val="left"/>
      <w:pPr>
        <w:ind w:left="360" w:hanging="360"/>
      </w:pPr>
      <w:rPr>
        <w:rFonts w:hint="default"/>
      </w:rPr>
    </w:lvl>
    <w:lvl w:ilvl="1">
      <w:start w:val="6"/>
      <w:numFmt w:val="decimal"/>
      <w:lvlText w:val="%1.%2."/>
      <w:lvlJc w:val="left"/>
      <w:pPr>
        <w:ind w:left="63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2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089321F6"/>
    <w:multiLevelType w:val="multilevel"/>
    <w:tmpl w:val="308E2B78"/>
    <w:lvl w:ilvl="0">
      <w:start w:val="1"/>
      <w:numFmt w:val="upperRoman"/>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2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09407BCE"/>
    <w:multiLevelType w:val="hybridMultilevel"/>
    <w:tmpl w:val="B4ACD8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95B1C57"/>
    <w:multiLevelType w:val="hybridMultilevel"/>
    <w:tmpl w:val="B7B87FC8"/>
    <w:lvl w:ilvl="0" w:tplc="47FABD48">
      <w:start w:val="1"/>
      <w:numFmt w:val="lowerLetter"/>
      <w:lvlText w:val="%1."/>
      <w:lvlJc w:val="left"/>
      <w:pPr>
        <w:ind w:left="720" w:hanging="360"/>
      </w:pPr>
    </w:lvl>
    <w:lvl w:ilvl="1" w:tplc="063EDF4E" w:tentative="1">
      <w:start w:val="1"/>
      <w:numFmt w:val="lowerLetter"/>
      <w:lvlText w:val="%2."/>
      <w:lvlJc w:val="left"/>
      <w:pPr>
        <w:ind w:left="1440" w:hanging="360"/>
      </w:pPr>
    </w:lvl>
    <w:lvl w:ilvl="2" w:tplc="771609C6" w:tentative="1">
      <w:start w:val="1"/>
      <w:numFmt w:val="lowerRoman"/>
      <w:lvlText w:val="%3."/>
      <w:lvlJc w:val="right"/>
      <w:pPr>
        <w:ind w:left="2160" w:hanging="180"/>
      </w:pPr>
    </w:lvl>
    <w:lvl w:ilvl="3" w:tplc="66DA3E8E" w:tentative="1">
      <w:start w:val="1"/>
      <w:numFmt w:val="decimal"/>
      <w:lvlText w:val="%4."/>
      <w:lvlJc w:val="left"/>
      <w:pPr>
        <w:ind w:left="2880" w:hanging="360"/>
      </w:pPr>
    </w:lvl>
    <w:lvl w:ilvl="4" w:tplc="1AA44532" w:tentative="1">
      <w:start w:val="1"/>
      <w:numFmt w:val="lowerLetter"/>
      <w:lvlText w:val="%5."/>
      <w:lvlJc w:val="left"/>
      <w:pPr>
        <w:ind w:left="3600" w:hanging="360"/>
      </w:pPr>
    </w:lvl>
    <w:lvl w:ilvl="5" w:tplc="DC3CAC92" w:tentative="1">
      <w:start w:val="1"/>
      <w:numFmt w:val="lowerRoman"/>
      <w:lvlText w:val="%6."/>
      <w:lvlJc w:val="right"/>
      <w:pPr>
        <w:ind w:left="4320" w:hanging="180"/>
      </w:pPr>
    </w:lvl>
    <w:lvl w:ilvl="6" w:tplc="1180A4B2" w:tentative="1">
      <w:start w:val="1"/>
      <w:numFmt w:val="decimal"/>
      <w:lvlText w:val="%7."/>
      <w:lvlJc w:val="left"/>
      <w:pPr>
        <w:ind w:left="5040" w:hanging="360"/>
      </w:pPr>
    </w:lvl>
    <w:lvl w:ilvl="7" w:tplc="D1AC3EC2" w:tentative="1">
      <w:start w:val="1"/>
      <w:numFmt w:val="lowerLetter"/>
      <w:lvlText w:val="%8."/>
      <w:lvlJc w:val="left"/>
      <w:pPr>
        <w:ind w:left="5760" w:hanging="360"/>
      </w:pPr>
    </w:lvl>
    <w:lvl w:ilvl="8" w:tplc="1C789238" w:tentative="1">
      <w:start w:val="1"/>
      <w:numFmt w:val="lowerRoman"/>
      <w:lvlText w:val="%9."/>
      <w:lvlJc w:val="right"/>
      <w:pPr>
        <w:ind w:left="6480" w:hanging="180"/>
      </w:pPr>
    </w:lvl>
  </w:abstractNum>
  <w:abstractNum w:abstractNumId="25" w15:restartNumberingAfterBreak="0">
    <w:nsid w:val="096F104F"/>
    <w:multiLevelType w:val="hybridMultilevel"/>
    <w:tmpl w:val="A13019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0A230921"/>
    <w:multiLevelType w:val="multilevel"/>
    <w:tmpl w:val="6B7000B0"/>
    <w:lvl w:ilvl="0">
      <w:start w:val="1"/>
      <w:numFmt w:val="decimal"/>
      <w:lvlText w:val="%1."/>
      <w:lvlJc w:val="left"/>
      <w:pPr>
        <w:ind w:left="720" w:hanging="360"/>
      </w:pPr>
      <w:rPr>
        <w:rFonts w:hint="default"/>
      </w:rPr>
    </w:lvl>
    <w:lvl w:ilvl="1">
      <w:start w:val="7"/>
      <w:numFmt w:val="decimal"/>
      <w:lvlText w:val="%1.%2."/>
      <w:lvlJc w:val="left"/>
      <w:pPr>
        <w:ind w:left="99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108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0AFF09F1"/>
    <w:multiLevelType w:val="multilevel"/>
    <w:tmpl w:val="73C82602"/>
    <w:lvl w:ilvl="0">
      <w:start w:val="1"/>
      <w:numFmt w:val="upperRoman"/>
      <w:lvlText w:val="%1."/>
      <w:lvlJc w:val="left"/>
      <w:pPr>
        <w:ind w:left="360" w:hanging="360"/>
      </w:pPr>
      <w:rPr>
        <w:rFonts w:hint="default"/>
      </w:rPr>
    </w:lvl>
    <w:lvl w:ilvl="1">
      <w:start w:val="4"/>
      <w:numFmt w:val="decimal"/>
      <w:lvlText w:val="%1.%2."/>
      <w:lvlJc w:val="left"/>
      <w:pPr>
        <w:ind w:left="63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2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0B72577C"/>
    <w:multiLevelType w:val="hybridMultilevel"/>
    <w:tmpl w:val="E47E6A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B75480C"/>
    <w:multiLevelType w:val="hybridMultilevel"/>
    <w:tmpl w:val="4BB25B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B770A8F"/>
    <w:multiLevelType w:val="hybridMultilevel"/>
    <w:tmpl w:val="692E9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0D397692"/>
    <w:multiLevelType w:val="hybridMultilevel"/>
    <w:tmpl w:val="3ED27D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0D3D0300"/>
    <w:multiLevelType w:val="multilevel"/>
    <w:tmpl w:val="0F4E9D1E"/>
    <w:lvl w:ilvl="0">
      <w:start w:val="1"/>
      <w:numFmt w:val="upperRoman"/>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2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0DEF323C"/>
    <w:multiLevelType w:val="hybridMultilevel"/>
    <w:tmpl w:val="C57A54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0F58658A"/>
    <w:multiLevelType w:val="hybridMultilevel"/>
    <w:tmpl w:val="1F520C22"/>
    <w:lvl w:ilvl="0" w:tplc="040C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0F7540D0"/>
    <w:multiLevelType w:val="hybridMultilevel"/>
    <w:tmpl w:val="524CC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0721497"/>
    <w:multiLevelType w:val="hybridMultilevel"/>
    <w:tmpl w:val="98EAE75C"/>
    <w:lvl w:ilvl="0" w:tplc="040C0001">
      <w:start w:val="1"/>
      <w:numFmt w:val="bullet"/>
      <w:lvlText w:val=""/>
      <w:lvlJc w:val="left"/>
      <w:pPr>
        <w:ind w:left="360" w:hanging="360"/>
      </w:pPr>
      <w:rPr>
        <w:rFonts w:ascii="Symbol" w:hAnsi="Symbol" w:hint="default"/>
      </w:rPr>
    </w:lvl>
    <w:lvl w:ilvl="1" w:tplc="FFFFFFFF">
      <w:numFmt w:val="bullet"/>
      <w:lvlText w:val="•"/>
      <w:lvlJc w:val="left"/>
      <w:pPr>
        <w:ind w:left="1800" w:hanging="72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09E2E40"/>
    <w:multiLevelType w:val="hybridMultilevel"/>
    <w:tmpl w:val="E40C27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15A5015"/>
    <w:multiLevelType w:val="hybridMultilevel"/>
    <w:tmpl w:val="E8246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3A41FDD"/>
    <w:multiLevelType w:val="hybridMultilevel"/>
    <w:tmpl w:val="4BEE6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15477D2E"/>
    <w:multiLevelType w:val="hybridMultilevel"/>
    <w:tmpl w:val="468AA8F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163A70F9"/>
    <w:multiLevelType w:val="hybridMultilevel"/>
    <w:tmpl w:val="C2D04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16F26858"/>
    <w:multiLevelType w:val="hybridMultilevel"/>
    <w:tmpl w:val="A4E21FE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172E7064"/>
    <w:multiLevelType w:val="hybridMultilevel"/>
    <w:tmpl w:val="DE980B54"/>
    <w:name w:val="WW8Num423"/>
    <w:lvl w:ilvl="0" w:tplc="3904970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8F346E6"/>
    <w:multiLevelType w:val="hybridMultilevel"/>
    <w:tmpl w:val="FBA8F2F4"/>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91451E9"/>
    <w:multiLevelType w:val="multilevel"/>
    <w:tmpl w:val="6B7000B0"/>
    <w:lvl w:ilvl="0">
      <w:start w:val="1"/>
      <w:numFmt w:val="decimal"/>
      <w:lvlText w:val="%1."/>
      <w:lvlJc w:val="left"/>
      <w:pPr>
        <w:ind w:left="720" w:hanging="360"/>
      </w:pPr>
      <w:rPr>
        <w:rFonts w:hint="default"/>
      </w:rPr>
    </w:lvl>
    <w:lvl w:ilvl="1">
      <w:start w:val="7"/>
      <w:numFmt w:val="decimal"/>
      <w:lvlText w:val="%1.%2."/>
      <w:lvlJc w:val="left"/>
      <w:pPr>
        <w:ind w:left="99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1080" w:hanging="360"/>
      </w:pPr>
      <w:rPr>
        <w:rFonts w:hint="default"/>
      </w:rPr>
    </w:lvl>
    <w:lvl w:ilvl="8">
      <w:start w:val="1"/>
      <w:numFmt w:val="lowerRoman"/>
      <w:lvlText w:val="%9."/>
      <w:lvlJc w:val="left"/>
      <w:pPr>
        <w:ind w:left="3600" w:hanging="360"/>
      </w:pPr>
      <w:rPr>
        <w:rFonts w:hint="default"/>
      </w:rPr>
    </w:lvl>
  </w:abstractNum>
  <w:abstractNum w:abstractNumId="46" w15:restartNumberingAfterBreak="0">
    <w:nsid w:val="195F0624"/>
    <w:multiLevelType w:val="hybridMultilevel"/>
    <w:tmpl w:val="299CA0DA"/>
    <w:lvl w:ilvl="0" w:tplc="703AC4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A5B4C5F"/>
    <w:multiLevelType w:val="hybridMultilevel"/>
    <w:tmpl w:val="8576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AFC5CD4"/>
    <w:multiLevelType w:val="hybridMultilevel"/>
    <w:tmpl w:val="2DD22B7A"/>
    <w:lvl w:ilvl="0" w:tplc="040C0001">
      <w:start w:val="1"/>
      <w:numFmt w:val="bullet"/>
      <w:lvlText w:val=""/>
      <w:lvlJc w:val="left"/>
      <w:pPr>
        <w:ind w:left="720" w:hanging="360"/>
      </w:pPr>
      <w:rPr>
        <w:rFonts w:ascii="Symbol" w:hAnsi="Symbol" w:hint="default"/>
      </w:rPr>
    </w:lvl>
    <w:lvl w:ilvl="1" w:tplc="670C90B0">
      <w:start w:val="5"/>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1CA05BB7"/>
    <w:multiLevelType w:val="hybridMultilevel"/>
    <w:tmpl w:val="6B38A50E"/>
    <w:lvl w:ilvl="0" w:tplc="040C0001">
      <w:start w:val="1"/>
      <w:numFmt w:val="bullet"/>
      <w:lvlText w:val=""/>
      <w:lvlJc w:val="left"/>
      <w:pPr>
        <w:ind w:left="360" w:hanging="360"/>
      </w:pPr>
      <w:rPr>
        <w:rFonts w:ascii="Symbol" w:hAnsi="Symbol" w:hint="default"/>
      </w:rPr>
    </w:lvl>
    <w:lvl w:ilvl="1" w:tplc="FFFFFFFF">
      <w:numFmt w:val="bullet"/>
      <w:lvlText w:val="•"/>
      <w:lvlJc w:val="left"/>
      <w:pPr>
        <w:ind w:left="1800" w:hanging="72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1D3F36E0"/>
    <w:multiLevelType w:val="hybridMultilevel"/>
    <w:tmpl w:val="298ADBD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1E402B2D"/>
    <w:multiLevelType w:val="hybridMultilevel"/>
    <w:tmpl w:val="5FF6D1EE"/>
    <w:lvl w:ilvl="0" w:tplc="B9BE52FA">
      <w:start w:val="2"/>
      <w:numFmt w:val="bullet"/>
      <w:pStyle w:val="USAIDbulletslevel1-doublespace"/>
      <w:lvlText w:val=""/>
      <w:lvlJc w:val="left"/>
      <w:pPr>
        <w:tabs>
          <w:tab w:val="num" w:pos="2880"/>
        </w:tabs>
        <w:ind w:left="2880" w:hanging="360"/>
      </w:pPr>
      <w:rPr>
        <w:rFonts w:ascii="Symbol" w:hAnsi="Symbol" w:hint="default"/>
      </w:rPr>
    </w:lvl>
    <w:lvl w:ilvl="1" w:tplc="C5747B9C">
      <w:start w:val="2"/>
      <w:numFmt w:val="bullet"/>
      <w:pStyle w:val="USAIDbulletslevel2-doublespace"/>
      <w:lvlText w:val=""/>
      <w:lvlJc w:val="left"/>
      <w:pPr>
        <w:tabs>
          <w:tab w:val="num" w:pos="1080"/>
        </w:tabs>
        <w:ind w:left="1080" w:hanging="360"/>
      </w:pPr>
      <w:rPr>
        <w:rFonts w:ascii="Symbol" w:hAnsi="Symbol" w:hint="default"/>
      </w:rPr>
    </w:lvl>
    <w:lvl w:ilvl="2" w:tplc="705A91B2" w:tentative="1">
      <w:start w:val="1"/>
      <w:numFmt w:val="bullet"/>
      <w:lvlText w:val=""/>
      <w:lvlJc w:val="left"/>
      <w:pPr>
        <w:tabs>
          <w:tab w:val="num" w:pos="2160"/>
        </w:tabs>
        <w:ind w:left="2160" w:hanging="360"/>
      </w:pPr>
      <w:rPr>
        <w:rFonts w:ascii="Wingdings" w:hAnsi="Wingdings" w:hint="default"/>
      </w:rPr>
    </w:lvl>
    <w:lvl w:ilvl="3" w:tplc="E6B42788" w:tentative="1">
      <w:start w:val="1"/>
      <w:numFmt w:val="bullet"/>
      <w:lvlText w:val=""/>
      <w:lvlJc w:val="left"/>
      <w:pPr>
        <w:tabs>
          <w:tab w:val="num" w:pos="2880"/>
        </w:tabs>
        <w:ind w:left="2880" w:hanging="360"/>
      </w:pPr>
      <w:rPr>
        <w:rFonts w:ascii="Symbol" w:hAnsi="Symbol" w:hint="default"/>
      </w:rPr>
    </w:lvl>
    <w:lvl w:ilvl="4" w:tplc="DD78FCE8" w:tentative="1">
      <w:start w:val="1"/>
      <w:numFmt w:val="bullet"/>
      <w:lvlText w:val="o"/>
      <w:lvlJc w:val="left"/>
      <w:pPr>
        <w:tabs>
          <w:tab w:val="num" w:pos="3600"/>
        </w:tabs>
        <w:ind w:left="3600" w:hanging="360"/>
      </w:pPr>
      <w:rPr>
        <w:rFonts w:ascii="Courier New" w:hAnsi="Courier New" w:hint="default"/>
      </w:rPr>
    </w:lvl>
    <w:lvl w:ilvl="5" w:tplc="0E76225A" w:tentative="1">
      <w:start w:val="1"/>
      <w:numFmt w:val="bullet"/>
      <w:lvlText w:val=""/>
      <w:lvlJc w:val="left"/>
      <w:pPr>
        <w:tabs>
          <w:tab w:val="num" w:pos="4320"/>
        </w:tabs>
        <w:ind w:left="4320" w:hanging="360"/>
      </w:pPr>
      <w:rPr>
        <w:rFonts w:ascii="Wingdings" w:hAnsi="Wingdings" w:hint="default"/>
      </w:rPr>
    </w:lvl>
    <w:lvl w:ilvl="6" w:tplc="26F0374E" w:tentative="1">
      <w:start w:val="1"/>
      <w:numFmt w:val="bullet"/>
      <w:lvlText w:val=""/>
      <w:lvlJc w:val="left"/>
      <w:pPr>
        <w:tabs>
          <w:tab w:val="num" w:pos="5040"/>
        </w:tabs>
        <w:ind w:left="5040" w:hanging="360"/>
      </w:pPr>
      <w:rPr>
        <w:rFonts w:ascii="Symbol" w:hAnsi="Symbol" w:hint="default"/>
      </w:rPr>
    </w:lvl>
    <w:lvl w:ilvl="7" w:tplc="3E105652" w:tentative="1">
      <w:start w:val="1"/>
      <w:numFmt w:val="bullet"/>
      <w:lvlText w:val="o"/>
      <w:lvlJc w:val="left"/>
      <w:pPr>
        <w:tabs>
          <w:tab w:val="num" w:pos="5760"/>
        </w:tabs>
        <w:ind w:left="5760" w:hanging="360"/>
      </w:pPr>
      <w:rPr>
        <w:rFonts w:ascii="Courier New" w:hAnsi="Courier New" w:hint="default"/>
      </w:rPr>
    </w:lvl>
    <w:lvl w:ilvl="8" w:tplc="0396CCD6"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E5C6424"/>
    <w:multiLevelType w:val="hybridMultilevel"/>
    <w:tmpl w:val="278CB048"/>
    <w:lvl w:ilvl="0" w:tplc="040C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1EF12B61"/>
    <w:multiLevelType w:val="hybridMultilevel"/>
    <w:tmpl w:val="E69202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1F5B14F1"/>
    <w:multiLevelType w:val="multilevel"/>
    <w:tmpl w:val="738E7C0C"/>
    <w:lvl w:ilvl="0">
      <w:start w:val="2"/>
      <w:numFmt w:val="decimal"/>
      <w:lvlText w:val="%1."/>
      <w:lvlJc w:val="left"/>
      <w:pPr>
        <w:ind w:left="360" w:hanging="360"/>
      </w:pPr>
      <w:rPr>
        <w:rFonts w:hint="default"/>
        <w:sz w:val="24"/>
      </w:rPr>
    </w:lvl>
    <w:lvl w:ilvl="1">
      <w:start w:val="7"/>
      <w:numFmt w:val="decimal"/>
      <w:lvlText w:val="%1.%2."/>
      <w:lvlJc w:val="left"/>
      <w:pPr>
        <w:ind w:left="63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2"/>
      <w:numFmt w:val="decimal"/>
      <w:lvlText w:val="%7."/>
      <w:lvlJc w:val="left"/>
      <w:pPr>
        <w:ind w:left="2520" w:hanging="360"/>
      </w:pPr>
      <w:rPr>
        <w:rFonts w:hint="default"/>
      </w:rPr>
    </w:lvl>
    <w:lvl w:ilvl="7">
      <w:start w:val="1"/>
      <w:numFmt w:val="lowerLetter"/>
      <w:lvlText w:val="%8."/>
      <w:lvlJc w:val="left"/>
      <w:pPr>
        <w:ind w:left="72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207B42C5"/>
    <w:multiLevelType w:val="hybridMultilevel"/>
    <w:tmpl w:val="93525A28"/>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20BE40D4"/>
    <w:multiLevelType w:val="hybridMultilevel"/>
    <w:tmpl w:val="67C697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20C54BA9"/>
    <w:multiLevelType w:val="multilevel"/>
    <w:tmpl w:val="A6BADA86"/>
    <w:lvl w:ilvl="0">
      <w:start w:val="1"/>
      <w:numFmt w:val="upperRoman"/>
      <w:lvlText w:val="%1."/>
      <w:lvlJc w:val="left"/>
      <w:pPr>
        <w:ind w:left="360" w:hanging="360"/>
      </w:pPr>
      <w:rPr>
        <w:rFonts w:hint="default"/>
      </w:rPr>
    </w:lvl>
    <w:lvl w:ilvl="1">
      <w:start w:val="5"/>
      <w:numFmt w:val="decimal"/>
      <w:lvlText w:val="%1.%2."/>
      <w:lvlJc w:val="left"/>
      <w:pPr>
        <w:ind w:left="63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2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22781B86"/>
    <w:multiLevelType w:val="hybridMultilevel"/>
    <w:tmpl w:val="B0727DA0"/>
    <w:lvl w:ilvl="0" w:tplc="040C0001">
      <w:start w:val="1"/>
      <w:numFmt w:val="bullet"/>
      <w:lvlText w:val=""/>
      <w:lvlJc w:val="left"/>
      <w:pPr>
        <w:ind w:left="360" w:hanging="360"/>
      </w:pPr>
      <w:rPr>
        <w:rFonts w:ascii="Symbol" w:hAnsi="Symbol" w:hint="default"/>
      </w:rPr>
    </w:lvl>
    <w:lvl w:ilvl="1" w:tplc="FFFFFFFF">
      <w:numFmt w:val="bullet"/>
      <w:lvlText w:val="•"/>
      <w:lvlJc w:val="left"/>
      <w:pPr>
        <w:ind w:left="1800" w:hanging="72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38D0C8D"/>
    <w:multiLevelType w:val="hybridMultilevel"/>
    <w:tmpl w:val="5C1AD1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25304FA5"/>
    <w:multiLevelType w:val="hybridMultilevel"/>
    <w:tmpl w:val="5D7CBF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25723B21"/>
    <w:multiLevelType w:val="hybridMultilevel"/>
    <w:tmpl w:val="21728D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25903FBA"/>
    <w:multiLevelType w:val="multilevel"/>
    <w:tmpl w:val="E954BEDE"/>
    <w:lvl w:ilvl="0">
      <w:start w:val="1"/>
      <w:numFmt w:val="upperRoman"/>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2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25B96E23"/>
    <w:multiLevelType w:val="hybridMultilevel"/>
    <w:tmpl w:val="8DBA860A"/>
    <w:lvl w:ilvl="0" w:tplc="040C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4" w15:restartNumberingAfterBreak="0">
    <w:nsid w:val="2CC12EDA"/>
    <w:multiLevelType w:val="hybridMultilevel"/>
    <w:tmpl w:val="A170F48C"/>
    <w:lvl w:ilvl="0" w:tplc="040C0001">
      <w:start w:val="1"/>
      <w:numFmt w:val="bullet"/>
      <w:lvlText w:val=""/>
      <w:lvlJc w:val="left"/>
      <w:pPr>
        <w:ind w:left="360" w:hanging="360"/>
      </w:pPr>
      <w:rPr>
        <w:rFonts w:ascii="Symbol" w:hAnsi="Symbol" w:hint="default"/>
      </w:rPr>
    </w:lvl>
    <w:lvl w:ilvl="1" w:tplc="FFFFFFFF">
      <w:numFmt w:val="bullet"/>
      <w:lvlText w:val="•"/>
      <w:lvlJc w:val="left"/>
      <w:pPr>
        <w:ind w:left="1800" w:hanging="72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2D4F5B1B"/>
    <w:multiLevelType w:val="hybridMultilevel"/>
    <w:tmpl w:val="BD7A76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2D734F81"/>
    <w:multiLevelType w:val="hybridMultilevel"/>
    <w:tmpl w:val="83F26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2DA557FB"/>
    <w:multiLevelType w:val="hybridMultilevel"/>
    <w:tmpl w:val="42761800"/>
    <w:lvl w:ilvl="0" w:tplc="0F9C4106">
      <w:start w:val="2"/>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1512846"/>
    <w:multiLevelType w:val="hybridMultilevel"/>
    <w:tmpl w:val="74F0A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3F57449"/>
    <w:multiLevelType w:val="hybridMultilevel"/>
    <w:tmpl w:val="88B631BE"/>
    <w:lvl w:ilvl="0" w:tplc="DFC88316">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46D7C20"/>
    <w:multiLevelType w:val="hybridMultilevel"/>
    <w:tmpl w:val="1B76E6B0"/>
    <w:lvl w:ilvl="0" w:tplc="040C0001">
      <w:start w:val="1"/>
      <w:numFmt w:val="bullet"/>
      <w:lvlText w:val=""/>
      <w:lvlJc w:val="left"/>
      <w:pPr>
        <w:ind w:left="360" w:hanging="360"/>
      </w:pPr>
      <w:rPr>
        <w:rFonts w:ascii="Symbol" w:hAnsi="Symbol" w:hint="default"/>
      </w:rPr>
    </w:lvl>
    <w:lvl w:ilvl="1" w:tplc="FFFFFFFF">
      <w:numFmt w:val="bullet"/>
      <w:lvlText w:val="•"/>
      <w:lvlJc w:val="left"/>
      <w:pPr>
        <w:ind w:left="1800" w:hanging="72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4CE003E"/>
    <w:multiLevelType w:val="hybridMultilevel"/>
    <w:tmpl w:val="179AC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66E5A21"/>
    <w:multiLevelType w:val="hybridMultilevel"/>
    <w:tmpl w:val="EE12CAF4"/>
    <w:lvl w:ilvl="0" w:tplc="040C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3763075F"/>
    <w:multiLevelType w:val="hybridMultilevel"/>
    <w:tmpl w:val="DE24A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37987C7D"/>
    <w:multiLevelType w:val="hybridMultilevel"/>
    <w:tmpl w:val="587AB3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9F110A2"/>
    <w:multiLevelType w:val="hybridMultilevel"/>
    <w:tmpl w:val="F8D8FC14"/>
    <w:name w:val="WW8Num4222"/>
    <w:lvl w:ilvl="0" w:tplc="F766C9DA">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9FD5F01"/>
    <w:multiLevelType w:val="hybridMultilevel"/>
    <w:tmpl w:val="DF90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3A1A27D9"/>
    <w:multiLevelType w:val="hybridMultilevel"/>
    <w:tmpl w:val="DA9C4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3BED348E"/>
    <w:multiLevelType w:val="hybridMultilevel"/>
    <w:tmpl w:val="EB16689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3C18165C"/>
    <w:multiLevelType w:val="hybridMultilevel"/>
    <w:tmpl w:val="F3AA6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3D300B20"/>
    <w:multiLevelType w:val="hybridMultilevel"/>
    <w:tmpl w:val="C73AB944"/>
    <w:lvl w:ilvl="0" w:tplc="8E805176">
      <w:start w:val="1"/>
      <w:numFmt w:val="decimal"/>
      <w:lvlText w:val="II.%1."/>
      <w:lvlJc w:val="left"/>
      <w:pPr>
        <w:ind w:left="36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81" w15:restartNumberingAfterBreak="0">
    <w:nsid w:val="3ECD058D"/>
    <w:multiLevelType w:val="hybridMultilevel"/>
    <w:tmpl w:val="34E83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3FBF48E1"/>
    <w:multiLevelType w:val="hybridMultilevel"/>
    <w:tmpl w:val="59B03C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09D05AF"/>
    <w:multiLevelType w:val="hybridMultilevel"/>
    <w:tmpl w:val="6C18317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15:restartNumberingAfterBreak="0">
    <w:nsid w:val="40AE1042"/>
    <w:multiLevelType w:val="hybridMultilevel"/>
    <w:tmpl w:val="F4027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41720655"/>
    <w:multiLevelType w:val="hybridMultilevel"/>
    <w:tmpl w:val="486A8A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2EF1395"/>
    <w:multiLevelType w:val="hybridMultilevel"/>
    <w:tmpl w:val="BFE8DE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432C23CE"/>
    <w:multiLevelType w:val="multilevel"/>
    <w:tmpl w:val="7BD4FCB4"/>
    <w:lvl w:ilvl="0">
      <w:start w:val="1"/>
      <w:numFmt w:val="none"/>
      <w:lvlText w:val=""/>
      <w:lvlJc w:val="left"/>
      <w:pPr>
        <w:tabs>
          <w:tab w:val="num" w:pos="-2160"/>
        </w:tabs>
        <w:ind w:left="0" w:firstLine="0"/>
      </w:pPr>
      <w:rPr>
        <w:rFonts w:hint="default"/>
      </w:rPr>
    </w:lvl>
    <w:lvl w:ilvl="1">
      <w:start w:val="1"/>
      <w:numFmt w:val="upperLetter"/>
      <w:lvlText w:val="%2."/>
      <w:lvlJc w:val="left"/>
      <w:pPr>
        <w:tabs>
          <w:tab w:val="num" w:pos="284"/>
        </w:tabs>
        <w:ind w:left="284" w:hanging="284"/>
      </w:pPr>
      <w:rPr>
        <w:rFonts w:hint="default"/>
      </w:rPr>
    </w:lvl>
    <w:lvl w:ilvl="2">
      <w:start w:val="1"/>
      <w:numFmt w:val="decimal"/>
      <w:lvlText w:val="%2. %3"/>
      <w:lvlJc w:val="left"/>
      <w:pPr>
        <w:tabs>
          <w:tab w:val="num" w:pos="567"/>
        </w:tabs>
        <w:ind w:left="567" w:hanging="567"/>
      </w:pPr>
      <w:rPr>
        <w:rFonts w:hint="default"/>
      </w:rPr>
    </w:lvl>
    <w:lvl w:ilvl="3">
      <w:start w:val="1"/>
      <w:numFmt w:val="lowerLetter"/>
      <w:lvlText w:val="%4)"/>
      <w:lvlJc w:val="left"/>
      <w:pPr>
        <w:tabs>
          <w:tab w:val="num" w:pos="360"/>
        </w:tabs>
        <w:ind w:left="0" w:firstLine="0"/>
      </w:pPr>
      <w:rPr>
        <w:rFonts w:hint="default"/>
      </w:rPr>
    </w:lvl>
    <w:lvl w:ilvl="4">
      <w:start w:val="1"/>
      <w:numFmt w:val="decimal"/>
      <w:pStyle w:val="Titre5"/>
      <w:lvlText w:val="(%5)"/>
      <w:lvlJc w:val="left"/>
      <w:pPr>
        <w:tabs>
          <w:tab w:val="num" w:pos="1080"/>
        </w:tabs>
        <w:ind w:left="720" w:firstLine="0"/>
      </w:pPr>
      <w:rPr>
        <w:rFonts w:hint="default"/>
      </w:rPr>
    </w:lvl>
    <w:lvl w:ilvl="5">
      <w:start w:val="1"/>
      <w:numFmt w:val="lowerLetter"/>
      <w:pStyle w:val="Titre6"/>
      <w:lvlText w:val="(%6)"/>
      <w:lvlJc w:val="left"/>
      <w:pPr>
        <w:tabs>
          <w:tab w:val="num" w:pos="1800"/>
        </w:tabs>
        <w:ind w:left="1440" w:firstLine="0"/>
      </w:pPr>
      <w:rPr>
        <w:rFonts w:hint="default"/>
      </w:rPr>
    </w:lvl>
    <w:lvl w:ilvl="6">
      <w:start w:val="1"/>
      <w:numFmt w:val="lowerRoman"/>
      <w:pStyle w:val="Titre7"/>
      <w:lvlText w:val="(%7)"/>
      <w:lvlJc w:val="left"/>
      <w:pPr>
        <w:tabs>
          <w:tab w:val="num" w:pos="2520"/>
        </w:tabs>
        <w:ind w:left="2160" w:firstLine="0"/>
      </w:pPr>
      <w:rPr>
        <w:rFonts w:hint="default"/>
      </w:rPr>
    </w:lvl>
    <w:lvl w:ilvl="7">
      <w:start w:val="1"/>
      <w:numFmt w:val="lowerLetter"/>
      <w:pStyle w:val="Titre8"/>
      <w:lvlText w:val="(%8)"/>
      <w:lvlJc w:val="left"/>
      <w:pPr>
        <w:tabs>
          <w:tab w:val="num" w:pos="3240"/>
        </w:tabs>
        <w:ind w:left="2880" w:firstLine="0"/>
      </w:pPr>
      <w:rPr>
        <w:rFonts w:hint="default"/>
      </w:rPr>
    </w:lvl>
    <w:lvl w:ilvl="8">
      <w:start w:val="1"/>
      <w:numFmt w:val="lowerRoman"/>
      <w:pStyle w:val="Titre9"/>
      <w:lvlText w:val="(%9)"/>
      <w:lvlJc w:val="left"/>
      <w:pPr>
        <w:tabs>
          <w:tab w:val="num" w:pos="3960"/>
        </w:tabs>
        <w:ind w:left="3600" w:firstLine="0"/>
      </w:pPr>
      <w:rPr>
        <w:rFonts w:hint="default"/>
      </w:rPr>
    </w:lvl>
  </w:abstractNum>
  <w:abstractNum w:abstractNumId="88" w15:restartNumberingAfterBreak="0">
    <w:nsid w:val="43876344"/>
    <w:multiLevelType w:val="hybridMultilevel"/>
    <w:tmpl w:val="C7C08B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44D157D7"/>
    <w:multiLevelType w:val="singleLevel"/>
    <w:tmpl w:val="04381A84"/>
    <w:lvl w:ilvl="0">
      <w:start w:val="1"/>
      <w:numFmt w:val="decimal"/>
      <w:pStyle w:val="TITLENUMBERS"/>
      <w:lvlText w:val="%1."/>
      <w:lvlJc w:val="left"/>
      <w:pPr>
        <w:tabs>
          <w:tab w:val="num" w:pos="360"/>
        </w:tabs>
        <w:ind w:left="0" w:firstLine="0"/>
      </w:pPr>
      <w:rPr>
        <w:b w:val="0"/>
        <w:i w:val="0"/>
      </w:rPr>
    </w:lvl>
  </w:abstractNum>
  <w:abstractNum w:abstractNumId="90" w15:restartNumberingAfterBreak="0">
    <w:nsid w:val="450061BC"/>
    <w:multiLevelType w:val="hybridMultilevel"/>
    <w:tmpl w:val="22D83B14"/>
    <w:lvl w:ilvl="0" w:tplc="7EA01C50">
      <w:start w:val="1"/>
      <w:numFmt w:val="upperRoman"/>
      <w:lvlText w:val="%1."/>
      <w:lvlJc w:val="left"/>
      <w:pPr>
        <w:ind w:left="1080" w:hanging="720"/>
      </w:pPr>
      <w:rPr>
        <w:rFonts w:hint="default"/>
      </w:rPr>
    </w:lvl>
    <w:lvl w:ilvl="1" w:tplc="330806BA" w:tentative="1">
      <w:start w:val="1"/>
      <w:numFmt w:val="lowerLetter"/>
      <w:lvlText w:val="%2."/>
      <w:lvlJc w:val="left"/>
      <w:pPr>
        <w:ind w:left="1440" w:hanging="360"/>
      </w:pPr>
    </w:lvl>
    <w:lvl w:ilvl="2" w:tplc="45C04FB8" w:tentative="1">
      <w:start w:val="1"/>
      <w:numFmt w:val="lowerRoman"/>
      <w:lvlText w:val="%3."/>
      <w:lvlJc w:val="right"/>
      <w:pPr>
        <w:ind w:left="2160" w:hanging="180"/>
      </w:pPr>
    </w:lvl>
    <w:lvl w:ilvl="3" w:tplc="D1C62658" w:tentative="1">
      <w:start w:val="1"/>
      <w:numFmt w:val="decimal"/>
      <w:lvlText w:val="%4."/>
      <w:lvlJc w:val="left"/>
      <w:pPr>
        <w:ind w:left="2880" w:hanging="360"/>
      </w:pPr>
    </w:lvl>
    <w:lvl w:ilvl="4" w:tplc="6CC64D1A" w:tentative="1">
      <w:start w:val="1"/>
      <w:numFmt w:val="lowerLetter"/>
      <w:lvlText w:val="%5."/>
      <w:lvlJc w:val="left"/>
      <w:pPr>
        <w:ind w:left="3600" w:hanging="360"/>
      </w:pPr>
    </w:lvl>
    <w:lvl w:ilvl="5" w:tplc="59F8E94E" w:tentative="1">
      <w:start w:val="1"/>
      <w:numFmt w:val="lowerRoman"/>
      <w:lvlText w:val="%6."/>
      <w:lvlJc w:val="right"/>
      <w:pPr>
        <w:ind w:left="4320" w:hanging="180"/>
      </w:pPr>
    </w:lvl>
    <w:lvl w:ilvl="6" w:tplc="07CEE700" w:tentative="1">
      <w:start w:val="1"/>
      <w:numFmt w:val="decimal"/>
      <w:lvlText w:val="%7."/>
      <w:lvlJc w:val="left"/>
      <w:pPr>
        <w:ind w:left="5040" w:hanging="360"/>
      </w:pPr>
    </w:lvl>
    <w:lvl w:ilvl="7" w:tplc="6F6047EE" w:tentative="1">
      <w:start w:val="1"/>
      <w:numFmt w:val="lowerLetter"/>
      <w:lvlText w:val="%8."/>
      <w:lvlJc w:val="left"/>
      <w:pPr>
        <w:ind w:left="5760" w:hanging="360"/>
      </w:pPr>
    </w:lvl>
    <w:lvl w:ilvl="8" w:tplc="CBFE7230" w:tentative="1">
      <w:start w:val="1"/>
      <w:numFmt w:val="lowerRoman"/>
      <w:lvlText w:val="%9."/>
      <w:lvlJc w:val="right"/>
      <w:pPr>
        <w:ind w:left="6480" w:hanging="180"/>
      </w:pPr>
    </w:lvl>
  </w:abstractNum>
  <w:abstractNum w:abstractNumId="91" w15:restartNumberingAfterBreak="0">
    <w:nsid w:val="458B2632"/>
    <w:multiLevelType w:val="multilevel"/>
    <w:tmpl w:val="E6422E92"/>
    <w:lvl w:ilvl="0">
      <w:start w:val="1"/>
      <w:numFmt w:val="upperRoman"/>
      <w:lvlText w:val="%1."/>
      <w:lvlJc w:val="left"/>
      <w:pPr>
        <w:ind w:left="360" w:hanging="360"/>
      </w:pPr>
      <w:rPr>
        <w:rFonts w:hint="default"/>
      </w:rPr>
    </w:lvl>
    <w:lvl w:ilvl="1">
      <w:start w:val="3"/>
      <w:numFmt w:val="decimal"/>
      <w:lvlText w:val="%1.%2."/>
      <w:lvlJc w:val="left"/>
      <w:pPr>
        <w:ind w:left="63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2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459A6DD2"/>
    <w:multiLevelType w:val="hybridMultilevel"/>
    <w:tmpl w:val="D41251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462C4BCF"/>
    <w:multiLevelType w:val="hybridMultilevel"/>
    <w:tmpl w:val="F6B2AF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4" w15:restartNumberingAfterBreak="0">
    <w:nsid w:val="46B55254"/>
    <w:multiLevelType w:val="hybridMultilevel"/>
    <w:tmpl w:val="3DC080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4705401A"/>
    <w:multiLevelType w:val="hybridMultilevel"/>
    <w:tmpl w:val="E8A83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75D0801"/>
    <w:multiLevelType w:val="hybridMultilevel"/>
    <w:tmpl w:val="92DA52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49061F61"/>
    <w:multiLevelType w:val="hybridMultilevel"/>
    <w:tmpl w:val="0ED0AB76"/>
    <w:lvl w:ilvl="0" w:tplc="CE28557E">
      <w:start w:val="1"/>
      <w:numFmt w:val="decimal"/>
      <w:lvlText w:val="II.%1."/>
      <w:lvlJc w:val="left"/>
      <w:pPr>
        <w:ind w:left="360" w:hanging="360"/>
      </w:pPr>
      <w:rPr>
        <w:rFonts w:hint="default"/>
      </w:rPr>
    </w:lvl>
    <w:lvl w:ilvl="1" w:tplc="A2948A16" w:tentative="1">
      <w:start w:val="1"/>
      <w:numFmt w:val="lowerLetter"/>
      <w:lvlText w:val="%2."/>
      <w:lvlJc w:val="left"/>
      <w:pPr>
        <w:ind w:left="1080" w:hanging="360"/>
      </w:pPr>
    </w:lvl>
    <w:lvl w:ilvl="2" w:tplc="07021D5C" w:tentative="1">
      <w:start w:val="1"/>
      <w:numFmt w:val="lowerRoman"/>
      <w:lvlText w:val="%3."/>
      <w:lvlJc w:val="right"/>
      <w:pPr>
        <w:ind w:left="1800" w:hanging="180"/>
      </w:pPr>
    </w:lvl>
    <w:lvl w:ilvl="3" w:tplc="96D87CF8" w:tentative="1">
      <w:start w:val="1"/>
      <w:numFmt w:val="decimal"/>
      <w:lvlText w:val="%4."/>
      <w:lvlJc w:val="left"/>
      <w:pPr>
        <w:ind w:left="2520" w:hanging="360"/>
      </w:pPr>
    </w:lvl>
    <w:lvl w:ilvl="4" w:tplc="B69AA056" w:tentative="1">
      <w:start w:val="1"/>
      <w:numFmt w:val="lowerLetter"/>
      <w:lvlText w:val="%5."/>
      <w:lvlJc w:val="left"/>
      <w:pPr>
        <w:ind w:left="3240" w:hanging="360"/>
      </w:pPr>
    </w:lvl>
    <w:lvl w:ilvl="5" w:tplc="96B8744A" w:tentative="1">
      <w:start w:val="1"/>
      <w:numFmt w:val="lowerRoman"/>
      <w:lvlText w:val="%6."/>
      <w:lvlJc w:val="right"/>
      <w:pPr>
        <w:ind w:left="3960" w:hanging="180"/>
      </w:pPr>
    </w:lvl>
    <w:lvl w:ilvl="6" w:tplc="9718DFCC" w:tentative="1">
      <w:start w:val="1"/>
      <w:numFmt w:val="decimal"/>
      <w:lvlText w:val="%7."/>
      <w:lvlJc w:val="left"/>
      <w:pPr>
        <w:ind w:left="4680" w:hanging="360"/>
      </w:pPr>
    </w:lvl>
    <w:lvl w:ilvl="7" w:tplc="50F42968" w:tentative="1">
      <w:start w:val="1"/>
      <w:numFmt w:val="lowerLetter"/>
      <w:lvlText w:val="%8."/>
      <w:lvlJc w:val="left"/>
      <w:pPr>
        <w:ind w:left="5400" w:hanging="360"/>
      </w:pPr>
    </w:lvl>
    <w:lvl w:ilvl="8" w:tplc="F8F8D6EA" w:tentative="1">
      <w:start w:val="1"/>
      <w:numFmt w:val="lowerRoman"/>
      <w:lvlText w:val="%9."/>
      <w:lvlJc w:val="right"/>
      <w:pPr>
        <w:ind w:left="6120" w:hanging="180"/>
      </w:pPr>
    </w:lvl>
  </w:abstractNum>
  <w:abstractNum w:abstractNumId="98" w15:restartNumberingAfterBreak="0">
    <w:nsid w:val="4A4D3CB0"/>
    <w:multiLevelType w:val="hybridMultilevel"/>
    <w:tmpl w:val="4EFCAE74"/>
    <w:lvl w:ilvl="0" w:tplc="040C0001">
      <w:start w:val="1"/>
      <w:numFmt w:val="bullet"/>
      <w:lvlText w:val=""/>
      <w:lvlJc w:val="left"/>
      <w:pPr>
        <w:ind w:left="360" w:hanging="360"/>
      </w:pPr>
      <w:rPr>
        <w:rFonts w:ascii="Symbol" w:hAnsi="Symbol" w:hint="default"/>
      </w:rPr>
    </w:lvl>
    <w:lvl w:ilvl="1" w:tplc="FFFFFFFF">
      <w:numFmt w:val="bullet"/>
      <w:lvlText w:val="•"/>
      <w:lvlJc w:val="left"/>
      <w:pPr>
        <w:ind w:left="1800" w:hanging="72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4A624B0D"/>
    <w:multiLevelType w:val="hybridMultilevel"/>
    <w:tmpl w:val="625E2420"/>
    <w:lvl w:ilvl="0" w:tplc="2794B638">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4C616411"/>
    <w:multiLevelType w:val="hybridMultilevel"/>
    <w:tmpl w:val="32B47F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4CE413F5"/>
    <w:multiLevelType w:val="hybridMultilevel"/>
    <w:tmpl w:val="B7EA1C6C"/>
    <w:lvl w:ilvl="0" w:tplc="D44C11E4">
      <w:start w:val="1"/>
      <w:numFmt w:val="decimal"/>
      <w:lvlText w:val="II.%1."/>
      <w:lvlJc w:val="left"/>
      <w:pPr>
        <w:ind w:left="36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02" w15:restartNumberingAfterBreak="0">
    <w:nsid w:val="4F177715"/>
    <w:multiLevelType w:val="multilevel"/>
    <w:tmpl w:val="54EC5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0923D48"/>
    <w:multiLevelType w:val="hybridMultilevel"/>
    <w:tmpl w:val="B2B8ED20"/>
    <w:lvl w:ilvl="0" w:tplc="040C000F">
      <w:start w:val="1"/>
      <w:numFmt w:val="decimal"/>
      <w:lvlText w:val="%1."/>
      <w:lvlJc w:val="left"/>
      <w:pPr>
        <w:ind w:left="720" w:hanging="360"/>
      </w:pPr>
      <w:rPr>
        <w:rFonts w:hint="default"/>
      </w:rPr>
    </w:lvl>
    <w:lvl w:ilvl="1" w:tplc="FFFFFFFF">
      <w:numFmt w:val="bullet"/>
      <w:lvlText w:val="•"/>
      <w:lvlJc w:val="left"/>
      <w:pPr>
        <w:ind w:left="1800" w:hanging="72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51277B1A"/>
    <w:multiLevelType w:val="hybridMultilevel"/>
    <w:tmpl w:val="D7AA40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1376612"/>
    <w:multiLevelType w:val="hybridMultilevel"/>
    <w:tmpl w:val="08367C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521A7637"/>
    <w:multiLevelType w:val="hybridMultilevel"/>
    <w:tmpl w:val="DF8A69F0"/>
    <w:lvl w:ilvl="0" w:tplc="040C0001">
      <w:start w:val="1"/>
      <w:numFmt w:val="bullet"/>
      <w:lvlText w:val=""/>
      <w:lvlJc w:val="left"/>
      <w:pPr>
        <w:ind w:left="360" w:hanging="360"/>
      </w:pPr>
      <w:rPr>
        <w:rFonts w:ascii="Symbol" w:hAnsi="Symbol" w:hint="default"/>
      </w:rPr>
    </w:lvl>
    <w:lvl w:ilvl="1" w:tplc="FFFFFFFF">
      <w:numFmt w:val="bullet"/>
      <w:lvlText w:val="•"/>
      <w:lvlJc w:val="left"/>
      <w:pPr>
        <w:ind w:left="1800" w:hanging="72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566C354F"/>
    <w:multiLevelType w:val="hybridMultilevel"/>
    <w:tmpl w:val="8A985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56CA4EB1"/>
    <w:multiLevelType w:val="hybridMultilevel"/>
    <w:tmpl w:val="B2B8ED20"/>
    <w:lvl w:ilvl="0" w:tplc="FFFFFFFF">
      <w:start w:val="1"/>
      <w:numFmt w:val="decimal"/>
      <w:lvlText w:val="%1."/>
      <w:lvlJc w:val="left"/>
      <w:pPr>
        <w:ind w:left="720" w:hanging="360"/>
      </w:pPr>
      <w:rPr>
        <w:rFonts w:hint="default"/>
      </w:rPr>
    </w:lvl>
    <w:lvl w:ilvl="1" w:tplc="FFFFFFFF">
      <w:numFmt w:val="bullet"/>
      <w:lvlText w:val="•"/>
      <w:lvlJc w:val="left"/>
      <w:pPr>
        <w:ind w:left="1800" w:hanging="72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7367A21"/>
    <w:multiLevelType w:val="hybridMultilevel"/>
    <w:tmpl w:val="2CB81284"/>
    <w:lvl w:ilvl="0" w:tplc="040C0001">
      <w:start w:val="1"/>
      <w:numFmt w:val="bullet"/>
      <w:lvlText w:val=""/>
      <w:lvlJc w:val="left"/>
      <w:pPr>
        <w:ind w:left="360" w:hanging="360"/>
      </w:pPr>
      <w:rPr>
        <w:rFonts w:ascii="Symbol" w:hAnsi="Symbol" w:hint="default"/>
      </w:rPr>
    </w:lvl>
    <w:lvl w:ilvl="1" w:tplc="FFFFFFFF">
      <w:numFmt w:val="bullet"/>
      <w:lvlText w:val="•"/>
      <w:lvlJc w:val="left"/>
      <w:pPr>
        <w:ind w:left="1800" w:hanging="72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58463283"/>
    <w:multiLevelType w:val="hybridMultilevel"/>
    <w:tmpl w:val="1F7A0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59AD1042"/>
    <w:multiLevelType w:val="hybridMultilevel"/>
    <w:tmpl w:val="F18C1B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5A634067"/>
    <w:multiLevelType w:val="hybridMultilevel"/>
    <w:tmpl w:val="375C31A0"/>
    <w:name w:val="WW8Num42"/>
    <w:lvl w:ilvl="0" w:tplc="5F5012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AED0B5A"/>
    <w:multiLevelType w:val="hybridMultilevel"/>
    <w:tmpl w:val="D4EAC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CA33035"/>
    <w:multiLevelType w:val="hybridMultilevel"/>
    <w:tmpl w:val="433CD0C8"/>
    <w:name w:val="WW8Num42222"/>
    <w:lvl w:ilvl="0" w:tplc="A3847FD6">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CFB436B"/>
    <w:multiLevelType w:val="hybridMultilevel"/>
    <w:tmpl w:val="63E6FC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6" w15:restartNumberingAfterBreak="0">
    <w:nsid w:val="5CFE53AB"/>
    <w:multiLevelType w:val="multilevel"/>
    <w:tmpl w:val="A888166C"/>
    <w:lvl w:ilvl="0">
      <w:start w:val="1"/>
      <w:numFmt w:val="decimal"/>
      <w:lvlText w:val="%1."/>
      <w:lvlJc w:val="left"/>
      <w:pPr>
        <w:ind w:left="360" w:hanging="360"/>
      </w:pPr>
      <w:rPr>
        <w:rFonts w:hint="default"/>
        <w:sz w:val="24"/>
      </w:rPr>
    </w:lvl>
    <w:lvl w:ilvl="1">
      <w:start w:val="7"/>
      <w:numFmt w:val="decimal"/>
      <w:lvlText w:val="%1.%2."/>
      <w:lvlJc w:val="left"/>
      <w:pPr>
        <w:ind w:left="63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2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5D5C6059"/>
    <w:multiLevelType w:val="hybridMultilevel"/>
    <w:tmpl w:val="3F109F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DF42D67"/>
    <w:multiLevelType w:val="hybridMultilevel"/>
    <w:tmpl w:val="082AA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5EAC36B6"/>
    <w:multiLevelType w:val="hybridMultilevel"/>
    <w:tmpl w:val="59CE96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5F562D04"/>
    <w:multiLevelType w:val="hybridMultilevel"/>
    <w:tmpl w:val="4202C3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608C2078"/>
    <w:multiLevelType w:val="hybridMultilevel"/>
    <w:tmpl w:val="90C8D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60957835"/>
    <w:multiLevelType w:val="hybridMultilevel"/>
    <w:tmpl w:val="92FC4B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60AD0D43"/>
    <w:multiLevelType w:val="hybridMultilevel"/>
    <w:tmpl w:val="0FDA8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615128A5"/>
    <w:multiLevelType w:val="hybridMultilevel"/>
    <w:tmpl w:val="EA369A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5" w15:restartNumberingAfterBreak="0">
    <w:nsid w:val="61A82F57"/>
    <w:multiLevelType w:val="hybridMultilevel"/>
    <w:tmpl w:val="9BC66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24E0EED"/>
    <w:multiLevelType w:val="hybridMultilevel"/>
    <w:tmpl w:val="9A9A7C76"/>
    <w:lvl w:ilvl="0" w:tplc="FC946844">
      <w:start w:val="1"/>
      <w:numFmt w:val="decimal"/>
      <w:lvlText w:val="II.%1."/>
      <w:lvlJc w:val="left"/>
      <w:pPr>
        <w:ind w:left="1800" w:hanging="360"/>
      </w:pPr>
      <w:rPr>
        <w:rFonts w:hint="default"/>
      </w:rPr>
    </w:lvl>
    <w:lvl w:ilvl="1" w:tplc="78001CEC" w:tentative="1">
      <w:start w:val="1"/>
      <w:numFmt w:val="lowerLetter"/>
      <w:lvlText w:val="%2."/>
      <w:lvlJc w:val="left"/>
      <w:pPr>
        <w:ind w:left="2520" w:hanging="360"/>
      </w:pPr>
    </w:lvl>
    <w:lvl w:ilvl="2" w:tplc="E564C92A" w:tentative="1">
      <w:start w:val="1"/>
      <w:numFmt w:val="lowerRoman"/>
      <w:lvlText w:val="%3."/>
      <w:lvlJc w:val="right"/>
      <w:pPr>
        <w:ind w:left="3240" w:hanging="180"/>
      </w:pPr>
    </w:lvl>
    <w:lvl w:ilvl="3" w:tplc="09E86EC2" w:tentative="1">
      <w:start w:val="1"/>
      <w:numFmt w:val="decimal"/>
      <w:lvlText w:val="%4."/>
      <w:lvlJc w:val="left"/>
      <w:pPr>
        <w:ind w:left="3960" w:hanging="360"/>
      </w:pPr>
    </w:lvl>
    <w:lvl w:ilvl="4" w:tplc="9D8C6D0A" w:tentative="1">
      <w:start w:val="1"/>
      <w:numFmt w:val="lowerLetter"/>
      <w:lvlText w:val="%5."/>
      <w:lvlJc w:val="left"/>
      <w:pPr>
        <w:ind w:left="4680" w:hanging="360"/>
      </w:pPr>
    </w:lvl>
    <w:lvl w:ilvl="5" w:tplc="9C9443FA" w:tentative="1">
      <w:start w:val="1"/>
      <w:numFmt w:val="lowerRoman"/>
      <w:lvlText w:val="%6."/>
      <w:lvlJc w:val="right"/>
      <w:pPr>
        <w:ind w:left="5400" w:hanging="180"/>
      </w:pPr>
    </w:lvl>
    <w:lvl w:ilvl="6" w:tplc="5A18A050" w:tentative="1">
      <w:start w:val="1"/>
      <w:numFmt w:val="decimal"/>
      <w:lvlText w:val="%7."/>
      <w:lvlJc w:val="left"/>
      <w:pPr>
        <w:ind w:left="6120" w:hanging="360"/>
      </w:pPr>
    </w:lvl>
    <w:lvl w:ilvl="7" w:tplc="C08EB3D0" w:tentative="1">
      <w:start w:val="1"/>
      <w:numFmt w:val="lowerLetter"/>
      <w:lvlText w:val="%8."/>
      <w:lvlJc w:val="left"/>
      <w:pPr>
        <w:ind w:left="6840" w:hanging="360"/>
      </w:pPr>
    </w:lvl>
    <w:lvl w:ilvl="8" w:tplc="E108979C" w:tentative="1">
      <w:start w:val="1"/>
      <w:numFmt w:val="lowerRoman"/>
      <w:lvlText w:val="%9."/>
      <w:lvlJc w:val="right"/>
      <w:pPr>
        <w:ind w:left="7560" w:hanging="180"/>
      </w:pPr>
    </w:lvl>
  </w:abstractNum>
  <w:abstractNum w:abstractNumId="127" w15:restartNumberingAfterBreak="0">
    <w:nsid w:val="62CD2C7A"/>
    <w:multiLevelType w:val="hybridMultilevel"/>
    <w:tmpl w:val="EDE64F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8" w15:restartNumberingAfterBreak="0">
    <w:nsid w:val="633B1533"/>
    <w:multiLevelType w:val="hybridMultilevel"/>
    <w:tmpl w:val="0E24C5B2"/>
    <w:lvl w:ilvl="0" w:tplc="CD106E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3CC5738"/>
    <w:multiLevelType w:val="hybridMultilevel"/>
    <w:tmpl w:val="83AA7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3F56F18"/>
    <w:multiLevelType w:val="hybridMultilevel"/>
    <w:tmpl w:val="9C02883C"/>
    <w:lvl w:ilvl="0" w:tplc="7DE4F818">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4E02469"/>
    <w:multiLevelType w:val="hybridMultilevel"/>
    <w:tmpl w:val="F90E5A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7433410"/>
    <w:multiLevelType w:val="hybridMultilevel"/>
    <w:tmpl w:val="12A0DB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8184147"/>
    <w:multiLevelType w:val="hybridMultilevel"/>
    <w:tmpl w:val="025AA9A8"/>
    <w:lvl w:ilvl="0" w:tplc="040C0001">
      <w:start w:val="1"/>
      <w:numFmt w:val="bullet"/>
      <w:lvlText w:val=""/>
      <w:lvlJc w:val="left"/>
      <w:pPr>
        <w:ind w:left="360" w:hanging="360"/>
      </w:pPr>
      <w:rPr>
        <w:rFonts w:ascii="Symbol" w:hAnsi="Symbol" w:hint="default"/>
      </w:rPr>
    </w:lvl>
    <w:lvl w:ilvl="1" w:tplc="FFFFFFFF">
      <w:numFmt w:val="bullet"/>
      <w:lvlText w:val="•"/>
      <w:lvlJc w:val="left"/>
      <w:pPr>
        <w:ind w:left="1800" w:hanging="72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684A2D4B"/>
    <w:multiLevelType w:val="hybridMultilevel"/>
    <w:tmpl w:val="43F2FB7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5" w15:restartNumberingAfterBreak="0">
    <w:nsid w:val="68723CF7"/>
    <w:multiLevelType w:val="hybridMultilevel"/>
    <w:tmpl w:val="1C4CF3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68D172B3"/>
    <w:multiLevelType w:val="hybridMultilevel"/>
    <w:tmpl w:val="F13E82BC"/>
    <w:lvl w:ilvl="0" w:tplc="0FF69482">
      <w:start w:val="3"/>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A230A76"/>
    <w:multiLevelType w:val="hybridMultilevel"/>
    <w:tmpl w:val="F048AE0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8" w15:restartNumberingAfterBreak="0">
    <w:nsid w:val="6C361C2A"/>
    <w:multiLevelType w:val="hybridMultilevel"/>
    <w:tmpl w:val="76ECCF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9" w15:restartNumberingAfterBreak="0">
    <w:nsid w:val="6C425F2D"/>
    <w:multiLevelType w:val="hybridMultilevel"/>
    <w:tmpl w:val="F4589506"/>
    <w:lvl w:ilvl="0" w:tplc="E454F9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CBC2D91"/>
    <w:multiLevelType w:val="hybridMultilevel"/>
    <w:tmpl w:val="C2AE3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6D233816"/>
    <w:multiLevelType w:val="hybridMultilevel"/>
    <w:tmpl w:val="1A488B54"/>
    <w:lvl w:ilvl="0" w:tplc="040C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2" w15:restartNumberingAfterBreak="0">
    <w:nsid w:val="70681A97"/>
    <w:multiLevelType w:val="multilevel"/>
    <w:tmpl w:val="20A4A46E"/>
    <w:styleLink w:val="Listeactuelle1"/>
    <w:lvl w:ilvl="0">
      <w:start w:val="2"/>
      <w:numFmt w:val="lowerRoman"/>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10C3BCF"/>
    <w:multiLevelType w:val="hybridMultilevel"/>
    <w:tmpl w:val="477E0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1504E1F"/>
    <w:multiLevelType w:val="multilevel"/>
    <w:tmpl w:val="A5C63576"/>
    <w:lvl w:ilvl="0">
      <w:start w:val="1"/>
      <w:numFmt w:val="upperRoman"/>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2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720E4292"/>
    <w:multiLevelType w:val="hybridMultilevel"/>
    <w:tmpl w:val="21285C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72420E12"/>
    <w:multiLevelType w:val="hybridMultilevel"/>
    <w:tmpl w:val="B7E09D08"/>
    <w:lvl w:ilvl="0" w:tplc="040C0001">
      <w:start w:val="1"/>
      <w:numFmt w:val="bullet"/>
      <w:lvlText w:val=""/>
      <w:lvlJc w:val="left"/>
      <w:pPr>
        <w:ind w:left="360" w:hanging="360"/>
      </w:pPr>
      <w:rPr>
        <w:rFonts w:ascii="Symbol" w:hAnsi="Symbol" w:hint="default"/>
      </w:rPr>
    </w:lvl>
    <w:lvl w:ilvl="1" w:tplc="FFFFFFFF">
      <w:numFmt w:val="bullet"/>
      <w:lvlText w:val="•"/>
      <w:lvlJc w:val="left"/>
      <w:pPr>
        <w:ind w:left="1800" w:hanging="72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2C00C64"/>
    <w:multiLevelType w:val="hybridMultilevel"/>
    <w:tmpl w:val="99C2538C"/>
    <w:name w:val="WW8Num422"/>
    <w:lvl w:ilvl="0" w:tplc="0024CBF0">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3FF5E74"/>
    <w:multiLevelType w:val="multilevel"/>
    <w:tmpl w:val="93E8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5662BF4"/>
    <w:multiLevelType w:val="hybridMultilevel"/>
    <w:tmpl w:val="BE56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5DC56CD"/>
    <w:multiLevelType w:val="hybridMultilevel"/>
    <w:tmpl w:val="84EE0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76876161"/>
    <w:multiLevelType w:val="hybridMultilevel"/>
    <w:tmpl w:val="B8CA9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76A61B88"/>
    <w:multiLevelType w:val="hybridMultilevel"/>
    <w:tmpl w:val="C618FD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6C24E3F"/>
    <w:multiLevelType w:val="hybridMultilevel"/>
    <w:tmpl w:val="EF727DE4"/>
    <w:lvl w:ilvl="0" w:tplc="24D8E9C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7997A7C"/>
    <w:multiLevelType w:val="hybridMultilevel"/>
    <w:tmpl w:val="757453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78287AF0"/>
    <w:multiLevelType w:val="hybridMultilevel"/>
    <w:tmpl w:val="40AEA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783606E2"/>
    <w:multiLevelType w:val="hybridMultilevel"/>
    <w:tmpl w:val="ADC2A0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785A6014"/>
    <w:multiLevelType w:val="hybridMultilevel"/>
    <w:tmpl w:val="65665A72"/>
    <w:lvl w:ilvl="0" w:tplc="78364BB2">
      <w:start w:val="1"/>
      <w:numFmt w:val="bullet"/>
      <w:lvlText w:val=""/>
      <w:lvlJc w:val="left"/>
      <w:pPr>
        <w:ind w:left="360" w:hanging="360"/>
      </w:pPr>
      <w:rPr>
        <w:rFonts w:ascii="Symbol" w:hAnsi="Symbol" w:hint="default"/>
      </w:rPr>
    </w:lvl>
    <w:lvl w:ilvl="1" w:tplc="74626B06" w:tentative="1">
      <w:start w:val="1"/>
      <w:numFmt w:val="bullet"/>
      <w:lvlText w:val="o"/>
      <w:lvlJc w:val="left"/>
      <w:pPr>
        <w:ind w:left="1080" w:hanging="360"/>
      </w:pPr>
      <w:rPr>
        <w:rFonts w:ascii="Courier New" w:hAnsi="Courier New" w:cs="Courier New" w:hint="default"/>
      </w:rPr>
    </w:lvl>
    <w:lvl w:ilvl="2" w:tplc="49C453BC" w:tentative="1">
      <w:start w:val="1"/>
      <w:numFmt w:val="bullet"/>
      <w:lvlText w:val=""/>
      <w:lvlJc w:val="left"/>
      <w:pPr>
        <w:ind w:left="1800" w:hanging="360"/>
      </w:pPr>
      <w:rPr>
        <w:rFonts w:ascii="Wingdings" w:hAnsi="Wingdings" w:hint="default"/>
      </w:rPr>
    </w:lvl>
    <w:lvl w:ilvl="3" w:tplc="C0C837AA" w:tentative="1">
      <w:start w:val="1"/>
      <w:numFmt w:val="bullet"/>
      <w:lvlText w:val=""/>
      <w:lvlJc w:val="left"/>
      <w:pPr>
        <w:ind w:left="2520" w:hanging="360"/>
      </w:pPr>
      <w:rPr>
        <w:rFonts w:ascii="Symbol" w:hAnsi="Symbol" w:hint="default"/>
      </w:rPr>
    </w:lvl>
    <w:lvl w:ilvl="4" w:tplc="EF48301C" w:tentative="1">
      <w:start w:val="1"/>
      <w:numFmt w:val="bullet"/>
      <w:lvlText w:val="o"/>
      <w:lvlJc w:val="left"/>
      <w:pPr>
        <w:ind w:left="3240" w:hanging="360"/>
      </w:pPr>
      <w:rPr>
        <w:rFonts w:ascii="Courier New" w:hAnsi="Courier New" w:cs="Courier New" w:hint="default"/>
      </w:rPr>
    </w:lvl>
    <w:lvl w:ilvl="5" w:tplc="FF2CC9F4" w:tentative="1">
      <w:start w:val="1"/>
      <w:numFmt w:val="bullet"/>
      <w:lvlText w:val=""/>
      <w:lvlJc w:val="left"/>
      <w:pPr>
        <w:ind w:left="3960" w:hanging="360"/>
      </w:pPr>
      <w:rPr>
        <w:rFonts w:ascii="Wingdings" w:hAnsi="Wingdings" w:hint="default"/>
      </w:rPr>
    </w:lvl>
    <w:lvl w:ilvl="6" w:tplc="0F7C65DE" w:tentative="1">
      <w:start w:val="1"/>
      <w:numFmt w:val="bullet"/>
      <w:lvlText w:val=""/>
      <w:lvlJc w:val="left"/>
      <w:pPr>
        <w:ind w:left="4680" w:hanging="360"/>
      </w:pPr>
      <w:rPr>
        <w:rFonts w:ascii="Symbol" w:hAnsi="Symbol" w:hint="default"/>
      </w:rPr>
    </w:lvl>
    <w:lvl w:ilvl="7" w:tplc="81341F9C" w:tentative="1">
      <w:start w:val="1"/>
      <w:numFmt w:val="bullet"/>
      <w:lvlText w:val="o"/>
      <w:lvlJc w:val="left"/>
      <w:pPr>
        <w:ind w:left="5400" w:hanging="360"/>
      </w:pPr>
      <w:rPr>
        <w:rFonts w:ascii="Courier New" w:hAnsi="Courier New" w:cs="Courier New" w:hint="default"/>
      </w:rPr>
    </w:lvl>
    <w:lvl w:ilvl="8" w:tplc="FC4A2B96" w:tentative="1">
      <w:start w:val="1"/>
      <w:numFmt w:val="bullet"/>
      <w:lvlText w:val=""/>
      <w:lvlJc w:val="left"/>
      <w:pPr>
        <w:ind w:left="6120" w:hanging="360"/>
      </w:pPr>
      <w:rPr>
        <w:rFonts w:ascii="Wingdings" w:hAnsi="Wingdings" w:hint="default"/>
      </w:rPr>
    </w:lvl>
  </w:abstractNum>
  <w:abstractNum w:abstractNumId="158" w15:restartNumberingAfterBreak="0">
    <w:nsid w:val="786211CC"/>
    <w:multiLevelType w:val="hybridMultilevel"/>
    <w:tmpl w:val="028E7F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789D790E"/>
    <w:multiLevelType w:val="hybridMultilevel"/>
    <w:tmpl w:val="9CCEF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78B87B4C"/>
    <w:multiLevelType w:val="hybridMultilevel"/>
    <w:tmpl w:val="DAA0CE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1" w15:restartNumberingAfterBreak="0">
    <w:nsid w:val="78CC0FB7"/>
    <w:multiLevelType w:val="hybridMultilevel"/>
    <w:tmpl w:val="0F64B2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79EC2A92"/>
    <w:multiLevelType w:val="hybridMultilevel"/>
    <w:tmpl w:val="A1C20C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7B0A1182"/>
    <w:multiLevelType w:val="hybridMultilevel"/>
    <w:tmpl w:val="B816C36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4" w15:restartNumberingAfterBreak="0">
    <w:nsid w:val="7B6C3236"/>
    <w:multiLevelType w:val="hybridMultilevel"/>
    <w:tmpl w:val="610A1E04"/>
    <w:lvl w:ilvl="0" w:tplc="B33205F4">
      <w:start w:val="1"/>
      <w:numFmt w:val="bullet"/>
      <w:lvlText w:val=""/>
      <w:lvlJc w:val="left"/>
      <w:pPr>
        <w:ind w:left="360" w:hanging="360"/>
      </w:pPr>
      <w:rPr>
        <w:rFonts w:ascii="Symbol" w:hAnsi="Symbol" w:hint="default"/>
      </w:rPr>
    </w:lvl>
    <w:lvl w:ilvl="1" w:tplc="AE603F3E">
      <w:start w:val="1"/>
      <w:numFmt w:val="bullet"/>
      <w:lvlText w:val="o"/>
      <w:lvlJc w:val="left"/>
      <w:pPr>
        <w:ind w:left="1080" w:hanging="360"/>
      </w:pPr>
      <w:rPr>
        <w:rFonts w:ascii="Courier New" w:hAnsi="Courier New" w:cs="Courier New" w:hint="default"/>
      </w:rPr>
    </w:lvl>
    <w:lvl w:ilvl="2" w:tplc="81029876">
      <w:numFmt w:val="bullet"/>
      <w:lvlText w:val="-"/>
      <w:lvlJc w:val="left"/>
      <w:pPr>
        <w:ind w:left="1800" w:hanging="360"/>
      </w:pPr>
      <w:rPr>
        <w:rFonts w:ascii="Times New Roman" w:eastAsia="Times New Roman" w:hAnsi="Times New Roman" w:cs="Times New Roman" w:hint="default"/>
      </w:rPr>
    </w:lvl>
    <w:lvl w:ilvl="3" w:tplc="23F27572" w:tentative="1">
      <w:start w:val="1"/>
      <w:numFmt w:val="bullet"/>
      <w:lvlText w:val=""/>
      <w:lvlJc w:val="left"/>
      <w:pPr>
        <w:ind w:left="2520" w:hanging="360"/>
      </w:pPr>
      <w:rPr>
        <w:rFonts w:ascii="Symbol" w:hAnsi="Symbol" w:hint="default"/>
      </w:rPr>
    </w:lvl>
    <w:lvl w:ilvl="4" w:tplc="0AFE0C00" w:tentative="1">
      <w:start w:val="1"/>
      <w:numFmt w:val="bullet"/>
      <w:lvlText w:val="o"/>
      <w:lvlJc w:val="left"/>
      <w:pPr>
        <w:ind w:left="3240" w:hanging="360"/>
      </w:pPr>
      <w:rPr>
        <w:rFonts w:ascii="Courier New" w:hAnsi="Courier New" w:cs="Courier New" w:hint="default"/>
      </w:rPr>
    </w:lvl>
    <w:lvl w:ilvl="5" w:tplc="D7488FB4" w:tentative="1">
      <w:start w:val="1"/>
      <w:numFmt w:val="bullet"/>
      <w:lvlText w:val=""/>
      <w:lvlJc w:val="left"/>
      <w:pPr>
        <w:ind w:left="3960" w:hanging="360"/>
      </w:pPr>
      <w:rPr>
        <w:rFonts w:ascii="Wingdings" w:hAnsi="Wingdings" w:hint="default"/>
      </w:rPr>
    </w:lvl>
    <w:lvl w:ilvl="6" w:tplc="69D210A4" w:tentative="1">
      <w:start w:val="1"/>
      <w:numFmt w:val="bullet"/>
      <w:lvlText w:val=""/>
      <w:lvlJc w:val="left"/>
      <w:pPr>
        <w:ind w:left="4680" w:hanging="360"/>
      </w:pPr>
      <w:rPr>
        <w:rFonts w:ascii="Symbol" w:hAnsi="Symbol" w:hint="default"/>
      </w:rPr>
    </w:lvl>
    <w:lvl w:ilvl="7" w:tplc="A502E180" w:tentative="1">
      <w:start w:val="1"/>
      <w:numFmt w:val="bullet"/>
      <w:lvlText w:val="o"/>
      <w:lvlJc w:val="left"/>
      <w:pPr>
        <w:ind w:left="5400" w:hanging="360"/>
      </w:pPr>
      <w:rPr>
        <w:rFonts w:ascii="Courier New" w:hAnsi="Courier New" w:cs="Courier New" w:hint="default"/>
      </w:rPr>
    </w:lvl>
    <w:lvl w:ilvl="8" w:tplc="91062608" w:tentative="1">
      <w:start w:val="1"/>
      <w:numFmt w:val="bullet"/>
      <w:lvlText w:val=""/>
      <w:lvlJc w:val="left"/>
      <w:pPr>
        <w:ind w:left="6120" w:hanging="360"/>
      </w:pPr>
      <w:rPr>
        <w:rFonts w:ascii="Wingdings" w:hAnsi="Wingdings" w:hint="default"/>
      </w:rPr>
    </w:lvl>
  </w:abstractNum>
  <w:abstractNum w:abstractNumId="165" w15:restartNumberingAfterBreak="0">
    <w:nsid w:val="7CD43387"/>
    <w:multiLevelType w:val="hybridMultilevel"/>
    <w:tmpl w:val="12A4719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6" w15:restartNumberingAfterBreak="0">
    <w:nsid w:val="7D3414BA"/>
    <w:multiLevelType w:val="multilevel"/>
    <w:tmpl w:val="0A5A63C4"/>
    <w:lvl w:ilvl="0">
      <w:start w:val="3"/>
      <w:numFmt w:val="decimal"/>
      <w:lvlText w:val="%1."/>
      <w:lvlJc w:val="left"/>
      <w:pPr>
        <w:ind w:left="360" w:hanging="360"/>
      </w:pPr>
      <w:rPr>
        <w:rFonts w:hint="default"/>
        <w:sz w:val="24"/>
      </w:rPr>
    </w:lvl>
    <w:lvl w:ilvl="1">
      <w:start w:val="7"/>
      <w:numFmt w:val="decimal"/>
      <w:lvlText w:val="%1.%2."/>
      <w:lvlJc w:val="left"/>
      <w:pPr>
        <w:ind w:left="63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3"/>
      <w:numFmt w:val="decimal"/>
      <w:lvlText w:val="%7."/>
      <w:lvlJc w:val="left"/>
      <w:pPr>
        <w:ind w:left="2520" w:hanging="360"/>
      </w:pPr>
      <w:rPr>
        <w:rFonts w:hint="default"/>
      </w:rPr>
    </w:lvl>
    <w:lvl w:ilvl="7">
      <w:start w:val="1"/>
      <w:numFmt w:val="lowerLetter"/>
      <w:lvlText w:val="%8."/>
      <w:lvlJc w:val="left"/>
      <w:pPr>
        <w:ind w:left="720" w:hanging="360"/>
      </w:pPr>
      <w:rPr>
        <w:rFonts w:hint="default"/>
      </w:rPr>
    </w:lvl>
    <w:lvl w:ilvl="8">
      <w:start w:val="1"/>
      <w:numFmt w:val="lowerRoman"/>
      <w:lvlText w:val="%9."/>
      <w:lvlJc w:val="left"/>
      <w:pPr>
        <w:ind w:left="3240" w:hanging="360"/>
      </w:pPr>
      <w:rPr>
        <w:rFonts w:hint="default"/>
      </w:rPr>
    </w:lvl>
  </w:abstractNum>
  <w:abstractNum w:abstractNumId="167" w15:restartNumberingAfterBreak="0">
    <w:nsid w:val="7E14221F"/>
    <w:multiLevelType w:val="hybridMultilevel"/>
    <w:tmpl w:val="8070C5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8" w15:restartNumberingAfterBreak="0">
    <w:nsid w:val="7EDD49A7"/>
    <w:multiLevelType w:val="hybridMultilevel"/>
    <w:tmpl w:val="994463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15:restartNumberingAfterBreak="0">
    <w:nsid w:val="7FDF6B01"/>
    <w:multiLevelType w:val="hybridMultilevel"/>
    <w:tmpl w:val="388A5670"/>
    <w:lvl w:ilvl="0" w:tplc="CB5E59E8">
      <w:start w:val="1"/>
      <w:numFmt w:val="decimal"/>
      <w:lvlText w:val="(%1)"/>
      <w:lvlJc w:val="left"/>
      <w:pPr>
        <w:ind w:left="1080" w:hanging="360"/>
      </w:pPr>
      <w:rPr>
        <w:rFonts w:hint="default"/>
      </w:rPr>
    </w:lvl>
    <w:lvl w:ilvl="1" w:tplc="70AAAFE4">
      <w:start w:val="1"/>
      <w:numFmt w:val="lowerLetter"/>
      <w:lvlText w:val="%2."/>
      <w:lvlJc w:val="left"/>
      <w:pPr>
        <w:ind w:left="1800" w:hanging="360"/>
      </w:pPr>
    </w:lvl>
    <w:lvl w:ilvl="2" w:tplc="4FCA6436">
      <w:start w:val="1"/>
      <w:numFmt w:val="lowerRoman"/>
      <w:lvlText w:val="%3."/>
      <w:lvlJc w:val="right"/>
      <w:pPr>
        <w:ind w:left="2520" w:hanging="180"/>
      </w:pPr>
    </w:lvl>
    <w:lvl w:ilvl="3" w:tplc="F072D56C" w:tentative="1">
      <w:start w:val="1"/>
      <w:numFmt w:val="decimal"/>
      <w:lvlText w:val="%4."/>
      <w:lvlJc w:val="left"/>
      <w:pPr>
        <w:ind w:left="3240" w:hanging="360"/>
      </w:pPr>
    </w:lvl>
    <w:lvl w:ilvl="4" w:tplc="2EB6463E" w:tentative="1">
      <w:start w:val="1"/>
      <w:numFmt w:val="lowerLetter"/>
      <w:lvlText w:val="%5."/>
      <w:lvlJc w:val="left"/>
      <w:pPr>
        <w:ind w:left="3960" w:hanging="360"/>
      </w:pPr>
    </w:lvl>
    <w:lvl w:ilvl="5" w:tplc="442828E6" w:tentative="1">
      <w:start w:val="1"/>
      <w:numFmt w:val="lowerRoman"/>
      <w:lvlText w:val="%6."/>
      <w:lvlJc w:val="right"/>
      <w:pPr>
        <w:ind w:left="4680" w:hanging="180"/>
      </w:pPr>
    </w:lvl>
    <w:lvl w:ilvl="6" w:tplc="801AC3DE" w:tentative="1">
      <w:start w:val="1"/>
      <w:numFmt w:val="decimal"/>
      <w:lvlText w:val="%7."/>
      <w:lvlJc w:val="left"/>
      <w:pPr>
        <w:ind w:left="5400" w:hanging="360"/>
      </w:pPr>
    </w:lvl>
    <w:lvl w:ilvl="7" w:tplc="C0B46C8A" w:tentative="1">
      <w:start w:val="1"/>
      <w:numFmt w:val="lowerLetter"/>
      <w:lvlText w:val="%8."/>
      <w:lvlJc w:val="left"/>
      <w:pPr>
        <w:ind w:left="6120" w:hanging="360"/>
      </w:pPr>
    </w:lvl>
    <w:lvl w:ilvl="8" w:tplc="570861EA" w:tentative="1">
      <w:start w:val="1"/>
      <w:numFmt w:val="lowerRoman"/>
      <w:lvlText w:val="%9."/>
      <w:lvlJc w:val="right"/>
      <w:pPr>
        <w:ind w:left="6840" w:hanging="180"/>
      </w:pPr>
    </w:lvl>
  </w:abstractNum>
  <w:num w:numId="1" w16cid:durableId="540171907">
    <w:abstractNumId w:val="87"/>
  </w:num>
  <w:num w:numId="2" w16cid:durableId="375393362">
    <w:abstractNumId w:val="51"/>
  </w:num>
  <w:num w:numId="3" w16cid:durableId="1702393665">
    <w:abstractNumId w:val="89"/>
  </w:num>
  <w:num w:numId="4" w16cid:durableId="488441697">
    <w:abstractNumId w:val="0"/>
  </w:num>
  <w:num w:numId="5" w16cid:durableId="301010196">
    <w:abstractNumId w:val="2"/>
  </w:num>
  <w:num w:numId="6" w16cid:durableId="769004438">
    <w:abstractNumId w:val="22"/>
  </w:num>
  <w:num w:numId="7" w16cid:durableId="963653713">
    <w:abstractNumId w:val="164"/>
  </w:num>
  <w:num w:numId="8" w16cid:durableId="545482887">
    <w:abstractNumId w:val="97"/>
  </w:num>
  <w:num w:numId="9" w16cid:durableId="1236862074">
    <w:abstractNumId w:val="126"/>
  </w:num>
  <w:num w:numId="10" w16cid:durableId="1271280321">
    <w:abstractNumId w:val="90"/>
  </w:num>
  <w:num w:numId="11" w16cid:durableId="1295255442">
    <w:abstractNumId w:val="157"/>
  </w:num>
  <w:num w:numId="12" w16cid:durableId="634137440">
    <w:abstractNumId w:val="148"/>
  </w:num>
  <w:num w:numId="13" w16cid:durableId="71510390">
    <w:abstractNumId w:val="24"/>
  </w:num>
  <w:num w:numId="14" w16cid:durableId="1593473563">
    <w:abstractNumId w:val="117"/>
  </w:num>
  <w:num w:numId="15" w16cid:durableId="1230768387">
    <w:abstractNumId w:val="144"/>
  </w:num>
  <w:num w:numId="16" w16cid:durableId="1729957302">
    <w:abstractNumId w:val="62"/>
  </w:num>
  <w:num w:numId="17" w16cid:durableId="585770823">
    <w:abstractNumId w:val="32"/>
  </w:num>
  <w:num w:numId="18" w16cid:durableId="1334334781">
    <w:abstractNumId w:val="91"/>
  </w:num>
  <w:num w:numId="19" w16cid:durableId="1426266767">
    <w:abstractNumId w:val="27"/>
  </w:num>
  <w:num w:numId="20" w16cid:durableId="49964926">
    <w:abstractNumId w:val="57"/>
  </w:num>
  <w:num w:numId="21" w16cid:durableId="1868829733">
    <w:abstractNumId w:val="21"/>
  </w:num>
  <w:num w:numId="22" w16cid:durableId="1279491176">
    <w:abstractNumId w:val="12"/>
  </w:num>
  <w:num w:numId="23" w16cid:durableId="1823307741">
    <w:abstractNumId w:val="47"/>
  </w:num>
  <w:num w:numId="24" w16cid:durableId="1592545363">
    <w:abstractNumId w:val="99"/>
  </w:num>
  <w:num w:numId="25" w16cid:durableId="1337809069">
    <w:abstractNumId w:val="67"/>
  </w:num>
  <w:num w:numId="26" w16cid:durableId="1483505132">
    <w:abstractNumId w:val="19"/>
  </w:num>
  <w:num w:numId="27" w16cid:durableId="457528504">
    <w:abstractNumId w:val="139"/>
  </w:num>
  <w:num w:numId="28" w16cid:durableId="1605110653">
    <w:abstractNumId w:val="153"/>
  </w:num>
  <w:num w:numId="29" w16cid:durableId="917520549">
    <w:abstractNumId w:val="69"/>
  </w:num>
  <w:num w:numId="30" w16cid:durableId="499738252">
    <w:abstractNumId w:val="130"/>
  </w:num>
  <w:num w:numId="31" w16cid:durableId="335038280">
    <w:abstractNumId w:val="116"/>
  </w:num>
  <w:num w:numId="32" w16cid:durableId="1342471346">
    <w:abstractNumId w:val="54"/>
  </w:num>
  <w:num w:numId="33" w16cid:durableId="2069452180">
    <w:abstractNumId w:val="101"/>
  </w:num>
  <w:num w:numId="34" w16cid:durableId="1711760603">
    <w:abstractNumId w:val="166"/>
  </w:num>
  <w:num w:numId="35" w16cid:durableId="1329215062">
    <w:abstractNumId w:val="80"/>
  </w:num>
  <w:num w:numId="36" w16cid:durableId="161745092">
    <w:abstractNumId w:val="14"/>
  </w:num>
  <w:num w:numId="37" w16cid:durableId="821233043">
    <w:abstractNumId w:val="15"/>
  </w:num>
  <w:num w:numId="38" w16cid:durableId="1584101362">
    <w:abstractNumId w:val="128"/>
  </w:num>
  <w:num w:numId="39" w16cid:durableId="1589146073">
    <w:abstractNumId w:val="136"/>
  </w:num>
  <w:num w:numId="40" w16cid:durableId="1592154177">
    <w:abstractNumId w:val="20"/>
  </w:num>
  <w:num w:numId="41" w16cid:durableId="595525819">
    <w:abstractNumId w:val="169"/>
  </w:num>
  <w:num w:numId="42" w16cid:durableId="568156386">
    <w:abstractNumId w:val="74"/>
  </w:num>
  <w:num w:numId="43" w16cid:durableId="1939291996">
    <w:abstractNumId w:val="46"/>
  </w:num>
  <w:num w:numId="44" w16cid:durableId="870462357">
    <w:abstractNumId w:val="104"/>
  </w:num>
  <w:num w:numId="45" w16cid:durableId="1828203211">
    <w:abstractNumId w:val="113"/>
  </w:num>
  <w:num w:numId="46" w16cid:durableId="77213068">
    <w:abstractNumId w:val="56"/>
  </w:num>
  <w:num w:numId="47" w16cid:durableId="665396631">
    <w:abstractNumId w:val="94"/>
  </w:num>
  <w:num w:numId="48" w16cid:durableId="7299356">
    <w:abstractNumId w:val="79"/>
  </w:num>
  <w:num w:numId="49" w16cid:durableId="105737409">
    <w:abstractNumId w:val="161"/>
  </w:num>
  <w:num w:numId="50" w16cid:durableId="1352685049">
    <w:abstractNumId w:val="25"/>
  </w:num>
  <w:num w:numId="51" w16cid:durableId="2058161113">
    <w:abstractNumId w:val="88"/>
  </w:num>
  <w:num w:numId="52" w16cid:durableId="2146923069">
    <w:abstractNumId w:val="125"/>
  </w:num>
  <w:num w:numId="53" w16cid:durableId="823010537">
    <w:abstractNumId w:val="61"/>
  </w:num>
  <w:num w:numId="54" w16cid:durableId="129368218">
    <w:abstractNumId w:val="77"/>
  </w:num>
  <w:num w:numId="55" w16cid:durableId="920329069">
    <w:abstractNumId w:val="55"/>
  </w:num>
  <w:num w:numId="56" w16cid:durableId="1962497913">
    <w:abstractNumId w:val="50"/>
  </w:num>
  <w:num w:numId="57" w16cid:durableId="966931692">
    <w:abstractNumId w:val="151"/>
  </w:num>
  <w:num w:numId="58" w16cid:durableId="665207860">
    <w:abstractNumId w:val="76"/>
  </w:num>
  <w:num w:numId="59" w16cid:durableId="1763338154">
    <w:abstractNumId w:val="68"/>
  </w:num>
  <w:num w:numId="60" w16cid:durableId="2068792854">
    <w:abstractNumId w:val="13"/>
  </w:num>
  <w:num w:numId="61" w16cid:durableId="1957565299">
    <w:abstractNumId w:val="135"/>
  </w:num>
  <w:num w:numId="62" w16cid:durableId="1284340814">
    <w:abstractNumId w:val="11"/>
  </w:num>
  <w:num w:numId="63" w16cid:durableId="142427613">
    <w:abstractNumId w:val="129"/>
  </w:num>
  <w:num w:numId="64" w16cid:durableId="1250654990">
    <w:abstractNumId w:val="41"/>
  </w:num>
  <w:num w:numId="65" w16cid:durableId="109131544">
    <w:abstractNumId w:val="92"/>
  </w:num>
  <w:num w:numId="66" w16cid:durableId="1250045196">
    <w:abstractNumId w:val="122"/>
  </w:num>
  <w:num w:numId="67" w16cid:durableId="1706707907">
    <w:abstractNumId w:val="81"/>
  </w:num>
  <w:num w:numId="68" w16cid:durableId="138157104">
    <w:abstractNumId w:val="23"/>
  </w:num>
  <w:num w:numId="69" w16cid:durableId="368267390">
    <w:abstractNumId w:val="84"/>
  </w:num>
  <w:num w:numId="70" w16cid:durableId="2123111395">
    <w:abstractNumId w:val="33"/>
  </w:num>
  <w:num w:numId="71" w16cid:durableId="560336691">
    <w:abstractNumId w:val="96"/>
  </w:num>
  <w:num w:numId="72" w16cid:durableId="1810244796">
    <w:abstractNumId w:val="150"/>
  </w:num>
  <w:num w:numId="73" w16cid:durableId="44574805">
    <w:abstractNumId w:val="143"/>
  </w:num>
  <w:num w:numId="74" w16cid:durableId="1618488956">
    <w:abstractNumId w:val="156"/>
  </w:num>
  <w:num w:numId="75" w16cid:durableId="1133408040">
    <w:abstractNumId w:val="35"/>
  </w:num>
  <w:num w:numId="76" w16cid:durableId="1554391194">
    <w:abstractNumId w:val="118"/>
  </w:num>
  <w:num w:numId="77" w16cid:durableId="4141649">
    <w:abstractNumId w:val="39"/>
  </w:num>
  <w:num w:numId="78" w16cid:durableId="938030612">
    <w:abstractNumId w:val="119"/>
  </w:num>
  <w:num w:numId="79" w16cid:durableId="456341203">
    <w:abstractNumId w:val="149"/>
  </w:num>
  <w:num w:numId="80" w16cid:durableId="1749886097">
    <w:abstractNumId w:val="28"/>
  </w:num>
  <w:num w:numId="81" w16cid:durableId="1568029394">
    <w:abstractNumId w:val="82"/>
  </w:num>
  <w:num w:numId="82" w16cid:durableId="1593079186">
    <w:abstractNumId w:val="65"/>
  </w:num>
  <w:num w:numId="83" w16cid:durableId="1879316990">
    <w:abstractNumId w:val="121"/>
  </w:num>
  <w:num w:numId="84" w16cid:durableId="1328940756">
    <w:abstractNumId w:val="71"/>
  </w:num>
  <w:num w:numId="85" w16cid:durableId="1040936979">
    <w:abstractNumId w:val="131"/>
  </w:num>
  <w:num w:numId="86" w16cid:durableId="2119251871">
    <w:abstractNumId w:val="48"/>
  </w:num>
  <w:num w:numId="87" w16cid:durableId="772480971">
    <w:abstractNumId w:val="132"/>
  </w:num>
  <w:num w:numId="88" w16cid:durableId="2082751485">
    <w:abstractNumId w:val="72"/>
  </w:num>
  <w:num w:numId="89" w16cid:durableId="452406554">
    <w:abstractNumId w:val="44"/>
  </w:num>
  <w:num w:numId="90" w16cid:durableId="738405068">
    <w:abstractNumId w:val="34"/>
  </w:num>
  <w:num w:numId="91" w16cid:durableId="1924335879">
    <w:abstractNumId w:val="141"/>
  </w:num>
  <w:num w:numId="92" w16cid:durableId="108551185">
    <w:abstractNumId w:val="63"/>
  </w:num>
  <w:num w:numId="93" w16cid:durableId="1933127146">
    <w:abstractNumId w:val="52"/>
  </w:num>
  <w:num w:numId="94" w16cid:durableId="2048796565">
    <w:abstractNumId w:val="26"/>
  </w:num>
  <w:num w:numId="95" w16cid:durableId="823010145">
    <w:abstractNumId w:val="45"/>
  </w:num>
  <w:num w:numId="96" w16cid:durableId="1444307692">
    <w:abstractNumId w:val="142"/>
  </w:num>
  <w:num w:numId="97" w16cid:durableId="1838881466">
    <w:abstractNumId w:val="158"/>
  </w:num>
  <w:num w:numId="98" w16cid:durableId="1451513448">
    <w:abstractNumId w:val="59"/>
  </w:num>
  <w:num w:numId="99" w16cid:durableId="1892770104">
    <w:abstractNumId w:val="146"/>
  </w:num>
  <w:num w:numId="100" w16cid:durableId="2006937384">
    <w:abstractNumId w:val="66"/>
  </w:num>
  <w:num w:numId="101" w16cid:durableId="107479599">
    <w:abstractNumId w:val="18"/>
  </w:num>
  <w:num w:numId="102" w16cid:durableId="114951277">
    <w:abstractNumId w:val="155"/>
  </w:num>
  <w:num w:numId="103" w16cid:durableId="1705446963">
    <w:abstractNumId w:val="106"/>
  </w:num>
  <w:num w:numId="104" w16cid:durableId="2086611112">
    <w:abstractNumId w:val="154"/>
  </w:num>
  <w:num w:numId="105" w16cid:durableId="1753047514">
    <w:abstractNumId w:val="98"/>
  </w:num>
  <w:num w:numId="106" w16cid:durableId="2079404295">
    <w:abstractNumId w:val="37"/>
  </w:num>
  <w:num w:numId="107" w16cid:durableId="1757894501">
    <w:abstractNumId w:val="165"/>
  </w:num>
  <w:num w:numId="108" w16cid:durableId="979531771">
    <w:abstractNumId w:val="53"/>
  </w:num>
  <w:num w:numId="109" w16cid:durableId="485629957">
    <w:abstractNumId w:val="109"/>
  </w:num>
  <w:num w:numId="110" w16cid:durableId="2097163699">
    <w:abstractNumId w:val="111"/>
  </w:num>
  <w:num w:numId="111" w16cid:durableId="181212627">
    <w:abstractNumId w:val="152"/>
  </w:num>
  <w:num w:numId="112" w16cid:durableId="629627141">
    <w:abstractNumId w:val="36"/>
  </w:num>
  <w:num w:numId="113" w16cid:durableId="1631663685">
    <w:abstractNumId w:val="73"/>
  </w:num>
  <w:num w:numId="114" w16cid:durableId="1172456695">
    <w:abstractNumId w:val="29"/>
  </w:num>
  <w:num w:numId="115" w16cid:durableId="131867764">
    <w:abstractNumId w:val="83"/>
  </w:num>
  <w:num w:numId="116" w16cid:durableId="1878660549">
    <w:abstractNumId w:val="124"/>
  </w:num>
  <w:num w:numId="117" w16cid:durableId="1979340698">
    <w:abstractNumId w:val="138"/>
  </w:num>
  <w:num w:numId="118" w16cid:durableId="1224560304">
    <w:abstractNumId w:val="167"/>
  </w:num>
  <w:num w:numId="119" w16cid:durableId="1775049979">
    <w:abstractNumId w:val="163"/>
  </w:num>
  <w:num w:numId="120" w16cid:durableId="2067220440">
    <w:abstractNumId w:val="127"/>
  </w:num>
  <w:num w:numId="121" w16cid:durableId="1557543886">
    <w:abstractNumId w:val="30"/>
  </w:num>
  <w:num w:numId="122" w16cid:durableId="250243267">
    <w:abstractNumId w:val="58"/>
  </w:num>
  <w:num w:numId="123" w16cid:durableId="1601177471">
    <w:abstractNumId w:val="100"/>
  </w:num>
  <w:num w:numId="124" w16cid:durableId="1030954611">
    <w:abstractNumId w:val="93"/>
  </w:num>
  <w:num w:numId="125" w16cid:durableId="2094668354">
    <w:abstractNumId w:val="31"/>
  </w:num>
  <w:num w:numId="126" w16cid:durableId="46146114">
    <w:abstractNumId w:val="159"/>
  </w:num>
  <w:num w:numId="127" w16cid:durableId="1219244598">
    <w:abstractNumId w:val="140"/>
  </w:num>
  <w:num w:numId="128" w16cid:durableId="1301158147">
    <w:abstractNumId w:val="49"/>
  </w:num>
  <w:num w:numId="129" w16cid:durableId="332925473">
    <w:abstractNumId w:val="85"/>
  </w:num>
  <w:num w:numId="130" w16cid:durableId="123038072">
    <w:abstractNumId w:val="133"/>
  </w:num>
  <w:num w:numId="131" w16cid:durableId="1437754737">
    <w:abstractNumId w:val="123"/>
  </w:num>
  <w:num w:numId="132" w16cid:durableId="487481477">
    <w:abstractNumId w:val="70"/>
  </w:num>
  <w:num w:numId="133" w16cid:durableId="1634750794">
    <w:abstractNumId w:val="110"/>
  </w:num>
  <w:num w:numId="134" w16cid:durableId="947733917">
    <w:abstractNumId w:val="107"/>
  </w:num>
  <w:num w:numId="135" w16cid:durableId="839542744">
    <w:abstractNumId w:val="103"/>
  </w:num>
  <w:num w:numId="136" w16cid:durableId="796873495">
    <w:abstractNumId w:val="145"/>
  </w:num>
  <w:num w:numId="137" w16cid:durableId="683677647">
    <w:abstractNumId w:val="60"/>
  </w:num>
  <w:num w:numId="138" w16cid:durableId="1454711079">
    <w:abstractNumId w:val="40"/>
  </w:num>
  <w:num w:numId="139" w16cid:durableId="968438373">
    <w:abstractNumId w:val="160"/>
  </w:num>
  <w:num w:numId="140" w16cid:durableId="1663925345">
    <w:abstractNumId w:val="120"/>
  </w:num>
  <w:num w:numId="141" w16cid:durableId="277807355">
    <w:abstractNumId w:val="64"/>
  </w:num>
  <w:num w:numId="142" w16cid:durableId="71246272">
    <w:abstractNumId w:val="137"/>
  </w:num>
  <w:num w:numId="143" w16cid:durableId="327633539">
    <w:abstractNumId w:val="78"/>
  </w:num>
  <w:num w:numId="144" w16cid:durableId="1613129123">
    <w:abstractNumId w:val="115"/>
  </w:num>
  <w:num w:numId="145" w16cid:durableId="1387950190">
    <w:abstractNumId w:val="168"/>
  </w:num>
  <w:num w:numId="146" w16cid:durableId="413404504">
    <w:abstractNumId w:val="42"/>
  </w:num>
  <w:num w:numId="147" w16cid:durableId="1013800858">
    <w:abstractNumId w:val="134"/>
  </w:num>
  <w:num w:numId="148" w16cid:durableId="912156253">
    <w:abstractNumId w:val="86"/>
  </w:num>
  <w:num w:numId="149" w16cid:durableId="765660015">
    <w:abstractNumId w:val="108"/>
  </w:num>
  <w:num w:numId="150" w16cid:durableId="131145739">
    <w:abstractNumId w:val="162"/>
  </w:num>
  <w:num w:numId="151" w16cid:durableId="661736519">
    <w:abstractNumId w:val="16"/>
  </w:num>
  <w:num w:numId="152" w16cid:durableId="1914662530">
    <w:abstractNumId w:val="105"/>
  </w:num>
  <w:num w:numId="153" w16cid:durableId="167528352">
    <w:abstractNumId w:val="38"/>
  </w:num>
  <w:num w:numId="154" w16cid:durableId="974259857">
    <w:abstractNumId w:val="17"/>
  </w:num>
  <w:num w:numId="155" w16cid:durableId="1751466410">
    <w:abstractNumId w:val="102"/>
  </w:num>
  <w:num w:numId="156" w16cid:durableId="1538393120">
    <w:abstractNumId w:val="102"/>
    <w:lvlOverride w:ilvl="1">
      <w:lvl w:ilvl="1">
        <w:numFmt w:val="bullet"/>
        <w:lvlText w:val=""/>
        <w:lvlJc w:val="left"/>
        <w:pPr>
          <w:tabs>
            <w:tab w:val="num" w:pos="1440"/>
          </w:tabs>
          <w:ind w:left="1440" w:hanging="360"/>
        </w:pPr>
        <w:rPr>
          <w:rFonts w:ascii="Symbol" w:hAnsi="Symbol" w:hint="default"/>
          <w:sz w:val="20"/>
        </w:rPr>
      </w:lvl>
    </w:lvlOverride>
  </w:num>
  <w:num w:numId="157" w16cid:durableId="1607153239">
    <w:abstractNumId w:val="102"/>
    <w:lvlOverride w:ilvl="1">
      <w:lvl w:ilvl="1">
        <w:numFmt w:val="bullet"/>
        <w:lvlText w:val=""/>
        <w:lvlJc w:val="left"/>
        <w:pPr>
          <w:tabs>
            <w:tab w:val="num" w:pos="1440"/>
          </w:tabs>
          <w:ind w:left="1440" w:hanging="360"/>
        </w:pPr>
        <w:rPr>
          <w:rFonts w:ascii="Symbol" w:hAnsi="Symbol" w:hint="default"/>
          <w:sz w:val="20"/>
        </w:rPr>
      </w:lvl>
    </w:lvlOverride>
  </w:num>
  <w:num w:numId="158" w16cid:durableId="1282767143">
    <w:abstractNumId w:val="102"/>
    <w:lvlOverride w:ilvl="1">
      <w:lvl w:ilvl="1">
        <w:numFmt w:val="bullet"/>
        <w:lvlText w:val=""/>
        <w:lvlJc w:val="left"/>
        <w:pPr>
          <w:tabs>
            <w:tab w:val="num" w:pos="1440"/>
          </w:tabs>
          <w:ind w:left="1440" w:hanging="360"/>
        </w:pPr>
        <w:rPr>
          <w:rFonts w:ascii="Symbol" w:hAnsi="Symbol" w:hint="default"/>
          <w:sz w:val="20"/>
        </w:rPr>
      </w:lvl>
    </w:lvlOverride>
  </w:num>
  <w:num w:numId="159" w16cid:durableId="1469712819">
    <w:abstractNumId w:val="95"/>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doulaye Alhassane">
    <w15:presenceInfo w15:providerId="AD" w15:userId="S::aalhassane@ghsc-psm.org::540f3a2b-4559-4bbd-b712-e5550da4e4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BF9"/>
    <w:rsid w:val="00000658"/>
    <w:rsid w:val="00002757"/>
    <w:rsid w:val="000031EE"/>
    <w:rsid w:val="00005131"/>
    <w:rsid w:val="00005EF8"/>
    <w:rsid w:val="000073C0"/>
    <w:rsid w:val="000078C4"/>
    <w:rsid w:val="00010529"/>
    <w:rsid w:val="00011F4C"/>
    <w:rsid w:val="00012942"/>
    <w:rsid w:val="00014920"/>
    <w:rsid w:val="00014AEC"/>
    <w:rsid w:val="00015529"/>
    <w:rsid w:val="000165DF"/>
    <w:rsid w:val="00017127"/>
    <w:rsid w:val="00017D80"/>
    <w:rsid w:val="00020D77"/>
    <w:rsid w:val="000210BB"/>
    <w:rsid w:val="0002129E"/>
    <w:rsid w:val="000250A3"/>
    <w:rsid w:val="00027A88"/>
    <w:rsid w:val="000313E4"/>
    <w:rsid w:val="00031E38"/>
    <w:rsid w:val="000339ED"/>
    <w:rsid w:val="00035264"/>
    <w:rsid w:val="000402A9"/>
    <w:rsid w:val="00040BF9"/>
    <w:rsid w:val="00040DC4"/>
    <w:rsid w:val="000412BC"/>
    <w:rsid w:val="00043057"/>
    <w:rsid w:val="00047327"/>
    <w:rsid w:val="00047488"/>
    <w:rsid w:val="000500D2"/>
    <w:rsid w:val="00050C25"/>
    <w:rsid w:val="00054BDC"/>
    <w:rsid w:val="00056AB2"/>
    <w:rsid w:val="00057925"/>
    <w:rsid w:val="00057C1A"/>
    <w:rsid w:val="00061BDD"/>
    <w:rsid w:val="000629E8"/>
    <w:rsid w:val="000632AE"/>
    <w:rsid w:val="00064F6B"/>
    <w:rsid w:val="00066C89"/>
    <w:rsid w:val="000705EB"/>
    <w:rsid w:val="00072202"/>
    <w:rsid w:val="00075206"/>
    <w:rsid w:val="00075648"/>
    <w:rsid w:val="00075D4A"/>
    <w:rsid w:val="000772EB"/>
    <w:rsid w:val="00081E32"/>
    <w:rsid w:val="00082685"/>
    <w:rsid w:val="00082B1F"/>
    <w:rsid w:val="00094B5B"/>
    <w:rsid w:val="00094ECF"/>
    <w:rsid w:val="00095BF1"/>
    <w:rsid w:val="00095EB3"/>
    <w:rsid w:val="00096681"/>
    <w:rsid w:val="00096DBA"/>
    <w:rsid w:val="000A033D"/>
    <w:rsid w:val="000A1974"/>
    <w:rsid w:val="000A314B"/>
    <w:rsid w:val="000A66D6"/>
    <w:rsid w:val="000A703D"/>
    <w:rsid w:val="000A7098"/>
    <w:rsid w:val="000A7577"/>
    <w:rsid w:val="000A7BD6"/>
    <w:rsid w:val="000B209B"/>
    <w:rsid w:val="000B20F7"/>
    <w:rsid w:val="000B254D"/>
    <w:rsid w:val="000B26A7"/>
    <w:rsid w:val="000B37C5"/>
    <w:rsid w:val="000B3A85"/>
    <w:rsid w:val="000B4D23"/>
    <w:rsid w:val="000B6A2D"/>
    <w:rsid w:val="000C3265"/>
    <w:rsid w:val="000C3CA5"/>
    <w:rsid w:val="000C5C9A"/>
    <w:rsid w:val="000C62CB"/>
    <w:rsid w:val="000C69F5"/>
    <w:rsid w:val="000C7638"/>
    <w:rsid w:val="000D0099"/>
    <w:rsid w:val="000D29E7"/>
    <w:rsid w:val="000D3429"/>
    <w:rsid w:val="000D580F"/>
    <w:rsid w:val="000E0123"/>
    <w:rsid w:val="000E01A9"/>
    <w:rsid w:val="000E09E5"/>
    <w:rsid w:val="000E17A6"/>
    <w:rsid w:val="000E5DA9"/>
    <w:rsid w:val="000E694D"/>
    <w:rsid w:val="000E6CBE"/>
    <w:rsid w:val="000F31F7"/>
    <w:rsid w:val="000F6563"/>
    <w:rsid w:val="001006FD"/>
    <w:rsid w:val="001009F6"/>
    <w:rsid w:val="00100B02"/>
    <w:rsid w:val="001038CD"/>
    <w:rsid w:val="00105369"/>
    <w:rsid w:val="0011424E"/>
    <w:rsid w:val="00115339"/>
    <w:rsid w:val="00116405"/>
    <w:rsid w:val="001173FB"/>
    <w:rsid w:val="001209AC"/>
    <w:rsid w:val="0012121D"/>
    <w:rsid w:val="0012178F"/>
    <w:rsid w:val="00122C64"/>
    <w:rsid w:val="001244E0"/>
    <w:rsid w:val="001250C5"/>
    <w:rsid w:val="00125834"/>
    <w:rsid w:val="001306C3"/>
    <w:rsid w:val="0013725C"/>
    <w:rsid w:val="00137559"/>
    <w:rsid w:val="0013780D"/>
    <w:rsid w:val="00137CDD"/>
    <w:rsid w:val="00143616"/>
    <w:rsid w:val="00145AC9"/>
    <w:rsid w:val="0015210C"/>
    <w:rsid w:val="0015421E"/>
    <w:rsid w:val="0015473C"/>
    <w:rsid w:val="00156038"/>
    <w:rsid w:val="001572B7"/>
    <w:rsid w:val="00160350"/>
    <w:rsid w:val="001607AB"/>
    <w:rsid w:val="0016136D"/>
    <w:rsid w:val="001622C7"/>
    <w:rsid w:val="001625A3"/>
    <w:rsid w:val="00163781"/>
    <w:rsid w:val="001676F1"/>
    <w:rsid w:val="00172241"/>
    <w:rsid w:val="00172E41"/>
    <w:rsid w:val="001732BB"/>
    <w:rsid w:val="001751AB"/>
    <w:rsid w:val="001772DD"/>
    <w:rsid w:val="0018183F"/>
    <w:rsid w:val="001826C0"/>
    <w:rsid w:val="001828D1"/>
    <w:rsid w:val="001836FD"/>
    <w:rsid w:val="00184659"/>
    <w:rsid w:val="00187FA7"/>
    <w:rsid w:val="00190AE7"/>
    <w:rsid w:val="00191015"/>
    <w:rsid w:val="001911BE"/>
    <w:rsid w:val="00192690"/>
    <w:rsid w:val="00192D0E"/>
    <w:rsid w:val="00194DC3"/>
    <w:rsid w:val="00194E45"/>
    <w:rsid w:val="001959FE"/>
    <w:rsid w:val="001975AE"/>
    <w:rsid w:val="00197C96"/>
    <w:rsid w:val="001A06C7"/>
    <w:rsid w:val="001A542F"/>
    <w:rsid w:val="001A6F7D"/>
    <w:rsid w:val="001A7457"/>
    <w:rsid w:val="001B4EF8"/>
    <w:rsid w:val="001C1A7F"/>
    <w:rsid w:val="001C25C4"/>
    <w:rsid w:val="001C3142"/>
    <w:rsid w:val="001C3DE9"/>
    <w:rsid w:val="001C64B3"/>
    <w:rsid w:val="001C7914"/>
    <w:rsid w:val="001D0F00"/>
    <w:rsid w:val="001D1DA5"/>
    <w:rsid w:val="001D3885"/>
    <w:rsid w:val="001D3F66"/>
    <w:rsid w:val="001D44F4"/>
    <w:rsid w:val="001D6863"/>
    <w:rsid w:val="001D7854"/>
    <w:rsid w:val="001D7B39"/>
    <w:rsid w:val="001E030B"/>
    <w:rsid w:val="001E038B"/>
    <w:rsid w:val="001E0DDE"/>
    <w:rsid w:val="001E235A"/>
    <w:rsid w:val="001E30C6"/>
    <w:rsid w:val="001E5242"/>
    <w:rsid w:val="001E7BDA"/>
    <w:rsid w:val="001F0AA0"/>
    <w:rsid w:val="001F14AD"/>
    <w:rsid w:val="001F2677"/>
    <w:rsid w:val="001F370C"/>
    <w:rsid w:val="001F4097"/>
    <w:rsid w:val="001F5267"/>
    <w:rsid w:val="001F5293"/>
    <w:rsid w:val="001F5593"/>
    <w:rsid w:val="00212B46"/>
    <w:rsid w:val="00213E78"/>
    <w:rsid w:val="00213F3D"/>
    <w:rsid w:val="00214072"/>
    <w:rsid w:val="0021491E"/>
    <w:rsid w:val="00216D72"/>
    <w:rsid w:val="002174D9"/>
    <w:rsid w:val="002205A9"/>
    <w:rsid w:val="002207C5"/>
    <w:rsid w:val="00221368"/>
    <w:rsid w:val="00224594"/>
    <w:rsid w:val="00225086"/>
    <w:rsid w:val="00226848"/>
    <w:rsid w:val="002304E5"/>
    <w:rsid w:val="002308F4"/>
    <w:rsid w:val="00230C34"/>
    <w:rsid w:val="00232490"/>
    <w:rsid w:val="00232967"/>
    <w:rsid w:val="00233EBB"/>
    <w:rsid w:val="00235EEB"/>
    <w:rsid w:val="0023797C"/>
    <w:rsid w:val="00240E98"/>
    <w:rsid w:val="002415A5"/>
    <w:rsid w:val="002431CD"/>
    <w:rsid w:val="00243AAC"/>
    <w:rsid w:val="00244A51"/>
    <w:rsid w:val="00247328"/>
    <w:rsid w:val="002503C5"/>
    <w:rsid w:val="00252D01"/>
    <w:rsid w:val="00254B4C"/>
    <w:rsid w:val="002567F3"/>
    <w:rsid w:val="00256AEF"/>
    <w:rsid w:val="00261745"/>
    <w:rsid w:val="0026428E"/>
    <w:rsid w:val="00265B63"/>
    <w:rsid w:val="00270892"/>
    <w:rsid w:val="002721F6"/>
    <w:rsid w:val="0027253D"/>
    <w:rsid w:val="002755EE"/>
    <w:rsid w:val="002762FE"/>
    <w:rsid w:val="002772B2"/>
    <w:rsid w:val="00280874"/>
    <w:rsid w:val="00280F44"/>
    <w:rsid w:val="00283624"/>
    <w:rsid w:val="002846F4"/>
    <w:rsid w:val="00285DA2"/>
    <w:rsid w:val="00291C0E"/>
    <w:rsid w:val="002932A8"/>
    <w:rsid w:val="00293C6C"/>
    <w:rsid w:val="00294D92"/>
    <w:rsid w:val="00297B06"/>
    <w:rsid w:val="002A17F8"/>
    <w:rsid w:val="002A394F"/>
    <w:rsid w:val="002A57FA"/>
    <w:rsid w:val="002A720E"/>
    <w:rsid w:val="002A75A2"/>
    <w:rsid w:val="002B022E"/>
    <w:rsid w:val="002B0AFA"/>
    <w:rsid w:val="002B3B0C"/>
    <w:rsid w:val="002B3EC6"/>
    <w:rsid w:val="002B4E09"/>
    <w:rsid w:val="002B5961"/>
    <w:rsid w:val="002B691B"/>
    <w:rsid w:val="002C0C10"/>
    <w:rsid w:val="002C0FC9"/>
    <w:rsid w:val="002C1C29"/>
    <w:rsid w:val="002C2442"/>
    <w:rsid w:val="002C2E17"/>
    <w:rsid w:val="002C47C7"/>
    <w:rsid w:val="002C5C3F"/>
    <w:rsid w:val="002D3C63"/>
    <w:rsid w:val="002D42E2"/>
    <w:rsid w:val="002D45CF"/>
    <w:rsid w:val="002E0B6C"/>
    <w:rsid w:val="002E0E1D"/>
    <w:rsid w:val="002E4629"/>
    <w:rsid w:val="002E54CE"/>
    <w:rsid w:val="002E5BBA"/>
    <w:rsid w:val="002E639D"/>
    <w:rsid w:val="002E63D7"/>
    <w:rsid w:val="002F2A4D"/>
    <w:rsid w:val="002F2C50"/>
    <w:rsid w:val="002F368A"/>
    <w:rsid w:val="002F435E"/>
    <w:rsid w:val="003008D8"/>
    <w:rsid w:val="00306C7C"/>
    <w:rsid w:val="003103A5"/>
    <w:rsid w:val="00310D59"/>
    <w:rsid w:val="00311F5D"/>
    <w:rsid w:val="00313773"/>
    <w:rsid w:val="00313803"/>
    <w:rsid w:val="003203B6"/>
    <w:rsid w:val="00323A23"/>
    <w:rsid w:val="00325F41"/>
    <w:rsid w:val="00330286"/>
    <w:rsid w:val="00330DBD"/>
    <w:rsid w:val="00332D4A"/>
    <w:rsid w:val="0033470F"/>
    <w:rsid w:val="003371E2"/>
    <w:rsid w:val="00342611"/>
    <w:rsid w:val="003430A6"/>
    <w:rsid w:val="003443C8"/>
    <w:rsid w:val="0034545D"/>
    <w:rsid w:val="00345B6E"/>
    <w:rsid w:val="00345F33"/>
    <w:rsid w:val="00350627"/>
    <w:rsid w:val="00352B45"/>
    <w:rsid w:val="003530B1"/>
    <w:rsid w:val="00357F12"/>
    <w:rsid w:val="003630A7"/>
    <w:rsid w:val="003648C3"/>
    <w:rsid w:val="00364AE5"/>
    <w:rsid w:val="00365169"/>
    <w:rsid w:val="00367257"/>
    <w:rsid w:val="003679EF"/>
    <w:rsid w:val="00370C3D"/>
    <w:rsid w:val="00370E13"/>
    <w:rsid w:val="003715F2"/>
    <w:rsid w:val="003722C3"/>
    <w:rsid w:val="00372CAC"/>
    <w:rsid w:val="00373895"/>
    <w:rsid w:val="003820DF"/>
    <w:rsid w:val="003822F3"/>
    <w:rsid w:val="0038236B"/>
    <w:rsid w:val="00385307"/>
    <w:rsid w:val="0038531E"/>
    <w:rsid w:val="00385BAA"/>
    <w:rsid w:val="00386A69"/>
    <w:rsid w:val="00391660"/>
    <w:rsid w:val="00393A74"/>
    <w:rsid w:val="00394064"/>
    <w:rsid w:val="0039795A"/>
    <w:rsid w:val="00397B85"/>
    <w:rsid w:val="003A1E8D"/>
    <w:rsid w:val="003A223E"/>
    <w:rsid w:val="003A566A"/>
    <w:rsid w:val="003A5F67"/>
    <w:rsid w:val="003A6DDD"/>
    <w:rsid w:val="003A6FFF"/>
    <w:rsid w:val="003A70E9"/>
    <w:rsid w:val="003B0B41"/>
    <w:rsid w:val="003B5266"/>
    <w:rsid w:val="003B57D7"/>
    <w:rsid w:val="003B737A"/>
    <w:rsid w:val="003C0604"/>
    <w:rsid w:val="003C32D5"/>
    <w:rsid w:val="003C412D"/>
    <w:rsid w:val="003C5552"/>
    <w:rsid w:val="003C67C9"/>
    <w:rsid w:val="003D0DB4"/>
    <w:rsid w:val="003D11B1"/>
    <w:rsid w:val="003D1337"/>
    <w:rsid w:val="003D1560"/>
    <w:rsid w:val="003D28B5"/>
    <w:rsid w:val="003D2BF2"/>
    <w:rsid w:val="003D3F43"/>
    <w:rsid w:val="003D479A"/>
    <w:rsid w:val="003D498C"/>
    <w:rsid w:val="003D5083"/>
    <w:rsid w:val="003D6147"/>
    <w:rsid w:val="003D6CDB"/>
    <w:rsid w:val="003E19EC"/>
    <w:rsid w:val="003E5438"/>
    <w:rsid w:val="003E5D6F"/>
    <w:rsid w:val="003E6715"/>
    <w:rsid w:val="003F3054"/>
    <w:rsid w:val="003F4BA0"/>
    <w:rsid w:val="003F5FE4"/>
    <w:rsid w:val="003F70C3"/>
    <w:rsid w:val="003F74F7"/>
    <w:rsid w:val="003F774D"/>
    <w:rsid w:val="0040302E"/>
    <w:rsid w:val="004031A1"/>
    <w:rsid w:val="004034CF"/>
    <w:rsid w:val="00403C3A"/>
    <w:rsid w:val="00403E54"/>
    <w:rsid w:val="0040563D"/>
    <w:rsid w:val="004059C5"/>
    <w:rsid w:val="004063A3"/>
    <w:rsid w:val="00411A47"/>
    <w:rsid w:val="00412009"/>
    <w:rsid w:val="004122F7"/>
    <w:rsid w:val="00413DAA"/>
    <w:rsid w:val="00414943"/>
    <w:rsid w:val="00416C4D"/>
    <w:rsid w:val="004173CE"/>
    <w:rsid w:val="004178DA"/>
    <w:rsid w:val="004213D0"/>
    <w:rsid w:val="00421CD8"/>
    <w:rsid w:val="00423D07"/>
    <w:rsid w:val="00424845"/>
    <w:rsid w:val="00424ACB"/>
    <w:rsid w:val="00431228"/>
    <w:rsid w:val="00431D07"/>
    <w:rsid w:val="0043269E"/>
    <w:rsid w:val="004351B2"/>
    <w:rsid w:val="00435FC7"/>
    <w:rsid w:val="00436372"/>
    <w:rsid w:val="0043733D"/>
    <w:rsid w:val="0044343C"/>
    <w:rsid w:val="00443DA6"/>
    <w:rsid w:val="00444C5C"/>
    <w:rsid w:val="00444E1F"/>
    <w:rsid w:val="00445AEC"/>
    <w:rsid w:val="0045000F"/>
    <w:rsid w:val="004502EE"/>
    <w:rsid w:val="004507D5"/>
    <w:rsid w:val="00451089"/>
    <w:rsid w:val="00453F68"/>
    <w:rsid w:val="00455554"/>
    <w:rsid w:val="00455AB0"/>
    <w:rsid w:val="004601E5"/>
    <w:rsid w:val="004607F3"/>
    <w:rsid w:val="00461147"/>
    <w:rsid w:val="004634A6"/>
    <w:rsid w:val="00464BDF"/>
    <w:rsid w:val="00464C9F"/>
    <w:rsid w:val="00464FD3"/>
    <w:rsid w:val="00465208"/>
    <w:rsid w:val="00465F1C"/>
    <w:rsid w:val="00467CAF"/>
    <w:rsid w:val="00470855"/>
    <w:rsid w:val="00473B66"/>
    <w:rsid w:val="004741BC"/>
    <w:rsid w:val="0047548B"/>
    <w:rsid w:val="00475F67"/>
    <w:rsid w:val="0047668E"/>
    <w:rsid w:val="0047794E"/>
    <w:rsid w:val="0048008D"/>
    <w:rsid w:val="004808AD"/>
    <w:rsid w:val="00480F37"/>
    <w:rsid w:val="0048279B"/>
    <w:rsid w:val="004836E3"/>
    <w:rsid w:val="00484A12"/>
    <w:rsid w:val="0048503A"/>
    <w:rsid w:val="0049006F"/>
    <w:rsid w:val="0049052F"/>
    <w:rsid w:val="00490C55"/>
    <w:rsid w:val="00491541"/>
    <w:rsid w:val="00491F0C"/>
    <w:rsid w:val="004921AF"/>
    <w:rsid w:val="0049224F"/>
    <w:rsid w:val="004944D4"/>
    <w:rsid w:val="004A22F2"/>
    <w:rsid w:val="004A2308"/>
    <w:rsid w:val="004A3208"/>
    <w:rsid w:val="004A359A"/>
    <w:rsid w:val="004A3868"/>
    <w:rsid w:val="004A3996"/>
    <w:rsid w:val="004A4F38"/>
    <w:rsid w:val="004B10A0"/>
    <w:rsid w:val="004B1B2D"/>
    <w:rsid w:val="004B399F"/>
    <w:rsid w:val="004B3FBD"/>
    <w:rsid w:val="004B7C2F"/>
    <w:rsid w:val="004C0218"/>
    <w:rsid w:val="004C37DB"/>
    <w:rsid w:val="004C3C3B"/>
    <w:rsid w:val="004C556E"/>
    <w:rsid w:val="004C6C51"/>
    <w:rsid w:val="004D2CE0"/>
    <w:rsid w:val="004D2F62"/>
    <w:rsid w:val="004D460A"/>
    <w:rsid w:val="004D6129"/>
    <w:rsid w:val="004D658C"/>
    <w:rsid w:val="004E1D3B"/>
    <w:rsid w:val="004E45E9"/>
    <w:rsid w:val="004E464F"/>
    <w:rsid w:val="004E475C"/>
    <w:rsid w:val="004E49C1"/>
    <w:rsid w:val="004E4A8F"/>
    <w:rsid w:val="004E54CB"/>
    <w:rsid w:val="004E6625"/>
    <w:rsid w:val="004E6904"/>
    <w:rsid w:val="004E6E05"/>
    <w:rsid w:val="004E7AEE"/>
    <w:rsid w:val="004F07FA"/>
    <w:rsid w:val="004F14CB"/>
    <w:rsid w:val="004F1E0A"/>
    <w:rsid w:val="004F7350"/>
    <w:rsid w:val="005023B8"/>
    <w:rsid w:val="00502862"/>
    <w:rsid w:val="00503574"/>
    <w:rsid w:val="00503749"/>
    <w:rsid w:val="00507F8B"/>
    <w:rsid w:val="00510736"/>
    <w:rsid w:val="005119D8"/>
    <w:rsid w:val="00512041"/>
    <w:rsid w:val="00513057"/>
    <w:rsid w:val="00514F25"/>
    <w:rsid w:val="0051518A"/>
    <w:rsid w:val="00515734"/>
    <w:rsid w:val="005166C8"/>
    <w:rsid w:val="00525C82"/>
    <w:rsid w:val="00526C52"/>
    <w:rsid w:val="005304DE"/>
    <w:rsid w:val="00530E08"/>
    <w:rsid w:val="00531764"/>
    <w:rsid w:val="00540186"/>
    <w:rsid w:val="00542CDE"/>
    <w:rsid w:val="00543420"/>
    <w:rsid w:val="00545405"/>
    <w:rsid w:val="00547B40"/>
    <w:rsid w:val="00551076"/>
    <w:rsid w:val="00552083"/>
    <w:rsid w:val="0055650E"/>
    <w:rsid w:val="00560BDF"/>
    <w:rsid w:val="005615A1"/>
    <w:rsid w:val="00561704"/>
    <w:rsid w:val="0056520D"/>
    <w:rsid w:val="0056696F"/>
    <w:rsid w:val="0056700B"/>
    <w:rsid w:val="00567D57"/>
    <w:rsid w:val="005709A4"/>
    <w:rsid w:val="0057147C"/>
    <w:rsid w:val="00572073"/>
    <w:rsid w:val="00572327"/>
    <w:rsid w:val="005725CC"/>
    <w:rsid w:val="00574B00"/>
    <w:rsid w:val="005753D8"/>
    <w:rsid w:val="005759A9"/>
    <w:rsid w:val="0057674B"/>
    <w:rsid w:val="00576C31"/>
    <w:rsid w:val="00576C49"/>
    <w:rsid w:val="005776B8"/>
    <w:rsid w:val="00581BF3"/>
    <w:rsid w:val="005838B8"/>
    <w:rsid w:val="00583CB4"/>
    <w:rsid w:val="005902B7"/>
    <w:rsid w:val="00591981"/>
    <w:rsid w:val="00596642"/>
    <w:rsid w:val="0059717A"/>
    <w:rsid w:val="005A496E"/>
    <w:rsid w:val="005A4AF2"/>
    <w:rsid w:val="005A5D4E"/>
    <w:rsid w:val="005A677B"/>
    <w:rsid w:val="005A77B8"/>
    <w:rsid w:val="005A7D45"/>
    <w:rsid w:val="005B2FAC"/>
    <w:rsid w:val="005C26FB"/>
    <w:rsid w:val="005C388A"/>
    <w:rsid w:val="005C445C"/>
    <w:rsid w:val="005C6E23"/>
    <w:rsid w:val="005C73D7"/>
    <w:rsid w:val="005D6E0A"/>
    <w:rsid w:val="005E11B5"/>
    <w:rsid w:val="005E1579"/>
    <w:rsid w:val="005E34FA"/>
    <w:rsid w:val="005E3EB6"/>
    <w:rsid w:val="005E42A8"/>
    <w:rsid w:val="005E5EC7"/>
    <w:rsid w:val="005E5F32"/>
    <w:rsid w:val="005E74C0"/>
    <w:rsid w:val="005E77D0"/>
    <w:rsid w:val="005F4D55"/>
    <w:rsid w:val="005F5261"/>
    <w:rsid w:val="005F63F5"/>
    <w:rsid w:val="005F6ED3"/>
    <w:rsid w:val="005F6F28"/>
    <w:rsid w:val="00602FDF"/>
    <w:rsid w:val="00603F43"/>
    <w:rsid w:val="00605044"/>
    <w:rsid w:val="00607276"/>
    <w:rsid w:val="006107BA"/>
    <w:rsid w:val="006128C4"/>
    <w:rsid w:val="006144ED"/>
    <w:rsid w:val="00615445"/>
    <w:rsid w:val="006159E5"/>
    <w:rsid w:val="00627434"/>
    <w:rsid w:val="0063131D"/>
    <w:rsid w:val="0063165E"/>
    <w:rsid w:val="006349A7"/>
    <w:rsid w:val="00637CA4"/>
    <w:rsid w:val="006413AA"/>
    <w:rsid w:val="00645201"/>
    <w:rsid w:val="0064723A"/>
    <w:rsid w:val="00650412"/>
    <w:rsid w:val="0065088A"/>
    <w:rsid w:val="00651822"/>
    <w:rsid w:val="00652596"/>
    <w:rsid w:val="00652AF5"/>
    <w:rsid w:val="00661245"/>
    <w:rsid w:val="0066240C"/>
    <w:rsid w:val="006647FB"/>
    <w:rsid w:val="00666CD9"/>
    <w:rsid w:val="00670CB4"/>
    <w:rsid w:val="00672E62"/>
    <w:rsid w:val="00673BE6"/>
    <w:rsid w:val="00673FFD"/>
    <w:rsid w:val="006744E9"/>
    <w:rsid w:val="0067474E"/>
    <w:rsid w:val="00674A82"/>
    <w:rsid w:val="0067625D"/>
    <w:rsid w:val="00680BFB"/>
    <w:rsid w:val="006810AC"/>
    <w:rsid w:val="0068220B"/>
    <w:rsid w:val="00685774"/>
    <w:rsid w:val="006862B8"/>
    <w:rsid w:val="0068699F"/>
    <w:rsid w:val="006870F5"/>
    <w:rsid w:val="0069083C"/>
    <w:rsid w:val="006921ED"/>
    <w:rsid w:val="00692CE4"/>
    <w:rsid w:val="00693823"/>
    <w:rsid w:val="006942B2"/>
    <w:rsid w:val="00695943"/>
    <w:rsid w:val="0069616E"/>
    <w:rsid w:val="00697672"/>
    <w:rsid w:val="006A03F5"/>
    <w:rsid w:val="006A30FA"/>
    <w:rsid w:val="006A38C5"/>
    <w:rsid w:val="006A3C42"/>
    <w:rsid w:val="006A40B3"/>
    <w:rsid w:val="006A49F7"/>
    <w:rsid w:val="006A64CF"/>
    <w:rsid w:val="006A6CCE"/>
    <w:rsid w:val="006A7706"/>
    <w:rsid w:val="006B014F"/>
    <w:rsid w:val="006B1F53"/>
    <w:rsid w:val="006B3899"/>
    <w:rsid w:val="006B5227"/>
    <w:rsid w:val="006B5EDA"/>
    <w:rsid w:val="006B6304"/>
    <w:rsid w:val="006B63A1"/>
    <w:rsid w:val="006B7677"/>
    <w:rsid w:val="006C348F"/>
    <w:rsid w:val="006C4CBD"/>
    <w:rsid w:val="006C4DE1"/>
    <w:rsid w:val="006C54FA"/>
    <w:rsid w:val="006C72CF"/>
    <w:rsid w:val="006D3B7D"/>
    <w:rsid w:val="006E161F"/>
    <w:rsid w:val="006E1E34"/>
    <w:rsid w:val="006E2985"/>
    <w:rsid w:val="006E3D6E"/>
    <w:rsid w:val="006E79F3"/>
    <w:rsid w:val="006F0517"/>
    <w:rsid w:val="006F08DF"/>
    <w:rsid w:val="006F1F9F"/>
    <w:rsid w:val="006F2C28"/>
    <w:rsid w:val="006F3314"/>
    <w:rsid w:val="006F3361"/>
    <w:rsid w:val="006F3ACE"/>
    <w:rsid w:val="006F514D"/>
    <w:rsid w:val="006F5D66"/>
    <w:rsid w:val="006F69F1"/>
    <w:rsid w:val="00701EE1"/>
    <w:rsid w:val="007020E9"/>
    <w:rsid w:val="00703F41"/>
    <w:rsid w:val="007055D8"/>
    <w:rsid w:val="00706692"/>
    <w:rsid w:val="00706700"/>
    <w:rsid w:val="00706991"/>
    <w:rsid w:val="00707798"/>
    <w:rsid w:val="007141A0"/>
    <w:rsid w:val="00714988"/>
    <w:rsid w:val="00715BC7"/>
    <w:rsid w:val="007164F0"/>
    <w:rsid w:val="0071688F"/>
    <w:rsid w:val="0071753D"/>
    <w:rsid w:val="007200D4"/>
    <w:rsid w:val="0072182C"/>
    <w:rsid w:val="007246A7"/>
    <w:rsid w:val="00726023"/>
    <w:rsid w:val="00726A0C"/>
    <w:rsid w:val="0073081F"/>
    <w:rsid w:val="00731E63"/>
    <w:rsid w:val="00732043"/>
    <w:rsid w:val="007344D1"/>
    <w:rsid w:val="007446E2"/>
    <w:rsid w:val="00744C1D"/>
    <w:rsid w:val="00747F6D"/>
    <w:rsid w:val="007504D7"/>
    <w:rsid w:val="007509A0"/>
    <w:rsid w:val="00750A1D"/>
    <w:rsid w:val="00750E77"/>
    <w:rsid w:val="00750E79"/>
    <w:rsid w:val="00751ACA"/>
    <w:rsid w:val="00752147"/>
    <w:rsid w:val="007533CB"/>
    <w:rsid w:val="0075347F"/>
    <w:rsid w:val="007537C6"/>
    <w:rsid w:val="0075435C"/>
    <w:rsid w:val="007610A9"/>
    <w:rsid w:val="007617CB"/>
    <w:rsid w:val="007636A4"/>
    <w:rsid w:val="00763CC6"/>
    <w:rsid w:val="00764850"/>
    <w:rsid w:val="00764D82"/>
    <w:rsid w:val="00766259"/>
    <w:rsid w:val="0077185B"/>
    <w:rsid w:val="00772A7B"/>
    <w:rsid w:val="00772F8C"/>
    <w:rsid w:val="007730E2"/>
    <w:rsid w:val="0077402D"/>
    <w:rsid w:val="007778B6"/>
    <w:rsid w:val="00791DEF"/>
    <w:rsid w:val="007972ED"/>
    <w:rsid w:val="007A10D3"/>
    <w:rsid w:val="007A23DA"/>
    <w:rsid w:val="007A2426"/>
    <w:rsid w:val="007A612F"/>
    <w:rsid w:val="007A732A"/>
    <w:rsid w:val="007A73ED"/>
    <w:rsid w:val="007B0744"/>
    <w:rsid w:val="007B23D3"/>
    <w:rsid w:val="007B25D1"/>
    <w:rsid w:val="007B4D0B"/>
    <w:rsid w:val="007B7B2A"/>
    <w:rsid w:val="007C2554"/>
    <w:rsid w:val="007C4698"/>
    <w:rsid w:val="007C4893"/>
    <w:rsid w:val="007C51C9"/>
    <w:rsid w:val="007D0188"/>
    <w:rsid w:val="007D0641"/>
    <w:rsid w:val="007D140A"/>
    <w:rsid w:val="007D2974"/>
    <w:rsid w:val="007D42E1"/>
    <w:rsid w:val="007D6A89"/>
    <w:rsid w:val="007E0E58"/>
    <w:rsid w:val="007E113C"/>
    <w:rsid w:val="007E564E"/>
    <w:rsid w:val="007E59B7"/>
    <w:rsid w:val="007E5A92"/>
    <w:rsid w:val="007E783D"/>
    <w:rsid w:val="007F14C4"/>
    <w:rsid w:val="007F1E0B"/>
    <w:rsid w:val="007F26F2"/>
    <w:rsid w:val="007F28DE"/>
    <w:rsid w:val="007F346C"/>
    <w:rsid w:val="007F40C1"/>
    <w:rsid w:val="007F4315"/>
    <w:rsid w:val="007F6C1A"/>
    <w:rsid w:val="007F6C26"/>
    <w:rsid w:val="007F7120"/>
    <w:rsid w:val="007F796D"/>
    <w:rsid w:val="007F7D07"/>
    <w:rsid w:val="0080190A"/>
    <w:rsid w:val="00801AD0"/>
    <w:rsid w:val="00807D75"/>
    <w:rsid w:val="008116DF"/>
    <w:rsid w:val="00813D7B"/>
    <w:rsid w:val="00814AD8"/>
    <w:rsid w:val="008163A7"/>
    <w:rsid w:val="0082098C"/>
    <w:rsid w:val="00821906"/>
    <w:rsid w:val="00823266"/>
    <w:rsid w:val="00824708"/>
    <w:rsid w:val="00825F13"/>
    <w:rsid w:val="00825F3D"/>
    <w:rsid w:val="00826976"/>
    <w:rsid w:val="00827154"/>
    <w:rsid w:val="0083017D"/>
    <w:rsid w:val="00830C5D"/>
    <w:rsid w:val="00831743"/>
    <w:rsid w:val="00833732"/>
    <w:rsid w:val="00836561"/>
    <w:rsid w:val="0084066B"/>
    <w:rsid w:val="00841DF4"/>
    <w:rsid w:val="00842D32"/>
    <w:rsid w:val="0084368C"/>
    <w:rsid w:val="008514BE"/>
    <w:rsid w:val="00851D0C"/>
    <w:rsid w:val="008535FE"/>
    <w:rsid w:val="00853C68"/>
    <w:rsid w:val="00854BC5"/>
    <w:rsid w:val="008556DA"/>
    <w:rsid w:val="0085602D"/>
    <w:rsid w:val="008565BF"/>
    <w:rsid w:val="00856D03"/>
    <w:rsid w:val="00857FBA"/>
    <w:rsid w:val="0086017F"/>
    <w:rsid w:val="00862EC4"/>
    <w:rsid w:val="00864685"/>
    <w:rsid w:val="0086497F"/>
    <w:rsid w:val="00864FF0"/>
    <w:rsid w:val="00867362"/>
    <w:rsid w:val="00871B13"/>
    <w:rsid w:val="0087210F"/>
    <w:rsid w:val="00872FEE"/>
    <w:rsid w:val="00873099"/>
    <w:rsid w:val="00873432"/>
    <w:rsid w:val="0087390C"/>
    <w:rsid w:val="00877DC7"/>
    <w:rsid w:val="00877DFF"/>
    <w:rsid w:val="00880188"/>
    <w:rsid w:val="008807C1"/>
    <w:rsid w:val="00881239"/>
    <w:rsid w:val="00882239"/>
    <w:rsid w:val="00882549"/>
    <w:rsid w:val="0088271C"/>
    <w:rsid w:val="008849BB"/>
    <w:rsid w:val="00891A8D"/>
    <w:rsid w:val="008920D7"/>
    <w:rsid w:val="0089367F"/>
    <w:rsid w:val="00894E06"/>
    <w:rsid w:val="0089613A"/>
    <w:rsid w:val="00896CBF"/>
    <w:rsid w:val="00897952"/>
    <w:rsid w:val="008A0951"/>
    <w:rsid w:val="008A12CC"/>
    <w:rsid w:val="008A2792"/>
    <w:rsid w:val="008A4329"/>
    <w:rsid w:val="008A54DF"/>
    <w:rsid w:val="008B0756"/>
    <w:rsid w:val="008B0F19"/>
    <w:rsid w:val="008C2737"/>
    <w:rsid w:val="008C2935"/>
    <w:rsid w:val="008C38A7"/>
    <w:rsid w:val="008C6546"/>
    <w:rsid w:val="008D05DE"/>
    <w:rsid w:val="008D2D1D"/>
    <w:rsid w:val="008D37D7"/>
    <w:rsid w:val="008D3D03"/>
    <w:rsid w:val="008D4044"/>
    <w:rsid w:val="008E2066"/>
    <w:rsid w:val="008E416A"/>
    <w:rsid w:val="008E5ED5"/>
    <w:rsid w:val="008F0334"/>
    <w:rsid w:val="008F1546"/>
    <w:rsid w:val="008F22D5"/>
    <w:rsid w:val="008F365B"/>
    <w:rsid w:val="008F3706"/>
    <w:rsid w:val="008F3B58"/>
    <w:rsid w:val="008F6BBD"/>
    <w:rsid w:val="009002D6"/>
    <w:rsid w:val="00902754"/>
    <w:rsid w:val="009062B3"/>
    <w:rsid w:val="009107D5"/>
    <w:rsid w:val="00914139"/>
    <w:rsid w:val="00914761"/>
    <w:rsid w:val="00914C5C"/>
    <w:rsid w:val="00914D1A"/>
    <w:rsid w:val="00915AE8"/>
    <w:rsid w:val="00915D27"/>
    <w:rsid w:val="009162EA"/>
    <w:rsid w:val="00916DDE"/>
    <w:rsid w:val="00920423"/>
    <w:rsid w:val="009249C2"/>
    <w:rsid w:val="00925494"/>
    <w:rsid w:val="009264C8"/>
    <w:rsid w:val="0092706D"/>
    <w:rsid w:val="00927C8F"/>
    <w:rsid w:val="00927F77"/>
    <w:rsid w:val="009314EB"/>
    <w:rsid w:val="00931506"/>
    <w:rsid w:val="009315C0"/>
    <w:rsid w:val="00932FF1"/>
    <w:rsid w:val="00933764"/>
    <w:rsid w:val="00934321"/>
    <w:rsid w:val="009350A1"/>
    <w:rsid w:val="009358E0"/>
    <w:rsid w:val="00936466"/>
    <w:rsid w:val="00937901"/>
    <w:rsid w:val="00942082"/>
    <w:rsid w:val="0094389B"/>
    <w:rsid w:val="00943F85"/>
    <w:rsid w:val="00946C84"/>
    <w:rsid w:val="009520D4"/>
    <w:rsid w:val="00953920"/>
    <w:rsid w:val="00953CD1"/>
    <w:rsid w:val="00953F39"/>
    <w:rsid w:val="00957648"/>
    <w:rsid w:val="00957BD0"/>
    <w:rsid w:val="009613E7"/>
    <w:rsid w:val="00962DC9"/>
    <w:rsid w:val="00962E63"/>
    <w:rsid w:val="00964E77"/>
    <w:rsid w:val="00965571"/>
    <w:rsid w:val="0097182E"/>
    <w:rsid w:val="009725BA"/>
    <w:rsid w:val="00972E3C"/>
    <w:rsid w:val="00974ADF"/>
    <w:rsid w:val="00975457"/>
    <w:rsid w:val="00975C94"/>
    <w:rsid w:val="009817A1"/>
    <w:rsid w:val="00981A62"/>
    <w:rsid w:val="00982CCB"/>
    <w:rsid w:val="0098327A"/>
    <w:rsid w:val="00985D8F"/>
    <w:rsid w:val="00986C0A"/>
    <w:rsid w:val="009A5439"/>
    <w:rsid w:val="009A6C7B"/>
    <w:rsid w:val="009A7925"/>
    <w:rsid w:val="009B097B"/>
    <w:rsid w:val="009B180E"/>
    <w:rsid w:val="009B18D4"/>
    <w:rsid w:val="009B4125"/>
    <w:rsid w:val="009B6824"/>
    <w:rsid w:val="009B7865"/>
    <w:rsid w:val="009C1CAB"/>
    <w:rsid w:val="009C25D4"/>
    <w:rsid w:val="009C50B6"/>
    <w:rsid w:val="009C6116"/>
    <w:rsid w:val="009C627B"/>
    <w:rsid w:val="009C7CBE"/>
    <w:rsid w:val="009D0A13"/>
    <w:rsid w:val="009D1E48"/>
    <w:rsid w:val="009D4377"/>
    <w:rsid w:val="009D44F8"/>
    <w:rsid w:val="009D4D33"/>
    <w:rsid w:val="009D6804"/>
    <w:rsid w:val="009D7CFA"/>
    <w:rsid w:val="009E1414"/>
    <w:rsid w:val="009E5D6B"/>
    <w:rsid w:val="009F373E"/>
    <w:rsid w:val="009F3FC4"/>
    <w:rsid w:val="009F4B6F"/>
    <w:rsid w:val="009F7929"/>
    <w:rsid w:val="00A0022C"/>
    <w:rsid w:val="00A02DC6"/>
    <w:rsid w:val="00A036BB"/>
    <w:rsid w:val="00A040BF"/>
    <w:rsid w:val="00A0447E"/>
    <w:rsid w:val="00A0520B"/>
    <w:rsid w:val="00A0785C"/>
    <w:rsid w:val="00A1050D"/>
    <w:rsid w:val="00A12675"/>
    <w:rsid w:val="00A1677D"/>
    <w:rsid w:val="00A17CBA"/>
    <w:rsid w:val="00A20836"/>
    <w:rsid w:val="00A2097C"/>
    <w:rsid w:val="00A20BC9"/>
    <w:rsid w:val="00A20F0D"/>
    <w:rsid w:val="00A21A32"/>
    <w:rsid w:val="00A21AA8"/>
    <w:rsid w:val="00A22AE6"/>
    <w:rsid w:val="00A24144"/>
    <w:rsid w:val="00A26BD2"/>
    <w:rsid w:val="00A3040C"/>
    <w:rsid w:val="00A30FE0"/>
    <w:rsid w:val="00A3126A"/>
    <w:rsid w:val="00A35FB3"/>
    <w:rsid w:val="00A3629F"/>
    <w:rsid w:val="00A37AAF"/>
    <w:rsid w:val="00A41CD7"/>
    <w:rsid w:val="00A4372B"/>
    <w:rsid w:val="00A43EC8"/>
    <w:rsid w:val="00A44E75"/>
    <w:rsid w:val="00A45E05"/>
    <w:rsid w:val="00A4760B"/>
    <w:rsid w:val="00A53E2B"/>
    <w:rsid w:val="00A53F40"/>
    <w:rsid w:val="00A5428E"/>
    <w:rsid w:val="00A559EE"/>
    <w:rsid w:val="00A56274"/>
    <w:rsid w:val="00A56C82"/>
    <w:rsid w:val="00A56FC1"/>
    <w:rsid w:val="00A575B0"/>
    <w:rsid w:val="00A600F8"/>
    <w:rsid w:val="00A60E62"/>
    <w:rsid w:val="00A62524"/>
    <w:rsid w:val="00A63660"/>
    <w:rsid w:val="00A64793"/>
    <w:rsid w:val="00A66407"/>
    <w:rsid w:val="00A6720C"/>
    <w:rsid w:val="00A67622"/>
    <w:rsid w:val="00A67D46"/>
    <w:rsid w:val="00A7290A"/>
    <w:rsid w:val="00A72C43"/>
    <w:rsid w:val="00A74354"/>
    <w:rsid w:val="00A75A00"/>
    <w:rsid w:val="00A7655D"/>
    <w:rsid w:val="00A83527"/>
    <w:rsid w:val="00A920B1"/>
    <w:rsid w:val="00A955EF"/>
    <w:rsid w:val="00A95B9E"/>
    <w:rsid w:val="00A96F00"/>
    <w:rsid w:val="00AA6441"/>
    <w:rsid w:val="00AA755B"/>
    <w:rsid w:val="00AB00D7"/>
    <w:rsid w:val="00AB19F5"/>
    <w:rsid w:val="00AB46C8"/>
    <w:rsid w:val="00AB5011"/>
    <w:rsid w:val="00AB62F4"/>
    <w:rsid w:val="00AB679E"/>
    <w:rsid w:val="00AB7ADD"/>
    <w:rsid w:val="00AC0086"/>
    <w:rsid w:val="00AC1B88"/>
    <w:rsid w:val="00AC295B"/>
    <w:rsid w:val="00AC3313"/>
    <w:rsid w:val="00AC4C1E"/>
    <w:rsid w:val="00AC74AA"/>
    <w:rsid w:val="00AC7568"/>
    <w:rsid w:val="00AD0718"/>
    <w:rsid w:val="00AD0914"/>
    <w:rsid w:val="00AD0B7B"/>
    <w:rsid w:val="00AD3DC2"/>
    <w:rsid w:val="00AD4BD1"/>
    <w:rsid w:val="00AD7DB0"/>
    <w:rsid w:val="00AE0AAA"/>
    <w:rsid w:val="00AE2065"/>
    <w:rsid w:val="00AE4C66"/>
    <w:rsid w:val="00AE4DCF"/>
    <w:rsid w:val="00AE6990"/>
    <w:rsid w:val="00AE7ABF"/>
    <w:rsid w:val="00AF2492"/>
    <w:rsid w:val="00AF2611"/>
    <w:rsid w:val="00AF546D"/>
    <w:rsid w:val="00AF6967"/>
    <w:rsid w:val="00AF7966"/>
    <w:rsid w:val="00B01397"/>
    <w:rsid w:val="00B031DE"/>
    <w:rsid w:val="00B05D59"/>
    <w:rsid w:val="00B11611"/>
    <w:rsid w:val="00B121B0"/>
    <w:rsid w:val="00B12D00"/>
    <w:rsid w:val="00B15BE2"/>
    <w:rsid w:val="00B172AB"/>
    <w:rsid w:val="00B201FA"/>
    <w:rsid w:val="00B20899"/>
    <w:rsid w:val="00B20ECA"/>
    <w:rsid w:val="00B22286"/>
    <w:rsid w:val="00B2298A"/>
    <w:rsid w:val="00B25B6E"/>
    <w:rsid w:val="00B26B53"/>
    <w:rsid w:val="00B26F90"/>
    <w:rsid w:val="00B30019"/>
    <w:rsid w:val="00B3097C"/>
    <w:rsid w:val="00B30B2A"/>
    <w:rsid w:val="00B32B8D"/>
    <w:rsid w:val="00B3400E"/>
    <w:rsid w:val="00B3402A"/>
    <w:rsid w:val="00B340FE"/>
    <w:rsid w:val="00B36F08"/>
    <w:rsid w:val="00B37EBE"/>
    <w:rsid w:val="00B401FC"/>
    <w:rsid w:val="00B40405"/>
    <w:rsid w:val="00B42038"/>
    <w:rsid w:val="00B45E78"/>
    <w:rsid w:val="00B476C6"/>
    <w:rsid w:val="00B508E1"/>
    <w:rsid w:val="00B50B43"/>
    <w:rsid w:val="00B52392"/>
    <w:rsid w:val="00B606FF"/>
    <w:rsid w:val="00B62C0A"/>
    <w:rsid w:val="00B67AAB"/>
    <w:rsid w:val="00B7245B"/>
    <w:rsid w:val="00B72EAD"/>
    <w:rsid w:val="00B7506E"/>
    <w:rsid w:val="00B7566D"/>
    <w:rsid w:val="00B76567"/>
    <w:rsid w:val="00B773F8"/>
    <w:rsid w:val="00B77ADA"/>
    <w:rsid w:val="00B83D82"/>
    <w:rsid w:val="00B84F86"/>
    <w:rsid w:val="00B855B9"/>
    <w:rsid w:val="00B85CE1"/>
    <w:rsid w:val="00B8655B"/>
    <w:rsid w:val="00B86702"/>
    <w:rsid w:val="00B87C90"/>
    <w:rsid w:val="00B924C5"/>
    <w:rsid w:val="00B929E0"/>
    <w:rsid w:val="00B938A7"/>
    <w:rsid w:val="00B964A4"/>
    <w:rsid w:val="00BA1E84"/>
    <w:rsid w:val="00BA29B6"/>
    <w:rsid w:val="00BA3763"/>
    <w:rsid w:val="00BA6D27"/>
    <w:rsid w:val="00BB235A"/>
    <w:rsid w:val="00BB2A98"/>
    <w:rsid w:val="00BB3525"/>
    <w:rsid w:val="00BB3914"/>
    <w:rsid w:val="00BB72DC"/>
    <w:rsid w:val="00BB7772"/>
    <w:rsid w:val="00BB79F9"/>
    <w:rsid w:val="00BC6217"/>
    <w:rsid w:val="00BD0B98"/>
    <w:rsid w:val="00BD0D4B"/>
    <w:rsid w:val="00BD0DE7"/>
    <w:rsid w:val="00BD1828"/>
    <w:rsid w:val="00BD1889"/>
    <w:rsid w:val="00BD31CF"/>
    <w:rsid w:val="00BD45FC"/>
    <w:rsid w:val="00BD4651"/>
    <w:rsid w:val="00BD6061"/>
    <w:rsid w:val="00BD6DD9"/>
    <w:rsid w:val="00BE3E9A"/>
    <w:rsid w:val="00BE639D"/>
    <w:rsid w:val="00BE67D2"/>
    <w:rsid w:val="00BF02A3"/>
    <w:rsid w:val="00BF0ACE"/>
    <w:rsid w:val="00BF0BC2"/>
    <w:rsid w:val="00BF4CA4"/>
    <w:rsid w:val="00BF69D1"/>
    <w:rsid w:val="00BF6BA3"/>
    <w:rsid w:val="00BF6C26"/>
    <w:rsid w:val="00BF7884"/>
    <w:rsid w:val="00C0147A"/>
    <w:rsid w:val="00C03F39"/>
    <w:rsid w:val="00C0494D"/>
    <w:rsid w:val="00C05236"/>
    <w:rsid w:val="00C05774"/>
    <w:rsid w:val="00C05B4C"/>
    <w:rsid w:val="00C06A92"/>
    <w:rsid w:val="00C10C34"/>
    <w:rsid w:val="00C112C0"/>
    <w:rsid w:val="00C14ECE"/>
    <w:rsid w:val="00C15D83"/>
    <w:rsid w:val="00C16C08"/>
    <w:rsid w:val="00C1788A"/>
    <w:rsid w:val="00C2029C"/>
    <w:rsid w:val="00C2263C"/>
    <w:rsid w:val="00C23FC4"/>
    <w:rsid w:val="00C258D0"/>
    <w:rsid w:val="00C25FE0"/>
    <w:rsid w:val="00C35905"/>
    <w:rsid w:val="00C35A57"/>
    <w:rsid w:val="00C37659"/>
    <w:rsid w:val="00C40B01"/>
    <w:rsid w:val="00C40F15"/>
    <w:rsid w:val="00C43470"/>
    <w:rsid w:val="00C44AFB"/>
    <w:rsid w:val="00C44E1C"/>
    <w:rsid w:val="00C46E28"/>
    <w:rsid w:val="00C472A8"/>
    <w:rsid w:val="00C50BF3"/>
    <w:rsid w:val="00C5146A"/>
    <w:rsid w:val="00C51905"/>
    <w:rsid w:val="00C53846"/>
    <w:rsid w:val="00C53876"/>
    <w:rsid w:val="00C55B80"/>
    <w:rsid w:val="00C55FA6"/>
    <w:rsid w:val="00C57314"/>
    <w:rsid w:val="00C57E38"/>
    <w:rsid w:val="00C61837"/>
    <w:rsid w:val="00C63011"/>
    <w:rsid w:val="00C658A1"/>
    <w:rsid w:val="00C6638F"/>
    <w:rsid w:val="00C6669A"/>
    <w:rsid w:val="00C67282"/>
    <w:rsid w:val="00C70B83"/>
    <w:rsid w:val="00C7283F"/>
    <w:rsid w:val="00C73135"/>
    <w:rsid w:val="00C74FC4"/>
    <w:rsid w:val="00C75066"/>
    <w:rsid w:val="00C75C5C"/>
    <w:rsid w:val="00C763E7"/>
    <w:rsid w:val="00C76819"/>
    <w:rsid w:val="00C76980"/>
    <w:rsid w:val="00C76B69"/>
    <w:rsid w:val="00C7772B"/>
    <w:rsid w:val="00C80537"/>
    <w:rsid w:val="00C83D9E"/>
    <w:rsid w:val="00C8525B"/>
    <w:rsid w:val="00C85C72"/>
    <w:rsid w:val="00C9122F"/>
    <w:rsid w:val="00C931F3"/>
    <w:rsid w:val="00C956B3"/>
    <w:rsid w:val="00CA1EEE"/>
    <w:rsid w:val="00CA28A6"/>
    <w:rsid w:val="00CA5C36"/>
    <w:rsid w:val="00CA5FC3"/>
    <w:rsid w:val="00CB1B0B"/>
    <w:rsid w:val="00CB235B"/>
    <w:rsid w:val="00CB25D0"/>
    <w:rsid w:val="00CB31DF"/>
    <w:rsid w:val="00CB3C44"/>
    <w:rsid w:val="00CB5B07"/>
    <w:rsid w:val="00CB5EF9"/>
    <w:rsid w:val="00CB6C7B"/>
    <w:rsid w:val="00CB70F7"/>
    <w:rsid w:val="00CB7F67"/>
    <w:rsid w:val="00CC1688"/>
    <w:rsid w:val="00CC1F6E"/>
    <w:rsid w:val="00CC2448"/>
    <w:rsid w:val="00CC2621"/>
    <w:rsid w:val="00CC4202"/>
    <w:rsid w:val="00CC50A7"/>
    <w:rsid w:val="00CC6AFB"/>
    <w:rsid w:val="00CD294E"/>
    <w:rsid w:val="00CD2CE8"/>
    <w:rsid w:val="00CD3803"/>
    <w:rsid w:val="00CD4799"/>
    <w:rsid w:val="00CD49DC"/>
    <w:rsid w:val="00CD6EF0"/>
    <w:rsid w:val="00CE0864"/>
    <w:rsid w:val="00CE153D"/>
    <w:rsid w:val="00CE2EBB"/>
    <w:rsid w:val="00CE5D36"/>
    <w:rsid w:val="00CE63C0"/>
    <w:rsid w:val="00CF0134"/>
    <w:rsid w:val="00CF3CE0"/>
    <w:rsid w:val="00CF4FB8"/>
    <w:rsid w:val="00D029E1"/>
    <w:rsid w:val="00D03B11"/>
    <w:rsid w:val="00D10BF9"/>
    <w:rsid w:val="00D110B1"/>
    <w:rsid w:val="00D119FF"/>
    <w:rsid w:val="00D11A61"/>
    <w:rsid w:val="00D147A0"/>
    <w:rsid w:val="00D156F0"/>
    <w:rsid w:val="00D16F01"/>
    <w:rsid w:val="00D17055"/>
    <w:rsid w:val="00D22DD9"/>
    <w:rsid w:val="00D23847"/>
    <w:rsid w:val="00D2524E"/>
    <w:rsid w:val="00D276D0"/>
    <w:rsid w:val="00D27F75"/>
    <w:rsid w:val="00D30C9C"/>
    <w:rsid w:val="00D34587"/>
    <w:rsid w:val="00D358A3"/>
    <w:rsid w:val="00D36C87"/>
    <w:rsid w:val="00D36F13"/>
    <w:rsid w:val="00D37408"/>
    <w:rsid w:val="00D409A5"/>
    <w:rsid w:val="00D40DF5"/>
    <w:rsid w:val="00D42E78"/>
    <w:rsid w:val="00D47FE7"/>
    <w:rsid w:val="00D525AE"/>
    <w:rsid w:val="00D52A35"/>
    <w:rsid w:val="00D52B40"/>
    <w:rsid w:val="00D53F79"/>
    <w:rsid w:val="00D5483B"/>
    <w:rsid w:val="00D5721F"/>
    <w:rsid w:val="00D60624"/>
    <w:rsid w:val="00D619F0"/>
    <w:rsid w:val="00D61F70"/>
    <w:rsid w:val="00D62393"/>
    <w:rsid w:val="00D6278E"/>
    <w:rsid w:val="00D6375F"/>
    <w:rsid w:val="00D64664"/>
    <w:rsid w:val="00D659C1"/>
    <w:rsid w:val="00D71524"/>
    <w:rsid w:val="00D76D97"/>
    <w:rsid w:val="00D77008"/>
    <w:rsid w:val="00D80024"/>
    <w:rsid w:val="00D80491"/>
    <w:rsid w:val="00D817C4"/>
    <w:rsid w:val="00D828D3"/>
    <w:rsid w:val="00D83100"/>
    <w:rsid w:val="00D83CB5"/>
    <w:rsid w:val="00D83F1C"/>
    <w:rsid w:val="00D86949"/>
    <w:rsid w:val="00D94ECC"/>
    <w:rsid w:val="00D96FC0"/>
    <w:rsid w:val="00D97002"/>
    <w:rsid w:val="00D97B8F"/>
    <w:rsid w:val="00DA1971"/>
    <w:rsid w:val="00DA1FF9"/>
    <w:rsid w:val="00DA5949"/>
    <w:rsid w:val="00DA5CA7"/>
    <w:rsid w:val="00DA5F46"/>
    <w:rsid w:val="00DB0023"/>
    <w:rsid w:val="00DB01D4"/>
    <w:rsid w:val="00DB1108"/>
    <w:rsid w:val="00DB3A9C"/>
    <w:rsid w:val="00DB5987"/>
    <w:rsid w:val="00DB6465"/>
    <w:rsid w:val="00DB75ED"/>
    <w:rsid w:val="00DB7CF8"/>
    <w:rsid w:val="00DC153B"/>
    <w:rsid w:val="00DC2EA9"/>
    <w:rsid w:val="00DC3F41"/>
    <w:rsid w:val="00DC4869"/>
    <w:rsid w:val="00DC60F5"/>
    <w:rsid w:val="00DC6CCA"/>
    <w:rsid w:val="00DC76CF"/>
    <w:rsid w:val="00DD1600"/>
    <w:rsid w:val="00DD4870"/>
    <w:rsid w:val="00DE0076"/>
    <w:rsid w:val="00DE023D"/>
    <w:rsid w:val="00DE1138"/>
    <w:rsid w:val="00DE1F89"/>
    <w:rsid w:val="00DE2EF9"/>
    <w:rsid w:val="00DE3C32"/>
    <w:rsid w:val="00DE59DB"/>
    <w:rsid w:val="00DF01B0"/>
    <w:rsid w:val="00DF0DB3"/>
    <w:rsid w:val="00DF3A48"/>
    <w:rsid w:val="00DF5DE2"/>
    <w:rsid w:val="00DF7203"/>
    <w:rsid w:val="00E00A7A"/>
    <w:rsid w:val="00E01309"/>
    <w:rsid w:val="00E018A8"/>
    <w:rsid w:val="00E04937"/>
    <w:rsid w:val="00E04FCE"/>
    <w:rsid w:val="00E10561"/>
    <w:rsid w:val="00E10738"/>
    <w:rsid w:val="00E1166B"/>
    <w:rsid w:val="00E1261D"/>
    <w:rsid w:val="00E12A43"/>
    <w:rsid w:val="00E12C52"/>
    <w:rsid w:val="00E14F7D"/>
    <w:rsid w:val="00E166DC"/>
    <w:rsid w:val="00E21669"/>
    <w:rsid w:val="00E21B8D"/>
    <w:rsid w:val="00E24080"/>
    <w:rsid w:val="00E27FD2"/>
    <w:rsid w:val="00E311F5"/>
    <w:rsid w:val="00E3251F"/>
    <w:rsid w:val="00E35EA0"/>
    <w:rsid w:val="00E373BF"/>
    <w:rsid w:val="00E3799D"/>
    <w:rsid w:val="00E37CB2"/>
    <w:rsid w:val="00E414F3"/>
    <w:rsid w:val="00E41A07"/>
    <w:rsid w:val="00E4257E"/>
    <w:rsid w:val="00E45716"/>
    <w:rsid w:val="00E51410"/>
    <w:rsid w:val="00E5247C"/>
    <w:rsid w:val="00E5431A"/>
    <w:rsid w:val="00E54690"/>
    <w:rsid w:val="00E559FB"/>
    <w:rsid w:val="00E56026"/>
    <w:rsid w:val="00E56A20"/>
    <w:rsid w:val="00E57078"/>
    <w:rsid w:val="00E5732E"/>
    <w:rsid w:val="00E617DB"/>
    <w:rsid w:val="00E63C41"/>
    <w:rsid w:val="00E64E11"/>
    <w:rsid w:val="00E64F6C"/>
    <w:rsid w:val="00E673B7"/>
    <w:rsid w:val="00E700A0"/>
    <w:rsid w:val="00E712F0"/>
    <w:rsid w:val="00E74442"/>
    <w:rsid w:val="00E74547"/>
    <w:rsid w:val="00E7460A"/>
    <w:rsid w:val="00E74F73"/>
    <w:rsid w:val="00E75FEC"/>
    <w:rsid w:val="00E7602C"/>
    <w:rsid w:val="00E800E7"/>
    <w:rsid w:val="00E806D2"/>
    <w:rsid w:val="00E821AE"/>
    <w:rsid w:val="00E86C16"/>
    <w:rsid w:val="00E877AC"/>
    <w:rsid w:val="00E87F48"/>
    <w:rsid w:val="00E90605"/>
    <w:rsid w:val="00E9270D"/>
    <w:rsid w:val="00E9308C"/>
    <w:rsid w:val="00E93910"/>
    <w:rsid w:val="00E9530C"/>
    <w:rsid w:val="00E9663F"/>
    <w:rsid w:val="00EA180F"/>
    <w:rsid w:val="00EA2303"/>
    <w:rsid w:val="00EA4F0D"/>
    <w:rsid w:val="00EA591A"/>
    <w:rsid w:val="00EA7B1A"/>
    <w:rsid w:val="00EB0067"/>
    <w:rsid w:val="00EB03C2"/>
    <w:rsid w:val="00EB234C"/>
    <w:rsid w:val="00EB4C6E"/>
    <w:rsid w:val="00EB6E5D"/>
    <w:rsid w:val="00EB6E9A"/>
    <w:rsid w:val="00EC0CD5"/>
    <w:rsid w:val="00EC53FD"/>
    <w:rsid w:val="00EC70A6"/>
    <w:rsid w:val="00ED0A0E"/>
    <w:rsid w:val="00ED160C"/>
    <w:rsid w:val="00ED1727"/>
    <w:rsid w:val="00ED34D1"/>
    <w:rsid w:val="00ED3A62"/>
    <w:rsid w:val="00ED4C3C"/>
    <w:rsid w:val="00ED5F47"/>
    <w:rsid w:val="00EE3207"/>
    <w:rsid w:val="00EE6201"/>
    <w:rsid w:val="00EF2084"/>
    <w:rsid w:val="00EF23BA"/>
    <w:rsid w:val="00EF2532"/>
    <w:rsid w:val="00EF2FEB"/>
    <w:rsid w:val="00EF4064"/>
    <w:rsid w:val="00EF4128"/>
    <w:rsid w:val="00EF42A1"/>
    <w:rsid w:val="00EF4639"/>
    <w:rsid w:val="00EF6849"/>
    <w:rsid w:val="00EF7DB1"/>
    <w:rsid w:val="00F01045"/>
    <w:rsid w:val="00F01989"/>
    <w:rsid w:val="00F022AA"/>
    <w:rsid w:val="00F02CC7"/>
    <w:rsid w:val="00F04361"/>
    <w:rsid w:val="00F05129"/>
    <w:rsid w:val="00F06350"/>
    <w:rsid w:val="00F06544"/>
    <w:rsid w:val="00F0673D"/>
    <w:rsid w:val="00F0726F"/>
    <w:rsid w:val="00F077E7"/>
    <w:rsid w:val="00F10CA2"/>
    <w:rsid w:val="00F11064"/>
    <w:rsid w:val="00F1177A"/>
    <w:rsid w:val="00F16D43"/>
    <w:rsid w:val="00F177E5"/>
    <w:rsid w:val="00F17D9C"/>
    <w:rsid w:val="00F2286E"/>
    <w:rsid w:val="00F23CCD"/>
    <w:rsid w:val="00F26364"/>
    <w:rsid w:val="00F30FD6"/>
    <w:rsid w:val="00F32941"/>
    <w:rsid w:val="00F3360C"/>
    <w:rsid w:val="00F356DB"/>
    <w:rsid w:val="00F35F05"/>
    <w:rsid w:val="00F373A0"/>
    <w:rsid w:val="00F454DF"/>
    <w:rsid w:val="00F47142"/>
    <w:rsid w:val="00F502F9"/>
    <w:rsid w:val="00F51FC6"/>
    <w:rsid w:val="00F52832"/>
    <w:rsid w:val="00F533A7"/>
    <w:rsid w:val="00F5511A"/>
    <w:rsid w:val="00F55BAD"/>
    <w:rsid w:val="00F56EAF"/>
    <w:rsid w:val="00F573D7"/>
    <w:rsid w:val="00F60977"/>
    <w:rsid w:val="00F60D26"/>
    <w:rsid w:val="00F611DD"/>
    <w:rsid w:val="00F634D9"/>
    <w:rsid w:val="00F659A6"/>
    <w:rsid w:val="00F66FB5"/>
    <w:rsid w:val="00F670E3"/>
    <w:rsid w:val="00F734E5"/>
    <w:rsid w:val="00F744BA"/>
    <w:rsid w:val="00F7512F"/>
    <w:rsid w:val="00F7612D"/>
    <w:rsid w:val="00F770CF"/>
    <w:rsid w:val="00F7764D"/>
    <w:rsid w:val="00F77FDC"/>
    <w:rsid w:val="00F80655"/>
    <w:rsid w:val="00F80E2B"/>
    <w:rsid w:val="00F83C02"/>
    <w:rsid w:val="00F8548C"/>
    <w:rsid w:val="00F86103"/>
    <w:rsid w:val="00F8659D"/>
    <w:rsid w:val="00F905A8"/>
    <w:rsid w:val="00F912FD"/>
    <w:rsid w:val="00F91D80"/>
    <w:rsid w:val="00F9244B"/>
    <w:rsid w:val="00F972B7"/>
    <w:rsid w:val="00FA01D5"/>
    <w:rsid w:val="00FA09C4"/>
    <w:rsid w:val="00FA3C0A"/>
    <w:rsid w:val="00FA3C1C"/>
    <w:rsid w:val="00FA3D4F"/>
    <w:rsid w:val="00FA4F13"/>
    <w:rsid w:val="00FA58A6"/>
    <w:rsid w:val="00FA59A9"/>
    <w:rsid w:val="00FB1AE0"/>
    <w:rsid w:val="00FB3E4E"/>
    <w:rsid w:val="00FB53A3"/>
    <w:rsid w:val="00FB6945"/>
    <w:rsid w:val="00FB730F"/>
    <w:rsid w:val="00FC225A"/>
    <w:rsid w:val="00FC3673"/>
    <w:rsid w:val="00FC4C49"/>
    <w:rsid w:val="00FC5BFB"/>
    <w:rsid w:val="00FC73CC"/>
    <w:rsid w:val="00FC770C"/>
    <w:rsid w:val="00FC7FEA"/>
    <w:rsid w:val="00FD18BC"/>
    <w:rsid w:val="00FD2C48"/>
    <w:rsid w:val="00FD63C8"/>
    <w:rsid w:val="00FD699A"/>
    <w:rsid w:val="00FE0305"/>
    <w:rsid w:val="00FE1218"/>
    <w:rsid w:val="00FE2670"/>
    <w:rsid w:val="00FF0449"/>
    <w:rsid w:val="00FF36EA"/>
    <w:rsid w:val="00FF3D43"/>
    <w:rsid w:val="00FF3F13"/>
    <w:rsid w:val="00FF40DC"/>
    <w:rsid w:val="00FF4605"/>
    <w:rsid w:val="00FF564E"/>
    <w:rsid w:val="00FF6C53"/>
    <w:rsid w:val="013E6773"/>
    <w:rsid w:val="01905937"/>
    <w:rsid w:val="01C88532"/>
    <w:rsid w:val="01E0174D"/>
    <w:rsid w:val="0222A03C"/>
    <w:rsid w:val="027ED20F"/>
    <w:rsid w:val="028E1F65"/>
    <w:rsid w:val="02CDF8E9"/>
    <w:rsid w:val="02E9624C"/>
    <w:rsid w:val="036421CD"/>
    <w:rsid w:val="038FF74C"/>
    <w:rsid w:val="0390DC2C"/>
    <w:rsid w:val="04558F3C"/>
    <w:rsid w:val="04773E63"/>
    <w:rsid w:val="06B4DEE7"/>
    <w:rsid w:val="077CD53C"/>
    <w:rsid w:val="07CE8F58"/>
    <w:rsid w:val="082A925A"/>
    <w:rsid w:val="087E64AB"/>
    <w:rsid w:val="093BCEF1"/>
    <w:rsid w:val="09DDA2AA"/>
    <w:rsid w:val="0A242CFC"/>
    <w:rsid w:val="0A5673C0"/>
    <w:rsid w:val="0A6B2134"/>
    <w:rsid w:val="0A735591"/>
    <w:rsid w:val="0AD49789"/>
    <w:rsid w:val="0B23870D"/>
    <w:rsid w:val="0B63269C"/>
    <w:rsid w:val="0B705005"/>
    <w:rsid w:val="0BE43316"/>
    <w:rsid w:val="0CC607EB"/>
    <w:rsid w:val="0D1F68DE"/>
    <w:rsid w:val="0D4C8182"/>
    <w:rsid w:val="0D8BEF3D"/>
    <w:rsid w:val="0DF79432"/>
    <w:rsid w:val="0E6C662B"/>
    <w:rsid w:val="0FD41886"/>
    <w:rsid w:val="10B94CE9"/>
    <w:rsid w:val="10D5A995"/>
    <w:rsid w:val="1283F6D8"/>
    <w:rsid w:val="13187F03"/>
    <w:rsid w:val="13DFDAF1"/>
    <w:rsid w:val="147F89F9"/>
    <w:rsid w:val="1523E864"/>
    <w:rsid w:val="15368D8F"/>
    <w:rsid w:val="15539616"/>
    <w:rsid w:val="15A72585"/>
    <w:rsid w:val="15D968C0"/>
    <w:rsid w:val="16236E6A"/>
    <w:rsid w:val="16D47926"/>
    <w:rsid w:val="16EDE698"/>
    <w:rsid w:val="16F2B40A"/>
    <w:rsid w:val="17B710B5"/>
    <w:rsid w:val="18096EC2"/>
    <w:rsid w:val="18B791DE"/>
    <w:rsid w:val="19B9658A"/>
    <w:rsid w:val="1A0B45AB"/>
    <w:rsid w:val="1A43E882"/>
    <w:rsid w:val="1A590B47"/>
    <w:rsid w:val="1A73FA9B"/>
    <w:rsid w:val="1A76564D"/>
    <w:rsid w:val="1A8B219A"/>
    <w:rsid w:val="1A96DA5A"/>
    <w:rsid w:val="1AAAB323"/>
    <w:rsid w:val="1B4270B1"/>
    <w:rsid w:val="1C2B5BD1"/>
    <w:rsid w:val="1C57D85E"/>
    <w:rsid w:val="1C69E749"/>
    <w:rsid w:val="1D346410"/>
    <w:rsid w:val="1D6BFE08"/>
    <w:rsid w:val="1DFD9E8B"/>
    <w:rsid w:val="1E6EEF5B"/>
    <w:rsid w:val="1E84A357"/>
    <w:rsid w:val="1F3138B9"/>
    <w:rsid w:val="1F43A835"/>
    <w:rsid w:val="1F461A1A"/>
    <w:rsid w:val="1F4EF49D"/>
    <w:rsid w:val="1FFE74A0"/>
    <w:rsid w:val="20327940"/>
    <w:rsid w:val="20500A0E"/>
    <w:rsid w:val="20F23D1C"/>
    <w:rsid w:val="210DB7A6"/>
    <w:rsid w:val="2249495F"/>
    <w:rsid w:val="22520300"/>
    <w:rsid w:val="23249EBE"/>
    <w:rsid w:val="23BA82C4"/>
    <w:rsid w:val="2434AD7E"/>
    <w:rsid w:val="245D0C45"/>
    <w:rsid w:val="2496AA7D"/>
    <w:rsid w:val="25219248"/>
    <w:rsid w:val="257EECCA"/>
    <w:rsid w:val="25F7F822"/>
    <w:rsid w:val="26C0DD6C"/>
    <w:rsid w:val="26DF0A2E"/>
    <w:rsid w:val="26EA50DC"/>
    <w:rsid w:val="2701B3A6"/>
    <w:rsid w:val="277287A1"/>
    <w:rsid w:val="279D99A9"/>
    <w:rsid w:val="27C393FE"/>
    <w:rsid w:val="27CAF862"/>
    <w:rsid w:val="27D91CA7"/>
    <w:rsid w:val="27DAEBDA"/>
    <w:rsid w:val="28AE0478"/>
    <w:rsid w:val="28D43C1F"/>
    <w:rsid w:val="28DAB7AE"/>
    <w:rsid w:val="291748FB"/>
    <w:rsid w:val="29D82970"/>
    <w:rsid w:val="2BCBE594"/>
    <w:rsid w:val="2C8516DA"/>
    <w:rsid w:val="2C86237F"/>
    <w:rsid w:val="2CA04B83"/>
    <w:rsid w:val="2CDAF196"/>
    <w:rsid w:val="2CE6497F"/>
    <w:rsid w:val="2D728C84"/>
    <w:rsid w:val="2DBD501C"/>
    <w:rsid w:val="2E396A15"/>
    <w:rsid w:val="2E40ECBF"/>
    <w:rsid w:val="2ECEAF77"/>
    <w:rsid w:val="3012A712"/>
    <w:rsid w:val="3147E6B1"/>
    <w:rsid w:val="319821D1"/>
    <w:rsid w:val="321B9435"/>
    <w:rsid w:val="33459BD6"/>
    <w:rsid w:val="33AE15C8"/>
    <w:rsid w:val="3503BDF2"/>
    <w:rsid w:val="3538084C"/>
    <w:rsid w:val="355E4132"/>
    <w:rsid w:val="35754DCA"/>
    <w:rsid w:val="35787046"/>
    <w:rsid w:val="35E3EE8C"/>
    <w:rsid w:val="35E904C6"/>
    <w:rsid w:val="38F1EBB2"/>
    <w:rsid w:val="39F9EE76"/>
    <w:rsid w:val="3A100CE7"/>
    <w:rsid w:val="3A9C34A0"/>
    <w:rsid w:val="3AACF512"/>
    <w:rsid w:val="3B55DA3C"/>
    <w:rsid w:val="3B5F8EFF"/>
    <w:rsid w:val="3BA8140F"/>
    <w:rsid w:val="3C38DCFD"/>
    <w:rsid w:val="3C4F02FD"/>
    <w:rsid w:val="3D96D8D2"/>
    <w:rsid w:val="3E04B0A4"/>
    <w:rsid w:val="3E40B8AA"/>
    <w:rsid w:val="3EBE1142"/>
    <w:rsid w:val="3EC98899"/>
    <w:rsid w:val="3EEC9AA8"/>
    <w:rsid w:val="3F7CD0C4"/>
    <w:rsid w:val="401A209E"/>
    <w:rsid w:val="40BB1591"/>
    <w:rsid w:val="41875FF3"/>
    <w:rsid w:val="41F3A9FE"/>
    <w:rsid w:val="4229C14E"/>
    <w:rsid w:val="426DB42D"/>
    <w:rsid w:val="4280A7FD"/>
    <w:rsid w:val="42DDE13C"/>
    <w:rsid w:val="43E62363"/>
    <w:rsid w:val="43FDC550"/>
    <w:rsid w:val="4449CB7E"/>
    <w:rsid w:val="445309F2"/>
    <w:rsid w:val="4512664F"/>
    <w:rsid w:val="452B2232"/>
    <w:rsid w:val="4564D432"/>
    <w:rsid w:val="4576F5AD"/>
    <w:rsid w:val="46226205"/>
    <w:rsid w:val="4627B70A"/>
    <w:rsid w:val="46E8E4BA"/>
    <w:rsid w:val="46EB6BD9"/>
    <w:rsid w:val="47074D35"/>
    <w:rsid w:val="472B79FE"/>
    <w:rsid w:val="4742A24B"/>
    <w:rsid w:val="47835CB5"/>
    <w:rsid w:val="47D1303F"/>
    <w:rsid w:val="4842FEB5"/>
    <w:rsid w:val="485FD1C8"/>
    <w:rsid w:val="48EDB988"/>
    <w:rsid w:val="4A3126CB"/>
    <w:rsid w:val="4B298C82"/>
    <w:rsid w:val="4B75135F"/>
    <w:rsid w:val="4B916C4B"/>
    <w:rsid w:val="4BFD5C91"/>
    <w:rsid w:val="4C5BD333"/>
    <w:rsid w:val="4CBAE909"/>
    <w:rsid w:val="4CD68920"/>
    <w:rsid w:val="4D1FF66D"/>
    <w:rsid w:val="4D8B4A44"/>
    <w:rsid w:val="4DB56E91"/>
    <w:rsid w:val="4DCB2C66"/>
    <w:rsid w:val="4F38D4AB"/>
    <w:rsid w:val="4FCD541C"/>
    <w:rsid w:val="5067CB6D"/>
    <w:rsid w:val="50863B41"/>
    <w:rsid w:val="519F1DD0"/>
    <w:rsid w:val="51AC75A0"/>
    <w:rsid w:val="52B6EB96"/>
    <w:rsid w:val="530CAA75"/>
    <w:rsid w:val="537A24EC"/>
    <w:rsid w:val="53AF22EF"/>
    <w:rsid w:val="5463DF97"/>
    <w:rsid w:val="549960FD"/>
    <w:rsid w:val="550EA718"/>
    <w:rsid w:val="554EA4F4"/>
    <w:rsid w:val="5569494D"/>
    <w:rsid w:val="561F9C8E"/>
    <w:rsid w:val="5627F83D"/>
    <w:rsid w:val="566BC405"/>
    <w:rsid w:val="569EB5D3"/>
    <w:rsid w:val="56AE7BFC"/>
    <w:rsid w:val="570A3206"/>
    <w:rsid w:val="574BEDC9"/>
    <w:rsid w:val="57A090FA"/>
    <w:rsid w:val="57A8A25B"/>
    <w:rsid w:val="57ABC3E6"/>
    <w:rsid w:val="5827A003"/>
    <w:rsid w:val="59200717"/>
    <w:rsid w:val="59B8C9E6"/>
    <w:rsid w:val="5AD9E6D3"/>
    <w:rsid w:val="5B7D5998"/>
    <w:rsid w:val="5B91539F"/>
    <w:rsid w:val="5BA2AEFC"/>
    <w:rsid w:val="5BD86352"/>
    <w:rsid w:val="5C74EC60"/>
    <w:rsid w:val="5C902D8B"/>
    <w:rsid w:val="5C9B3504"/>
    <w:rsid w:val="5DF16D2C"/>
    <w:rsid w:val="5E6FAA84"/>
    <w:rsid w:val="5F0B8E42"/>
    <w:rsid w:val="5F691B0E"/>
    <w:rsid w:val="6019E926"/>
    <w:rsid w:val="613CA57D"/>
    <w:rsid w:val="6312BC78"/>
    <w:rsid w:val="636AD169"/>
    <w:rsid w:val="63F42B86"/>
    <w:rsid w:val="63F705EF"/>
    <w:rsid w:val="64A0D9C5"/>
    <w:rsid w:val="64CF84CB"/>
    <w:rsid w:val="6505B6AC"/>
    <w:rsid w:val="65856EE9"/>
    <w:rsid w:val="65926E5C"/>
    <w:rsid w:val="66025577"/>
    <w:rsid w:val="665E1BFA"/>
    <w:rsid w:val="66999984"/>
    <w:rsid w:val="66B9DA3A"/>
    <w:rsid w:val="6706B335"/>
    <w:rsid w:val="672B8C77"/>
    <w:rsid w:val="681DF790"/>
    <w:rsid w:val="694B16A4"/>
    <w:rsid w:val="69F15CD7"/>
    <w:rsid w:val="6A3EDD31"/>
    <w:rsid w:val="6C1F6AFD"/>
    <w:rsid w:val="6C7FE1DF"/>
    <w:rsid w:val="6CE2C5B0"/>
    <w:rsid w:val="6CF1659B"/>
    <w:rsid w:val="6D00E784"/>
    <w:rsid w:val="6D02EDF6"/>
    <w:rsid w:val="6D12A00E"/>
    <w:rsid w:val="6EA74BFF"/>
    <w:rsid w:val="6ECC6220"/>
    <w:rsid w:val="6F32F4E0"/>
    <w:rsid w:val="6F33E017"/>
    <w:rsid w:val="6FE3418A"/>
    <w:rsid w:val="700FD8C0"/>
    <w:rsid w:val="707D2183"/>
    <w:rsid w:val="7082E1C8"/>
    <w:rsid w:val="709595C9"/>
    <w:rsid w:val="70FC1170"/>
    <w:rsid w:val="7106A302"/>
    <w:rsid w:val="72F130EC"/>
    <w:rsid w:val="7451A047"/>
    <w:rsid w:val="747D79CB"/>
    <w:rsid w:val="757B4B65"/>
    <w:rsid w:val="75E37A42"/>
    <w:rsid w:val="76B8C9C4"/>
    <w:rsid w:val="77A1DB31"/>
    <w:rsid w:val="77B9BB59"/>
    <w:rsid w:val="77D30CA4"/>
    <w:rsid w:val="7813F9F1"/>
    <w:rsid w:val="782FF26A"/>
    <w:rsid w:val="78A099B1"/>
    <w:rsid w:val="78E6F739"/>
    <w:rsid w:val="79A0B508"/>
    <w:rsid w:val="7A88AFC1"/>
    <w:rsid w:val="7A930DD8"/>
    <w:rsid w:val="7AAB93CE"/>
    <w:rsid w:val="7AB2E620"/>
    <w:rsid w:val="7ACEBA27"/>
    <w:rsid w:val="7B583428"/>
    <w:rsid w:val="7CAE06AA"/>
    <w:rsid w:val="7D17037F"/>
    <w:rsid w:val="7D17F5A3"/>
    <w:rsid w:val="7D2E1C4B"/>
    <w:rsid w:val="7E0CA63D"/>
    <w:rsid w:val="7F3AEE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09C74"/>
  <w15:docId w15:val="{56AD08AA-D38D-4991-9E4C-1996F2F69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2AB"/>
    <w:pPr>
      <w:jc w:val="left"/>
    </w:pPr>
    <w:rPr>
      <w:rFonts w:ascii="Times New Roman" w:eastAsia="Times New Roman" w:hAnsi="Times New Roman"/>
      <w:sz w:val="24"/>
      <w:szCs w:val="24"/>
      <w:lang w:val="en-ZA" w:eastAsia="en-GB"/>
    </w:rPr>
  </w:style>
  <w:style w:type="paragraph" w:styleId="Titre1">
    <w:name w:val="heading 1"/>
    <w:basedOn w:val="USAIDMainHead"/>
    <w:next w:val="Normal"/>
    <w:link w:val="Titre1Car"/>
    <w:uiPriority w:val="9"/>
    <w:qFormat/>
    <w:rsid w:val="00D10BF9"/>
    <w:pPr>
      <w:keepNext/>
      <w:framePr w:hSpace="180" w:wrap="around" w:hAnchor="margin" w:xAlign="center" w:y="563"/>
      <w:spacing w:line="600" w:lineRule="exact"/>
      <w:outlineLvl w:val="0"/>
    </w:pPr>
    <w:rPr>
      <w:bCs/>
      <w:snapToGrid w:val="0"/>
      <w:kern w:val="50"/>
      <w:sz w:val="40"/>
      <w:lang w:val="x-none" w:eastAsia="x-none"/>
    </w:rPr>
  </w:style>
  <w:style w:type="paragraph" w:styleId="Titre2">
    <w:name w:val="heading 2"/>
    <w:aliases w:val="Don't use"/>
    <w:basedOn w:val="Titre1"/>
    <w:next w:val="Normal"/>
    <w:link w:val="Titre2Car"/>
    <w:uiPriority w:val="9"/>
    <w:qFormat/>
    <w:rsid w:val="00D10BF9"/>
    <w:pPr>
      <w:framePr w:wrap="around"/>
      <w:tabs>
        <w:tab w:val="left" w:pos="567"/>
      </w:tabs>
      <w:spacing w:before="280" w:line="320" w:lineRule="exact"/>
      <w:outlineLvl w:val="1"/>
    </w:pPr>
    <w:rPr>
      <w:b/>
      <w:kern w:val="18"/>
      <w:sz w:val="28"/>
      <w:szCs w:val="28"/>
    </w:rPr>
  </w:style>
  <w:style w:type="paragraph" w:styleId="Titre3">
    <w:name w:val="heading 3"/>
    <w:basedOn w:val="Titre2"/>
    <w:next w:val="Normal"/>
    <w:link w:val="Titre3Car"/>
    <w:uiPriority w:val="9"/>
    <w:qFormat/>
    <w:rsid w:val="00D10BF9"/>
    <w:pPr>
      <w:framePr w:wrap="around"/>
      <w:spacing w:before="240" w:line="280" w:lineRule="exact"/>
      <w:outlineLvl w:val="2"/>
    </w:pPr>
    <w:rPr>
      <w:sz w:val="20"/>
      <w:szCs w:val="26"/>
    </w:rPr>
  </w:style>
  <w:style w:type="paragraph" w:styleId="Titre4">
    <w:name w:val="heading 4"/>
    <w:basedOn w:val="Titre3"/>
    <w:next w:val="Normal"/>
    <w:link w:val="Titre4Car"/>
    <w:qFormat/>
    <w:rsid w:val="00D10BF9"/>
    <w:pPr>
      <w:framePr w:wrap="around"/>
      <w:spacing w:before="0"/>
      <w:outlineLvl w:val="3"/>
    </w:pPr>
    <w:rPr>
      <w:smallCaps w:val="0"/>
      <w:szCs w:val="28"/>
    </w:rPr>
  </w:style>
  <w:style w:type="paragraph" w:styleId="Titre5">
    <w:name w:val="heading 5"/>
    <w:basedOn w:val="Normal"/>
    <w:next w:val="Normal"/>
    <w:link w:val="Titre5Car"/>
    <w:qFormat/>
    <w:rsid w:val="00D10BF9"/>
    <w:pPr>
      <w:numPr>
        <w:ilvl w:val="4"/>
        <w:numId w:val="1"/>
      </w:numPr>
      <w:spacing w:before="240" w:after="60"/>
      <w:outlineLvl w:val="4"/>
    </w:pPr>
    <w:rPr>
      <w:b/>
      <w:i/>
      <w:sz w:val="26"/>
      <w:szCs w:val="26"/>
      <w:lang w:val="x-none" w:eastAsia="x-none"/>
    </w:rPr>
  </w:style>
  <w:style w:type="paragraph" w:styleId="Titre6">
    <w:name w:val="heading 6"/>
    <w:basedOn w:val="Normal"/>
    <w:next w:val="Normal"/>
    <w:link w:val="Titre6Car"/>
    <w:qFormat/>
    <w:rsid w:val="00D10BF9"/>
    <w:pPr>
      <w:numPr>
        <w:ilvl w:val="5"/>
        <w:numId w:val="1"/>
      </w:numPr>
      <w:spacing w:before="240" w:after="60"/>
      <w:outlineLvl w:val="5"/>
    </w:pPr>
    <w:rPr>
      <w:b/>
      <w:szCs w:val="22"/>
      <w:lang w:val="x-none" w:eastAsia="x-none"/>
    </w:rPr>
  </w:style>
  <w:style w:type="paragraph" w:styleId="Titre7">
    <w:name w:val="heading 7"/>
    <w:basedOn w:val="Normal"/>
    <w:next w:val="Normal"/>
    <w:link w:val="Titre7Car"/>
    <w:qFormat/>
    <w:rsid w:val="00D10BF9"/>
    <w:pPr>
      <w:numPr>
        <w:ilvl w:val="6"/>
        <w:numId w:val="1"/>
      </w:numPr>
      <w:spacing w:before="240" w:after="60"/>
      <w:outlineLvl w:val="6"/>
    </w:pPr>
    <w:rPr>
      <w:lang w:val="x-none" w:eastAsia="x-none"/>
    </w:rPr>
  </w:style>
  <w:style w:type="paragraph" w:styleId="Titre8">
    <w:name w:val="heading 8"/>
    <w:basedOn w:val="Normal"/>
    <w:next w:val="Normal"/>
    <w:link w:val="Titre8Car"/>
    <w:qFormat/>
    <w:rsid w:val="00D10BF9"/>
    <w:pPr>
      <w:numPr>
        <w:ilvl w:val="7"/>
        <w:numId w:val="1"/>
      </w:numPr>
      <w:spacing w:before="240" w:after="60"/>
      <w:outlineLvl w:val="7"/>
    </w:pPr>
    <w:rPr>
      <w:i/>
      <w:lang w:val="x-none" w:eastAsia="x-none"/>
    </w:rPr>
  </w:style>
  <w:style w:type="paragraph" w:styleId="Titre9">
    <w:name w:val="heading 9"/>
    <w:basedOn w:val="Normal"/>
    <w:next w:val="Normal"/>
    <w:link w:val="Titre9Car"/>
    <w:qFormat/>
    <w:rsid w:val="00D10BF9"/>
    <w:pPr>
      <w:numPr>
        <w:ilvl w:val="8"/>
        <w:numId w:val="1"/>
      </w:numPr>
      <w:spacing w:before="240" w:after="60"/>
      <w:outlineLvl w:val="8"/>
    </w:pPr>
    <w:rPr>
      <w:rFonts w:ascii="Arial" w:hAnsi="Arial"/>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USAIDMainHead">
    <w:name w:val="USAID MainHead"/>
    <w:basedOn w:val="Normal"/>
    <w:next w:val="Normal"/>
    <w:rsid w:val="00D10BF9"/>
    <w:pPr>
      <w:spacing w:line="720" w:lineRule="exact"/>
    </w:pPr>
    <w:rPr>
      <w:smallCaps/>
      <w:sz w:val="64"/>
    </w:rPr>
  </w:style>
  <w:style w:type="character" w:customStyle="1" w:styleId="Titre1Car">
    <w:name w:val="Titre 1 Car"/>
    <w:link w:val="Titre1"/>
    <w:uiPriority w:val="9"/>
    <w:rsid w:val="00D10BF9"/>
    <w:rPr>
      <w:rFonts w:ascii="Times New Roman" w:eastAsia="Times New Roman" w:hAnsi="Times New Roman" w:cs="Times New Roman"/>
      <w:bCs/>
      <w:smallCaps/>
      <w:snapToGrid w:val="0"/>
      <w:kern w:val="50"/>
      <w:sz w:val="40"/>
      <w:szCs w:val="24"/>
    </w:rPr>
  </w:style>
  <w:style w:type="character" w:customStyle="1" w:styleId="Titre2Car">
    <w:name w:val="Titre 2 Car"/>
    <w:aliases w:val="Don't use Car"/>
    <w:link w:val="Titre2"/>
    <w:uiPriority w:val="9"/>
    <w:rsid w:val="00D10BF9"/>
    <w:rPr>
      <w:rFonts w:ascii="Times New Roman" w:eastAsia="Times New Roman" w:hAnsi="Times New Roman" w:cs="Times New Roman"/>
      <w:b/>
      <w:bCs/>
      <w:smallCaps/>
      <w:snapToGrid w:val="0"/>
      <w:kern w:val="18"/>
      <w:sz w:val="28"/>
      <w:szCs w:val="28"/>
    </w:rPr>
  </w:style>
  <w:style w:type="character" w:customStyle="1" w:styleId="Titre3Car">
    <w:name w:val="Titre 3 Car"/>
    <w:link w:val="Titre3"/>
    <w:rsid w:val="00D10BF9"/>
    <w:rPr>
      <w:rFonts w:ascii="Times New Roman" w:eastAsia="Times New Roman" w:hAnsi="Times New Roman" w:cs="Times New Roman"/>
      <w:b/>
      <w:bCs/>
      <w:smallCaps/>
      <w:snapToGrid w:val="0"/>
      <w:kern w:val="18"/>
      <w:szCs w:val="26"/>
    </w:rPr>
  </w:style>
  <w:style w:type="character" w:customStyle="1" w:styleId="Titre4Car">
    <w:name w:val="Titre 4 Car"/>
    <w:link w:val="Titre4"/>
    <w:rsid w:val="00D10BF9"/>
    <w:rPr>
      <w:rFonts w:ascii="Times New Roman" w:eastAsia="Times New Roman" w:hAnsi="Times New Roman" w:cs="Times New Roman"/>
      <w:b/>
      <w:bCs/>
      <w:snapToGrid w:val="0"/>
      <w:kern w:val="18"/>
      <w:szCs w:val="28"/>
    </w:rPr>
  </w:style>
  <w:style w:type="character" w:customStyle="1" w:styleId="Titre5Car">
    <w:name w:val="Titre 5 Car"/>
    <w:link w:val="Titre5"/>
    <w:rsid w:val="00D10BF9"/>
    <w:rPr>
      <w:rFonts w:ascii="Times New Roman" w:eastAsia="Times New Roman" w:hAnsi="Times New Roman"/>
      <w:b/>
      <w:i/>
      <w:sz w:val="26"/>
      <w:szCs w:val="26"/>
      <w:lang w:val="x-none" w:eastAsia="x-none"/>
    </w:rPr>
  </w:style>
  <w:style w:type="character" w:customStyle="1" w:styleId="Titre6Car">
    <w:name w:val="Titre 6 Car"/>
    <w:link w:val="Titre6"/>
    <w:rsid w:val="00D10BF9"/>
    <w:rPr>
      <w:rFonts w:ascii="Times New Roman" w:eastAsia="Times New Roman" w:hAnsi="Times New Roman"/>
      <w:b/>
      <w:sz w:val="24"/>
      <w:szCs w:val="22"/>
      <w:lang w:val="x-none" w:eastAsia="x-none"/>
    </w:rPr>
  </w:style>
  <w:style w:type="character" w:customStyle="1" w:styleId="Titre7Car">
    <w:name w:val="Titre 7 Car"/>
    <w:link w:val="Titre7"/>
    <w:rsid w:val="00D10BF9"/>
    <w:rPr>
      <w:rFonts w:ascii="Times New Roman" w:eastAsia="Times New Roman" w:hAnsi="Times New Roman"/>
      <w:sz w:val="24"/>
      <w:szCs w:val="24"/>
      <w:lang w:val="x-none" w:eastAsia="x-none"/>
    </w:rPr>
  </w:style>
  <w:style w:type="character" w:customStyle="1" w:styleId="Titre8Car">
    <w:name w:val="Titre 8 Car"/>
    <w:link w:val="Titre8"/>
    <w:rsid w:val="00D10BF9"/>
    <w:rPr>
      <w:rFonts w:ascii="Times New Roman" w:eastAsia="Times New Roman" w:hAnsi="Times New Roman"/>
      <w:i/>
      <w:sz w:val="24"/>
      <w:szCs w:val="24"/>
      <w:lang w:val="x-none" w:eastAsia="x-none"/>
    </w:rPr>
  </w:style>
  <w:style w:type="character" w:customStyle="1" w:styleId="Titre9Car">
    <w:name w:val="Titre 9 Car"/>
    <w:link w:val="Titre9"/>
    <w:rsid w:val="00D10BF9"/>
    <w:rPr>
      <w:rFonts w:ascii="Arial" w:eastAsia="Times New Roman" w:hAnsi="Arial"/>
      <w:sz w:val="24"/>
      <w:szCs w:val="22"/>
      <w:lang w:val="x-none" w:eastAsia="x-none"/>
    </w:rPr>
  </w:style>
  <w:style w:type="paragraph" w:styleId="Notedebasdepage">
    <w:name w:val="footnote text"/>
    <w:basedOn w:val="Normal"/>
    <w:link w:val="NotedebasdepageCar"/>
    <w:autoRedefine/>
    <w:semiHidden/>
    <w:rsid w:val="00D10BF9"/>
    <w:pPr>
      <w:tabs>
        <w:tab w:val="left" w:pos="215"/>
      </w:tabs>
    </w:pPr>
    <w:rPr>
      <w:sz w:val="20"/>
      <w:lang w:val="x-none" w:eastAsia="x-none"/>
    </w:rPr>
  </w:style>
  <w:style w:type="character" w:customStyle="1" w:styleId="NotedebasdepageCar">
    <w:name w:val="Note de bas de page Car"/>
    <w:link w:val="Notedebasdepage"/>
    <w:semiHidden/>
    <w:rsid w:val="00D10BF9"/>
    <w:rPr>
      <w:rFonts w:ascii="Times New Roman" w:eastAsia="Times New Roman" w:hAnsi="Times New Roman" w:cs="Times New Roman"/>
      <w:sz w:val="20"/>
      <w:szCs w:val="20"/>
    </w:rPr>
  </w:style>
  <w:style w:type="paragraph" w:styleId="En-tte">
    <w:name w:val="header"/>
    <w:basedOn w:val="Normal"/>
    <w:link w:val="En-tteCar"/>
    <w:uiPriority w:val="99"/>
    <w:rsid w:val="00D10BF9"/>
    <w:pPr>
      <w:tabs>
        <w:tab w:val="center" w:pos="4320"/>
        <w:tab w:val="right" w:pos="8640"/>
      </w:tabs>
      <w:spacing w:line="280" w:lineRule="atLeast"/>
    </w:pPr>
    <w:rPr>
      <w:b/>
      <w:lang w:val="x-none" w:eastAsia="x-none"/>
    </w:rPr>
  </w:style>
  <w:style w:type="character" w:customStyle="1" w:styleId="En-tteCar">
    <w:name w:val="En-tête Car"/>
    <w:link w:val="En-tte"/>
    <w:uiPriority w:val="99"/>
    <w:rsid w:val="00D10BF9"/>
    <w:rPr>
      <w:rFonts w:ascii="Times New Roman" w:eastAsia="Times New Roman" w:hAnsi="Times New Roman" w:cs="Times New Roman"/>
      <w:b/>
      <w:sz w:val="24"/>
      <w:szCs w:val="20"/>
    </w:rPr>
  </w:style>
  <w:style w:type="paragraph" w:styleId="Pieddepage">
    <w:name w:val="footer"/>
    <w:basedOn w:val="Normal"/>
    <w:link w:val="PieddepageCar"/>
    <w:uiPriority w:val="99"/>
    <w:rsid w:val="00D10BF9"/>
    <w:pPr>
      <w:tabs>
        <w:tab w:val="center" w:pos="5029"/>
        <w:tab w:val="right" w:pos="10064"/>
      </w:tabs>
      <w:spacing w:line="200" w:lineRule="exact"/>
    </w:pPr>
    <w:rPr>
      <w:sz w:val="18"/>
      <w:lang w:val="x-none" w:eastAsia="x-none"/>
    </w:rPr>
  </w:style>
  <w:style w:type="character" w:customStyle="1" w:styleId="PieddepageCar">
    <w:name w:val="Pied de page Car"/>
    <w:link w:val="Pieddepage"/>
    <w:uiPriority w:val="99"/>
    <w:rsid w:val="00D10BF9"/>
    <w:rPr>
      <w:rFonts w:ascii="Times New Roman" w:eastAsia="Times New Roman" w:hAnsi="Times New Roman" w:cs="Times New Roman"/>
      <w:sz w:val="18"/>
      <w:szCs w:val="20"/>
    </w:rPr>
  </w:style>
  <w:style w:type="table" w:styleId="Grilledutableau">
    <w:name w:val="Table Grid"/>
    <w:basedOn w:val="TableauNormal"/>
    <w:uiPriority w:val="39"/>
    <w:rsid w:val="00D10BF9"/>
    <w:rPr>
      <w:rFonts w:ascii="Arial" w:eastAsia="Times New Roman" w:hAnsi="Arial"/>
      <w:sz w:val="18"/>
    </w:rPr>
    <w:tblPr/>
  </w:style>
  <w:style w:type="character" w:styleId="Numrodepage">
    <w:name w:val="page number"/>
    <w:uiPriority w:val="99"/>
    <w:rsid w:val="00D10BF9"/>
    <w:rPr>
      <w:rFonts w:ascii="Arial" w:hAnsi="Arial"/>
      <w:sz w:val="16"/>
    </w:rPr>
  </w:style>
  <w:style w:type="paragraph" w:customStyle="1" w:styleId="USAIDbulletslevel1-doublespace">
    <w:name w:val="USAID bullets level 1 - double space"/>
    <w:basedOn w:val="Normal"/>
    <w:next w:val="Normal"/>
    <w:rsid w:val="00D10BF9"/>
    <w:pPr>
      <w:numPr>
        <w:numId w:val="2"/>
      </w:numPr>
      <w:tabs>
        <w:tab w:val="clear" w:pos="2880"/>
        <w:tab w:val="left" w:pos="360"/>
        <w:tab w:val="num" w:pos="540"/>
      </w:tabs>
      <w:spacing w:after="100"/>
      <w:ind w:left="360"/>
    </w:pPr>
    <w:rPr>
      <w:rFonts w:eastAsia="MS Mincho"/>
    </w:rPr>
  </w:style>
  <w:style w:type="paragraph" w:customStyle="1" w:styleId="USAIDBullet2">
    <w:name w:val="USAID Bullet_2"/>
    <w:basedOn w:val="USAIDbulletslevel1-doublespace"/>
    <w:next w:val="Normal"/>
    <w:rsid w:val="00D10BF9"/>
    <w:pPr>
      <w:ind w:left="663"/>
    </w:pPr>
  </w:style>
  <w:style w:type="paragraph" w:customStyle="1" w:styleId="USAIDBullet3">
    <w:name w:val="USAID Bullet_3"/>
    <w:basedOn w:val="USAIDBullet2"/>
    <w:next w:val="Normal"/>
    <w:rsid w:val="00D10BF9"/>
  </w:style>
  <w:style w:type="paragraph" w:customStyle="1" w:styleId="USAIDHeadline-Arial36pt">
    <w:name w:val="USAID Headline - Arial 36pt"/>
    <w:basedOn w:val="Normal"/>
    <w:rsid w:val="00D10BF9"/>
    <w:rPr>
      <w:rFonts w:ascii="Arial" w:eastAsia="MS Mincho" w:hAnsi="Arial"/>
      <w:caps/>
      <w:color w:val="00286B"/>
      <w:sz w:val="72"/>
      <w:szCs w:val="26"/>
    </w:rPr>
  </w:style>
  <w:style w:type="paragraph" w:customStyle="1" w:styleId="USAIDPhotoCred">
    <w:name w:val="USAID PhotoCred"/>
    <w:basedOn w:val="Normal"/>
    <w:rsid w:val="00D10BF9"/>
    <w:pPr>
      <w:spacing w:line="120" w:lineRule="exact"/>
    </w:pPr>
    <w:rPr>
      <w:caps/>
      <w:sz w:val="10"/>
    </w:rPr>
  </w:style>
  <w:style w:type="paragraph" w:customStyle="1" w:styleId="USAIDPhotoCap">
    <w:name w:val="USAID PhotoCap"/>
    <w:basedOn w:val="Normal"/>
    <w:rsid w:val="00D10BF9"/>
    <w:pPr>
      <w:spacing w:line="200" w:lineRule="exact"/>
    </w:pPr>
    <w:rPr>
      <w:b/>
      <w:sz w:val="18"/>
    </w:rPr>
  </w:style>
  <w:style w:type="paragraph" w:customStyle="1" w:styleId="USAIDFooter">
    <w:name w:val="USAID Footer"/>
    <w:basedOn w:val="Pieddepage"/>
    <w:rsid w:val="00D10BF9"/>
    <w:pPr>
      <w:tabs>
        <w:tab w:val="clear" w:pos="5029"/>
        <w:tab w:val="clear" w:pos="10064"/>
        <w:tab w:val="left" w:pos="227"/>
        <w:tab w:val="left" w:pos="794"/>
        <w:tab w:val="right" w:pos="9270"/>
        <w:tab w:val="right" w:pos="9837"/>
      </w:tabs>
    </w:pPr>
    <w:rPr>
      <w:smallCaps/>
    </w:rPr>
  </w:style>
  <w:style w:type="paragraph" w:styleId="Textebrut">
    <w:name w:val="Plain Text"/>
    <w:basedOn w:val="Normal"/>
    <w:link w:val="TextebrutCar"/>
    <w:rsid w:val="00D10BF9"/>
    <w:rPr>
      <w:rFonts w:ascii="Courier" w:hAnsi="Courier"/>
      <w:lang w:val="es-ES_tradnl" w:eastAsia="x-none"/>
    </w:rPr>
  </w:style>
  <w:style w:type="character" w:customStyle="1" w:styleId="TextebrutCar">
    <w:name w:val="Texte brut Car"/>
    <w:link w:val="Textebrut"/>
    <w:rsid w:val="00D10BF9"/>
    <w:rPr>
      <w:rFonts w:ascii="Courier" w:eastAsia="Times New Roman" w:hAnsi="Courier" w:cs="Times New Roman"/>
      <w:sz w:val="24"/>
      <w:szCs w:val="24"/>
      <w:lang w:val="es-ES_tradnl"/>
    </w:rPr>
  </w:style>
  <w:style w:type="paragraph" w:styleId="TM2">
    <w:name w:val="toc 2"/>
    <w:basedOn w:val="Normal"/>
    <w:next w:val="Normal"/>
    <w:autoRedefine/>
    <w:uiPriority w:val="39"/>
    <w:qFormat/>
    <w:rsid w:val="00D10BF9"/>
    <w:pPr>
      <w:tabs>
        <w:tab w:val="left" w:pos="600"/>
        <w:tab w:val="right" w:pos="9360"/>
      </w:tabs>
      <w:spacing w:before="80"/>
      <w:ind w:left="600" w:hanging="600"/>
    </w:pPr>
    <w:rPr>
      <w:smallCaps/>
    </w:rPr>
  </w:style>
  <w:style w:type="paragraph" w:styleId="TM1">
    <w:name w:val="toc 1"/>
    <w:basedOn w:val="Normal"/>
    <w:next w:val="Normal"/>
    <w:autoRedefine/>
    <w:uiPriority w:val="39"/>
    <w:qFormat/>
    <w:rsid w:val="00D10BF9"/>
    <w:pPr>
      <w:tabs>
        <w:tab w:val="left" w:pos="1200"/>
        <w:tab w:val="right" w:leader="dot" w:pos="9360"/>
      </w:tabs>
      <w:spacing w:before="160"/>
      <w:ind w:left="1200" w:hanging="1200"/>
    </w:pPr>
    <w:rPr>
      <w:b/>
      <w:smallCaps/>
    </w:rPr>
  </w:style>
  <w:style w:type="paragraph" w:styleId="TM3">
    <w:name w:val="toc 3"/>
    <w:basedOn w:val="Normal"/>
    <w:next w:val="Normal"/>
    <w:autoRedefine/>
    <w:uiPriority w:val="39"/>
    <w:qFormat/>
    <w:rsid w:val="00D10BF9"/>
    <w:pPr>
      <w:tabs>
        <w:tab w:val="left" w:pos="9356"/>
      </w:tabs>
      <w:spacing w:before="40"/>
      <w:ind w:left="709" w:right="278" w:hanging="709"/>
    </w:pPr>
  </w:style>
  <w:style w:type="paragraph" w:styleId="TM4">
    <w:name w:val="toc 4"/>
    <w:basedOn w:val="Normal"/>
    <w:next w:val="Normal"/>
    <w:autoRedefine/>
    <w:semiHidden/>
    <w:rsid w:val="00D10BF9"/>
    <w:pPr>
      <w:ind w:left="660"/>
    </w:pPr>
  </w:style>
  <w:style w:type="paragraph" w:styleId="TM5">
    <w:name w:val="toc 5"/>
    <w:basedOn w:val="Normal"/>
    <w:next w:val="Normal"/>
    <w:autoRedefine/>
    <w:semiHidden/>
    <w:rsid w:val="00D10BF9"/>
    <w:pPr>
      <w:ind w:left="880"/>
    </w:pPr>
  </w:style>
  <w:style w:type="paragraph" w:styleId="TM6">
    <w:name w:val="toc 6"/>
    <w:basedOn w:val="Normal"/>
    <w:next w:val="Normal"/>
    <w:autoRedefine/>
    <w:semiHidden/>
    <w:rsid w:val="00D10BF9"/>
    <w:pPr>
      <w:ind w:left="1100"/>
    </w:pPr>
  </w:style>
  <w:style w:type="paragraph" w:styleId="TM7">
    <w:name w:val="toc 7"/>
    <w:basedOn w:val="Normal"/>
    <w:next w:val="Normal"/>
    <w:autoRedefine/>
    <w:semiHidden/>
    <w:rsid w:val="00D10BF9"/>
    <w:pPr>
      <w:ind w:left="1320"/>
    </w:pPr>
  </w:style>
  <w:style w:type="paragraph" w:styleId="TM8">
    <w:name w:val="toc 8"/>
    <w:basedOn w:val="Normal"/>
    <w:next w:val="Normal"/>
    <w:autoRedefine/>
    <w:semiHidden/>
    <w:rsid w:val="00D10BF9"/>
    <w:pPr>
      <w:ind w:left="1540"/>
    </w:pPr>
  </w:style>
  <w:style w:type="paragraph" w:styleId="TM9">
    <w:name w:val="toc 9"/>
    <w:basedOn w:val="Normal"/>
    <w:next w:val="Normal"/>
    <w:autoRedefine/>
    <w:semiHidden/>
    <w:rsid w:val="00D10BF9"/>
    <w:pPr>
      <w:ind w:left="1760"/>
    </w:pPr>
  </w:style>
  <w:style w:type="paragraph" w:customStyle="1" w:styleId="USAIDTable">
    <w:name w:val="USAID Table"/>
    <w:basedOn w:val="Normal"/>
    <w:rsid w:val="00D10BF9"/>
    <w:pPr>
      <w:spacing w:before="40" w:after="40" w:line="180" w:lineRule="exact"/>
    </w:pPr>
    <w:rPr>
      <w:rFonts w:ascii="Arial" w:eastAsia="MS Mincho" w:hAnsi="Arial"/>
      <w:sz w:val="17"/>
    </w:rPr>
  </w:style>
  <w:style w:type="paragraph" w:customStyle="1" w:styleId="USAIDTableTitle">
    <w:name w:val="USAID Table Title"/>
    <w:basedOn w:val="Normal"/>
    <w:rsid w:val="00D10BF9"/>
    <w:pPr>
      <w:spacing w:before="100" w:after="100" w:line="260" w:lineRule="exact"/>
    </w:pPr>
    <w:rPr>
      <w:rFonts w:ascii="Arial" w:eastAsia="MS Mincho" w:hAnsi="Arial"/>
      <w:b/>
      <w:smallCaps/>
      <w:sz w:val="20"/>
    </w:rPr>
  </w:style>
  <w:style w:type="paragraph" w:customStyle="1" w:styleId="USAIDTableNote">
    <w:name w:val="USAID Table Note"/>
    <w:basedOn w:val="USAIDTable"/>
    <w:rsid w:val="00D10BF9"/>
    <w:rPr>
      <w:sz w:val="15"/>
    </w:rPr>
  </w:style>
  <w:style w:type="character" w:styleId="Lienhypertexte">
    <w:name w:val="Hyperlink"/>
    <w:uiPriority w:val="99"/>
    <w:rsid w:val="00D10BF9"/>
    <w:rPr>
      <w:color w:val="0000FF"/>
      <w:u w:val="single"/>
    </w:rPr>
  </w:style>
  <w:style w:type="paragraph" w:customStyle="1" w:styleId="USAIDContentHeader">
    <w:name w:val="USAID Content Header"/>
    <w:basedOn w:val="Normal"/>
    <w:rsid w:val="00D10BF9"/>
    <w:pPr>
      <w:spacing w:before="1700" w:after="1080"/>
      <w:ind w:left="720"/>
    </w:pPr>
    <w:rPr>
      <w:rFonts w:ascii="Arial" w:hAnsi="Arial" w:cs="Arial"/>
      <w:caps/>
      <w:color w:val="000000"/>
      <w:sz w:val="72"/>
      <w:szCs w:val="22"/>
    </w:rPr>
  </w:style>
  <w:style w:type="paragraph" w:customStyle="1" w:styleId="USAIDChapterhead">
    <w:name w:val="USAID Chapter head"/>
    <w:basedOn w:val="Normal"/>
    <w:rsid w:val="00D10BF9"/>
    <w:pPr>
      <w:spacing w:before="1700" w:after="1080"/>
    </w:pPr>
    <w:rPr>
      <w:rFonts w:ascii="Arial" w:hAnsi="Arial" w:cs="Arial"/>
      <w:caps/>
      <w:color w:val="000000"/>
      <w:sz w:val="72"/>
      <w:szCs w:val="72"/>
    </w:rPr>
  </w:style>
  <w:style w:type="paragraph" w:customStyle="1" w:styleId="Footnote2">
    <w:name w:val="Footnote 2"/>
    <w:basedOn w:val="Notedebasdepage"/>
    <w:rsid w:val="00D10BF9"/>
    <w:pPr>
      <w:tabs>
        <w:tab w:val="clear" w:pos="215"/>
      </w:tabs>
      <w:ind w:left="360" w:right="-3600" w:hanging="360"/>
    </w:pPr>
    <w:rPr>
      <w:rFonts w:ascii="Arial" w:hAnsi="Arial" w:cs="Arial"/>
      <w:szCs w:val="16"/>
    </w:rPr>
  </w:style>
  <w:style w:type="paragraph" w:customStyle="1" w:styleId="USAIDSubheadTextbox">
    <w:name w:val="USAID Subhead Textbox"/>
    <w:basedOn w:val="Normal"/>
    <w:rsid w:val="00D10BF9"/>
    <w:rPr>
      <w:rFonts w:ascii="Arial" w:hAnsi="Arial"/>
      <w:b/>
      <w:caps/>
      <w:color w:val="002A6C"/>
    </w:rPr>
  </w:style>
  <w:style w:type="paragraph" w:customStyle="1" w:styleId="USAIDbodytexttextbox">
    <w:name w:val="USAID bodytext textbox"/>
    <w:basedOn w:val="Normal"/>
    <w:rsid w:val="00D10BF9"/>
    <w:pPr>
      <w:spacing w:line="240" w:lineRule="exact"/>
    </w:pPr>
    <w:rPr>
      <w:rFonts w:ascii="Arial" w:hAnsi="Arial"/>
      <w:sz w:val="20"/>
      <w:lang w:val="fr-FR"/>
    </w:rPr>
  </w:style>
  <w:style w:type="character" w:styleId="Lienhypertextesuivivisit">
    <w:name w:val="FollowedHyperlink"/>
    <w:rsid w:val="00D10BF9"/>
    <w:rPr>
      <w:color w:val="800080"/>
      <w:u w:val="single"/>
    </w:rPr>
  </w:style>
  <w:style w:type="paragraph" w:styleId="Corpsdetexte2">
    <w:name w:val="Body Text 2"/>
    <w:basedOn w:val="Normal"/>
    <w:link w:val="Corpsdetexte2Car"/>
    <w:rsid w:val="00D10BF9"/>
    <w:pPr>
      <w:spacing w:after="120" w:line="480" w:lineRule="auto"/>
    </w:pPr>
    <w:rPr>
      <w:lang w:val="x-none" w:eastAsia="x-none"/>
    </w:rPr>
  </w:style>
  <w:style w:type="character" w:customStyle="1" w:styleId="Corpsdetexte2Car">
    <w:name w:val="Corps de texte 2 Car"/>
    <w:link w:val="Corpsdetexte2"/>
    <w:rsid w:val="00D10BF9"/>
    <w:rPr>
      <w:rFonts w:ascii="Times New Roman" w:eastAsia="Times New Roman" w:hAnsi="Times New Roman" w:cs="Times New Roman"/>
      <w:sz w:val="24"/>
      <w:szCs w:val="24"/>
    </w:rPr>
  </w:style>
  <w:style w:type="paragraph" w:styleId="NormalWeb">
    <w:name w:val="Normal (Web)"/>
    <w:basedOn w:val="Normal"/>
    <w:uiPriority w:val="99"/>
    <w:rsid w:val="00D10BF9"/>
    <w:pPr>
      <w:spacing w:before="100" w:beforeAutospacing="1" w:after="100" w:afterAutospacing="1"/>
    </w:pPr>
    <w:rPr>
      <w:lang w:eastAsia="zh-CN"/>
    </w:rPr>
  </w:style>
  <w:style w:type="paragraph" w:customStyle="1" w:styleId="Level1">
    <w:name w:val="Level 1"/>
    <w:basedOn w:val="Normal"/>
    <w:rsid w:val="00D10BF9"/>
    <w:pPr>
      <w:widowControl w:val="0"/>
      <w:autoSpaceDE w:val="0"/>
      <w:autoSpaceDN w:val="0"/>
      <w:ind w:left="720" w:right="-90" w:hanging="360"/>
      <w:outlineLvl w:val="0"/>
    </w:pPr>
    <w:rPr>
      <w:sz w:val="20"/>
      <w:lang w:eastAsia="es-ES"/>
    </w:rPr>
  </w:style>
  <w:style w:type="paragraph" w:styleId="Retraitcorpsdetexte">
    <w:name w:val="Body Text Indent"/>
    <w:basedOn w:val="Normal"/>
    <w:link w:val="RetraitcorpsdetexteCar"/>
    <w:rsid w:val="00D10BF9"/>
    <w:pPr>
      <w:widowControl w:val="0"/>
      <w:autoSpaceDE w:val="0"/>
      <w:autoSpaceDN w:val="0"/>
      <w:adjustRightInd w:val="0"/>
      <w:spacing w:after="120"/>
      <w:ind w:left="360"/>
    </w:pPr>
    <w:rPr>
      <w:sz w:val="20"/>
      <w:lang w:val="x-none" w:eastAsia="x-none"/>
    </w:rPr>
  </w:style>
  <w:style w:type="character" w:customStyle="1" w:styleId="RetraitcorpsdetexteCar">
    <w:name w:val="Retrait corps de texte Car"/>
    <w:link w:val="Retraitcorpsdetexte"/>
    <w:rsid w:val="00D10BF9"/>
    <w:rPr>
      <w:rFonts w:ascii="Times New Roman" w:eastAsia="Times New Roman" w:hAnsi="Times New Roman" w:cs="Times New Roman"/>
      <w:sz w:val="20"/>
      <w:szCs w:val="20"/>
    </w:rPr>
  </w:style>
  <w:style w:type="paragraph" w:styleId="Corpsdetexte3">
    <w:name w:val="Body Text 3"/>
    <w:basedOn w:val="Normal"/>
    <w:link w:val="Corpsdetexte3Car"/>
    <w:rsid w:val="00D10BF9"/>
    <w:pPr>
      <w:spacing w:after="120"/>
    </w:pPr>
    <w:rPr>
      <w:sz w:val="16"/>
      <w:szCs w:val="16"/>
      <w:lang w:val="x-none" w:eastAsia="x-none"/>
    </w:rPr>
  </w:style>
  <w:style w:type="character" w:customStyle="1" w:styleId="Corpsdetexte3Car">
    <w:name w:val="Corps de texte 3 Car"/>
    <w:link w:val="Corpsdetexte3"/>
    <w:rsid w:val="00D10BF9"/>
    <w:rPr>
      <w:rFonts w:ascii="Times New Roman" w:eastAsia="Times New Roman" w:hAnsi="Times New Roman" w:cs="Times New Roman"/>
      <w:sz w:val="16"/>
      <w:szCs w:val="16"/>
    </w:rPr>
  </w:style>
  <w:style w:type="paragraph" w:customStyle="1" w:styleId="FormTitle">
    <w:name w:val="FormTitle"/>
    <w:basedOn w:val="Normal"/>
    <w:rsid w:val="00D10BF9"/>
    <w:pPr>
      <w:jc w:val="center"/>
    </w:pPr>
    <w:rPr>
      <w:rFonts w:ascii="Arial" w:hAnsi="Arial"/>
      <w:b/>
      <w:smallCaps/>
      <w:sz w:val="28"/>
    </w:rPr>
  </w:style>
  <w:style w:type="paragraph" w:customStyle="1" w:styleId="BoxHeadline">
    <w:name w:val="Box Headline"/>
    <w:rsid w:val="00D10BF9"/>
    <w:pPr>
      <w:suppressAutoHyphens/>
      <w:spacing w:after="120"/>
      <w:jc w:val="center"/>
    </w:pPr>
    <w:rPr>
      <w:rFonts w:ascii="Arial" w:eastAsia="Times New Roman" w:hAnsi="Arial"/>
      <w:b/>
      <w:sz w:val="18"/>
    </w:rPr>
  </w:style>
  <w:style w:type="paragraph" w:customStyle="1" w:styleId="Default">
    <w:name w:val="Default"/>
    <w:link w:val="DefaultChar"/>
    <w:rsid w:val="00D10BF9"/>
    <w:pPr>
      <w:autoSpaceDE w:val="0"/>
      <w:autoSpaceDN w:val="0"/>
      <w:adjustRightInd w:val="0"/>
    </w:pPr>
    <w:rPr>
      <w:rFonts w:ascii="Arial" w:eastAsia="Times New Roman" w:hAnsi="Arial" w:cs="Arial"/>
      <w:color w:val="000000"/>
      <w:sz w:val="24"/>
      <w:szCs w:val="24"/>
    </w:rPr>
  </w:style>
  <w:style w:type="paragraph" w:styleId="Date">
    <w:name w:val="Date"/>
    <w:basedOn w:val="Normal"/>
    <w:next w:val="Normal"/>
    <w:link w:val="DateCar"/>
    <w:rsid w:val="00D10BF9"/>
    <w:pPr>
      <w:autoSpaceDE w:val="0"/>
      <w:autoSpaceDN w:val="0"/>
    </w:pPr>
    <w:rPr>
      <w:lang w:val="x-none" w:eastAsia="es-ES"/>
    </w:rPr>
  </w:style>
  <w:style w:type="character" w:customStyle="1" w:styleId="DateCar">
    <w:name w:val="Date Car"/>
    <w:link w:val="Date"/>
    <w:rsid w:val="00D10BF9"/>
    <w:rPr>
      <w:rFonts w:ascii="Times New Roman" w:eastAsia="Times New Roman" w:hAnsi="Times New Roman" w:cs="Times New Roman"/>
      <w:sz w:val="24"/>
      <w:szCs w:val="24"/>
      <w:lang w:eastAsia="es-ES"/>
    </w:rPr>
  </w:style>
  <w:style w:type="paragraph" w:customStyle="1" w:styleId="Description">
    <w:name w:val="Description"/>
    <w:aliases w:val="Alt-D"/>
    <w:basedOn w:val="Normal"/>
    <w:rsid w:val="00D10BF9"/>
    <w:pPr>
      <w:spacing w:before="120"/>
    </w:pPr>
    <w:rPr>
      <w:rFonts w:ascii="Arial Black" w:hAnsi="Arial Black"/>
      <w:sz w:val="28"/>
      <w:szCs w:val="28"/>
    </w:rPr>
  </w:style>
  <w:style w:type="character" w:styleId="Marquedecommentaire">
    <w:name w:val="annotation reference"/>
    <w:uiPriority w:val="99"/>
    <w:rsid w:val="00D10BF9"/>
    <w:rPr>
      <w:sz w:val="16"/>
      <w:szCs w:val="16"/>
    </w:rPr>
  </w:style>
  <w:style w:type="paragraph" w:styleId="Commentaire">
    <w:name w:val="annotation text"/>
    <w:basedOn w:val="Normal"/>
    <w:link w:val="CommentaireCar"/>
    <w:uiPriority w:val="99"/>
    <w:rsid w:val="00D10BF9"/>
    <w:rPr>
      <w:sz w:val="20"/>
      <w:lang w:val="x-none" w:eastAsia="x-none"/>
    </w:rPr>
  </w:style>
  <w:style w:type="character" w:customStyle="1" w:styleId="CommentaireCar">
    <w:name w:val="Commentaire Car"/>
    <w:link w:val="Commentaire"/>
    <w:uiPriority w:val="99"/>
    <w:rsid w:val="00D10BF9"/>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semiHidden/>
    <w:rsid w:val="00D10BF9"/>
    <w:rPr>
      <w:b/>
      <w:bCs/>
    </w:rPr>
  </w:style>
  <w:style w:type="character" w:customStyle="1" w:styleId="ObjetducommentaireCar">
    <w:name w:val="Objet du commentaire Car"/>
    <w:link w:val="Objetducommentaire"/>
    <w:semiHidden/>
    <w:rsid w:val="00D10BF9"/>
    <w:rPr>
      <w:rFonts w:ascii="Times New Roman" w:eastAsia="Times New Roman" w:hAnsi="Times New Roman" w:cs="Times New Roman"/>
      <w:b/>
      <w:bCs/>
      <w:sz w:val="20"/>
      <w:szCs w:val="20"/>
    </w:rPr>
  </w:style>
  <w:style w:type="paragraph" w:styleId="Textedebulles">
    <w:name w:val="Balloon Text"/>
    <w:basedOn w:val="Normal"/>
    <w:link w:val="TextedebullesCar"/>
    <w:semiHidden/>
    <w:rsid w:val="00D10BF9"/>
    <w:rPr>
      <w:rFonts w:ascii="Tahoma" w:hAnsi="Tahoma"/>
      <w:sz w:val="16"/>
      <w:szCs w:val="16"/>
      <w:lang w:val="x-none" w:eastAsia="x-none"/>
    </w:rPr>
  </w:style>
  <w:style w:type="character" w:customStyle="1" w:styleId="TextedebullesCar">
    <w:name w:val="Texte de bulles Car"/>
    <w:link w:val="Textedebulles"/>
    <w:semiHidden/>
    <w:rsid w:val="00D10BF9"/>
    <w:rPr>
      <w:rFonts w:ascii="Tahoma" w:eastAsia="Times New Roman" w:hAnsi="Tahoma" w:cs="Tahoma"/>
      <w:sz w:val="16"/>
      <w:szCs w:val="16"/>
    </w:rPr>
  </w:style>
  <w:style w:type="paragraph" w:customStyle="1" w:styleId="USAIDLargeSubhead-Arial14pt">
    <w:name w:val="USAID Large Subhead - Arial 14pt"/>
    <w:basedOn w:val="Normal"/>
    <w:rsid w:val="00D10BF9"/>
    <w:pPr>
      <w:spacing w:after="120"/>
    </w:pPr>
    <w:rPr>
      <w:rFonts w:ascii="Arial" w:hAnsi="Arial"/>
      <w:b/>
      <w:caps/>
      <w:color w:val="00286B"/>
      <w:sz w:val="28"/>
    </w:rPr>
  </w:style>
  <w:style w:type="paragraph" w:customStyle="1" w:styleId="USAIDMEDIUMCAPSsubhead-Arial11pt">
    <w:name w:val="USAID MEDIUM CAPS subhead - Arial 11pt"/>
    <w:basedOn w:val="Normal"/>
    <w:rsid w:val="00D10BF9"/>
    <w:pPr>
      <w:spacing w:after="100"/>
    </w:pPr>
    <w:rPr>
      <w:rFonts w:ascii="Arial" w:eastAsia="MS Mincho" w:hAnsi="Arial"/>
      <w:b/>
      <w:caps/>
      <w:sz w:val="22"/>
    </w:rPr>
  </w:style>
  <w:style w:type="paragraph" w:customStyle="1" w:styleId="USAIDmediumsubhead-Arial11pt">
    <w:name w:val="USAID medium subhead - Arial 11 pt"/>
    <w:basedOn w:val="USAIDMEDIUMCAPSsubhead-Arial11pt"/>
    <w:rsid w:val="00D10BF9"/>
    <w:rPr>
      <w:caps w:val="0"/>
    </w:rPr>
  </w:style>
  <w:style w:type="paragraph" w:customStyle="1" w:styleId="USAIDreportbodytext-TNR12pt">
    <w:name w:val="USAID report body text - TNR 12pt"/>
    <w:basedOn w:val="Normal"/>
    <w:link w:val="USAIDreportbodytext-TNR12ptChar"/>
    <w:rsid w:val="00D10BF9"/>
    <w:rPr>
      <w:rFonts w:eastAsia="MS Mincho"/>
      <w:lang w:val="x-none" w:eastAsia="x-none"/>
    </w:rPr>
  </w:style>
  <w:style w:type="character" w:customStyle="1" w:styleId="USAIDreportbodytext-TNR12ptChar">
    <w:name w:val="USAID report body text - TNR 12pt Char"/>
    <w:link w:val="USAIDreportbodytext-TNR12pt"/>
    <w:rsid w:val="00D10BF9"/>
    <w:rPr>
      <w:rFonts w:ascii="Times New Roman" w:eastAsia="MS Mincho" w:hAnsi="Times New Roman" w:cs="Times New Roman"/>
      <w:sz w:val="24"/>
      <w:szCs w:val="20"/>
    </w:rPr>
  </w:style>
  <w:style w:type="paragraph" w:customStyle="1" w:styleId="USAIDbulletslevel2-doublespace">
    <w:name w:val="USAID bullets level 2 - double space"/>
    <w:basedOn w:val="Normal"/>
    <w:rsid w:val="00D10BF9"/>
    <w:pPr>
      <w:numPr>
        <w:ilvl w:val="1"/>
        <w:numId w:val="2"/>
      </w:numPr>
      <w:tabs>
        <w:tab w:val="clear" w:pos="1080"/>
        <w:tab w:val="left" w:pos="-2790"/>
        <w:tab w:val="num" w:pos="900"/>
      </w:tabs>
      <w:spacing w:after="100"/>
      <w:ind w:left="907" w:hanging="547"/>
    </w:pPr>
  </w:style>
  <w:style w:type="paragraph" w:styleId="Retraitcorpsdetexte2">
    <w:name w:val="Body Text Indent 2"/>
    <w:basedOn w:val="Normal"/>
    <w:link w:val="Retraitcorpsdetexte2Car"/>
    <w:rsid w:val="00D10BF9"/>
    <w:pPr>
      <w:widowControl w:val="0"/>
      <w:autoSpaceDE w:val="0"/>
      <w:autoSpaceDN w:val="0"/>
      <w:adjustRightInd w:val="0"/>
      <w:ind w:left="1496" w:hanging="1496"/>
    </w:pPr>
    <w:rPr>
      <w:bCs/>
      <w:sz w:val="20"/>
      <w:lang w:val="x-none" w:eastAsia="x-none"/>
    </w:rPr>
  </w:style>
  <w:style w:type="character" w:customStyle="1" w:styleId="Retraitcorpsdetexte2Car">
    <w:name w:val="Retrait corps de texte 2 Car"/>
    <w:link w:val="Retraitcorpsdetexte2"/>
    <w:rsid w:val="00D10BF9"/>
    <w:rPr>
      <w:rFonts w:ascii="Times New Roman" w:eastAsia="Times New Roman" w:hAnsi="Times New Roman" w:cs="Times New Roman"/>
      <w:bCs/>
      <w:sz w:val="20"/>
      <w:szCs w:val="20"/>
    </w:rPr>
  </w:style>
  <w:style w:type="paragraph" w:customStyle="1" w:styleId="SectionHead">
    <w:name w:val="Section # Head"/>
    <w:basedOn w:val="Normal"/>
    <w:rsid w:val="00D10BF9"/>
    <w:pPr>
      <w:spacing w:after="80"/>
    </w:pPr>
    <w:rPr>
      <w:rFonts w:ascii="Arial" w:hAnsi="Arial"/>
      <w:b/>
      <w:caps/>
      <w:color w:val="00286B"/>
      <w:sz w:val="28"/>
    </w:rPr>
  </w:style>
  <w:style w:type="paragraph" w:customStyle="1" w:styleId="SectionTitleHead">
    <w:name w:val="Section Title Head"/>
    <w:basedOn w:val="SectionHead"/>
    <w:rsid w:val="00D10BF9"/>
  </w:style>
  <w:style w:type="paragraph" w:customStyle="1" w:styleId="Subhead">
    <w:name w:val="Subhead"/>
    <w:aliases w:val="Alt-S,Alt-S Char,Subhead Char,Alt-S Char Char Char,Alt-S Char Char Char Char,Alt-S Char Char Char Char Char Char Char,Alt-S Char Char Char Char Char Char"/>
    <w:next w:val="Normal"/>
    <w:link w:val="SubheadChar1"/>
    <w:rsid w:val="00D10BF9"/>
    <w:pPr>
      <w:keepNext/>
      <w:spacing w:after="240"/>
    </w:pPr>
    <w:rPr>
      <w:rFonts w:ascii="Arial" w:eastAsia="Times New Roman" w:hAnsi="Arial" w:cs="Arial"/>
      <w:b/>
      <w:bCs/>
      <w:noProof/>
      <w:sz w:val="22"/>
      <w:szCs w:val="22"/>
    </w:rPr>
  </w:style>
  <w:style w:type="character" w:customStyle="1" w:styleId="SubheadChar1">
    <w:name w:val="Subhead Char1"/>
    <w:aliases w:val="Alt-S Char1,Alt-S Char Char,Subhead Char Char"/>
    <w:link w:val="Subhead"/>
    <w:rsid w:val="00D10BF9"/>
    <w:rPr>
      <w:rFonts w:ascii="Arial" w:eastAsia="Times New Roman" w:hAnsi="Arial" w:cs="Arial"/>
      <w:b/>
      <w:bCs/>
      <w:noProof/>
      <w:sz w:val="22"/>
      <w:szCs w:val="22"/>
      <w:lang w:val="en-US" w:eastAsia="en-US" w:bidi="ar-SA"/>
    </w:rPr>
  </w:style>
  <w:style w:type="paragraph" w:customStyle="1" w:styleId="Bullet">
    <w:name w:val="Bullet"/>
    <w:aliases w:val="Alt-B"/>
    <w:next w:val="Normal"/>
    <w:rsid w:val="00D10BF9"/>
    <w:pPr>
      <w:tabs>
        <w:tab w:val="num" w:pos="720"/>
      </w:tabs>
      <w:ind w:left="720" w:hanging="360"/>
    </w:pPr>
    <w:rPr>
      <w:rFonts w:ascii="Times New Roman" w:eastAsia="Times New Roman" w:hAnsi="Times New Roman"/>
      <w:noProof/>
      <w:sz w:val="22"/>
    </w:rPr>
  </w:style>
  <w:style w:type="paragraph" w:customStyle="1" w:styleId="xl24">
    <w:name w:val="xl24"/>
    <w:basedOn w:val="Normal"/>
    <w:rsid w:val="00D10BF9"/>
    <w:pPr>
      <w:pBdr>
        <w:left w:val="single" w:sz="4" w:space="0" w:color="auto"/>
        <w:right w:val="single" w:sz="4" w:space="0" w:color="auto"/>
      </w:pBdr>
      <w:spacing w:before="100" w:beforeAutospacing="1" w:after="100" w:afterAutospacing="1"/>
    </w:pPr>
    <w:rPr>
      <w:sz w:val="22"/>
    </w:rPr>
  </w:style>
  <w:style w:type="paragraph" w:customStyle="1" w:styleId="Bullet2">
    <w:name w:val="Bullet 2"/>
    <w:aliases w:val="Alt-2"/>
    <w:rsid w:val="00D10BF9"/>
    <w:pPr>
      <w:ind w:left="1440" w:hanging="360"/>
    </w:pPr>
    <w:rPr>
      <w:rFonts w:ascii="Times New Roman" w:eastAsia="Times New Roman" w:hAnsi="Times New Roman"/>
      <w:noProof/>
      <w:sz w:val="24"/>
    </w:rPr>
  </w:style>
  <w:style w:type="character" w:customStyle="1" w:styleId="4Document">
    <w:name w:val="4Document"/>
    <w:rsid w:val="00D10BF9"/>
    <w:rPr>
      <w:rFonts w:ascii="Shruti" w:cs="Shruti"/>
      <w:sz w:val="24"/>
      <w:szCs w:val="24"/>
    </w:rPr>
  </w:style>
  <w:style w:type="character" w:customStyle="1" w:styleId="pbllt">
    <w:name w:val="pbllt·"/>
    <w:rsid w:val="00D10BF9"/>
  </w:style>
  <w:style w:type="character" w:customStyle="1" w:styleId="DefaultPara">
    <w:name w:val="Default Para"/>
    <w:rsid w:val="00D10BF9"/>
  </w:style>
  <w:style w:type="paragraph" w:styleId="Sous-titre">
    <w:name w:val="Subtitle"/>
    <w:basedOn w:val="Normal"/>
    <w:link w:val="Sous-titreCar"/>
    <w:qFormat/>
    <w:rsid w:val="00D10BF9"/>
    <w:pPr>
      <w:pBdr>
        <w:bottom w:val="single" w:sz="12" w:space="1" w:color="auto"/>
      </w:pBdr>
      <w:autoSpaceDE w:val="0"/>
      <w:autoSpaceDN w:val="0"/>
      <w:jc w:val="center"/>
    </w:pPr>
    <w:rPr>
      <w:b/>
      <w:bCs/>
      <w:lang w:val="x-none" w:eastAsia="es-ES"/>
    </w:rPr>
  </w:style>
  <w:style w:type="character" w:customStyle="1" w:styleId="Sous-titreCar">
    <w:name w:val="Sous-titre Car"/>
    <w:link w:val="Sous-titre"/>
    <w:rsid w:val="00D10BF9"/>
    <w:rPr>
      <w:rFonts w:ascii="Times New Roman" w:eastAsia="Times New Roman" w:hAnsi="Times New Roman" w:cs="Times New Roman"/>
      <w:b/>
      <w:bCs/>
      <w:sz w:val="24"/>
      <w:szCs w:val="24"/>
      <w:lang w:eastAsia="es-ES"/>
    </w:rPr>
  </w:style>
  <w:style w:type="character" w:customStyle="1" w:styleId="1">
    <w:name w:val="1"/>
    <w:rsid w:val="00D10BF9"/>
  </w:style>
  <w:style w:type="paragraph" w:customStyle="1" w:styleId="Contents">
    <w:name w:val="Contents"/>
    <w:aliases w:val="Alt-C"/>
    <w:basedOn w:val="Normal"/>
    <w:rsid w:val="00D10BF9"/>
    <w:pPr>
      <w:tabs>
        <w:tab w:val="left" w:pos="1440"/>
        <w:tab w:val="left" w:pos="2160"/>
        <w:tab w:val="right" w:pos="9360"/>
      </w:tabs>
    </w:pPr>
    <w:rPr>
      <w:rFonts w:ascii="Arial" w:hAnsi="Arial"/>
      <w:sz w:val="20"/>
    </w:rPr>
  </w:style>
  <w:style w:type="paragraph" w:customStyle="1" w:styleId="2AutoList41">
    <w:name w:val="2AutoList41"/>
    <w:rsid w:val="00D10BF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1440"/>
    </w:pPr>
    <w:rPr>
      <w:rFonts w:ascii="Times New Roman" w:eastAsia="Times New Roman" w:hAnsi="Times New Roman"/>
      <w:snapToGrid w:val="0"/>
      <w:sz w:val="24"/>
    </w:rPr>
  </w:style>
  <w:style w:type="paragraph" w:customStyle="1" w:styleId="1AutoList41">
    <w:name w:val="1AutoList41"/>
    <w:rsid w:val="00D10B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Pr>
      <w:rFonts w:ascii="Times New Roman" w:eastAsia="Times New Roman" w:hAnsi="Times New Roman"/>
      <w:snapToGrid w:val="0"/>
      <w:sz w:val="24"/>
    </w:rPr>
  </w:style>
  <w:style w:type="paragraph" w:customStyle="1" w:styleId="SectionAnnex">
    <w:name w:val="Section/Annex"/>
    <w:basedOn w:val="Normal"/>
    <w:rsid w:val="00D10BF9"/>
    <w:pPr>
      <w:pBdr>
        <w:bottom w:val="single" w:sz="4" w:space="3" w:color="auto"/>
      </w:pBdr>
    </w:pPr>
    <w:rPr>
      <w:rFonts w:ascii="Arial" w:hAnsi="Arial" w:cs="Arial"/>
      <w:b/>
      <w:bCs/>
      <w:caps/>
      <w:spacing w:val="20"/>
      <w:sz w:val="22"/>
    </w:rPr>
  </w:style>
  <w:style w:type="paragraph" w:customStyle="1" w:styleId="BoxText">
    <w:name w:val="Box Text"/>
    <w:aliases w:val="Alt-X"/>
    <w:rsid w:val="00D10BF9"/>
    <w:rPr>
      <w:rFonts w:ascii="Arial" w:eastAsia="Times New Roman" w:hAnsi="Arial"/>
      <w:noProof/>
      <w:kern w:val="20"/>
      <w:sz w:val="18"/>
    </w:rPr>
  </w:style>
  <w:style w:type="character" w:customStyle="1" w:styleId="Alt-XChar">
    <w:name w:val="Alt-X Char"/>
    <w:rsid w:val="00D10BF9"/>
    <w:rPr>
      <w:rFonts w:ascii="Arial" w:hAnsi="Arial"/>
      <w:noProof/>
      <w:kern w:val="20"/>
      <w:sz w:val="18"/>
      <w:lang w:val="en-US" w:eastAsia="en-US" w:bidi="ar-SA"/>
    </w:rPr>
  </w:style>
  <w:style w:type="paragraph" w:customStyle="1" w:styleId="USAIDBullet1">
    <w:name w:val="USAID Bullet_1"/>
    <w:basedOn w:val="Normal"/>
    <w:next w:val="Normal"/>
    <w:rsid w:val="00D10BF9"/>
    <w:pPr>
      <w:spacing w:after="160" w:line="280" w:lineRule="exact"/>
      <w:ind w:left="221" w:hanging="221"/>
    </w:pPr>
    <w:rPr>
      <w:rFonts w:ascii="Garamond" w:hAnsi="Garamond"/>
      <w:sz w:val="22"/>
    </w:rPr>
  </w:style>
  <w:style w:type="paragraph" w:styleId="Explorateurdedocuments">
    <w:name w:val="Document Map"/>
    <w:basedOn w:val="Normal"/>
    <w:link w:val="ExplorateurdedocumentsCar"/>
    <w:semiHidden/>
    <w:rsid w:val="00D10BF9"/>
    <w:pPr>
      <w:shd w:val="clear" w:color="auto" w:fill="000080"/>
    </w:pPr>
    <w:rPr>
      <w:rFonts w:ascii="Tahoma" w:hAnsi="Tahoma"/>
      <w:sz w:val="20"/>
      <w:lang w:val="x-none" w:eastAsia="x-none"/>
    </w:rPr>
  </w:style>
  <w:style w:type="character" w:customStyle="1" w:styleId="ExplorateurdedocumentsCar">
    <w:name w:val="Explorateur de documents Car"/>
    <w:link w:val="Explorateurdedocuments"/>
    <w:semiHidden/>
    <w:rsid w:val="00D10BF9"/>
    <w:rPr>
      <w:rFonts w:ascii="Tahoma" w:eastAsia="Times New Roman" w:hAnsi="Tahoma" w:cs="Tahoma"/>
      <w:sz w:val="20"/>
      <w:szCs w:val="20"/>
      <w:shd w:val="clear" w:color="auto" w:fill="000080"/>
    </w:rPr>
  </w:style>
  <w:style w:type="character" w:styleId="lev">
    <w:name w:val="Strong"/>
    <w:uiPriority w:val="22"/>
    <w:qFormat/>
    <w:rsid w:val="00D10BF9"/>
    <w:rPr>
      <w:b/>
      <w:bCs/>
    </w:rPr>
  </w:style>
  <w:style w:type="paragraph" w:styleId="Titre">
    <w:name w:val="Title"/>
    <w:basedOn w:val="Normal"/>
    <w:link w:val="TitreCar"/>
    <w:uiPriority w:val="10"/>
    <w:qFormat/>
    <w:rsid w:val="00D10BF9"/>
    <w:pPr>
      <w:spacing w:before="240" w:after="60"/>
      <w:jc w:val="center"/>
    </w:pPr>
    <w:rPr>
      <w:rFonts w:ascii="Arial" w:hAnsi="Arial"/>
      <w:b/>
      <w:kern w:val="28"/>
      <w:sz w:val="32"/>
      <w:lang w:val="x-none" w:eastAsia="x-none"/>
    </w:rPr>
  </w:style>
  <w:style w:type="character" w:customStyle="1" w:styleId="TitreCar">
    <w:name w:val="Titre Car"/>
    <w:link w:val="Titre"/>
    <w:uiPriority w:val="10"/>
    <w:rsid w:val="00D10BF9"/>
    <w:rPr>
      <w:rFonts w:ascii="Arial" w:eastAsia="Times New Roman" w:hAnsi="Arial" w:cs="Times New Roman"/>
      <w:b/>
      <w:kern w:val="28"/>
      <w:sz w:val="32"/>
      <w:szCs w:val="20"/>
    </w:rPr>
  </w:style>
  <w:style w:type="paragraph" w:customStyle="1" w:styleId="TITLENUMBERS">
    <w:name w:val="TITLE NUMBERS"/>
    <w:basedOn w:val="Normal"/>
    <w:rsid w:val="00D10BF9"/>
    <w:pPr>
      <w:numPr>
        <w:numId w:val="3"/>
      </w:numPr>
    </w:pPr>
    <w:rPr>
      <w:sz w:val="20"/>
    </w:rPr>
  </w:style>
  <w:style w:type="paragraph" w:styleId="Corpsdetexte">
    <w:name w:val="Body Text"/>
    <w:basedOn w:val="Normal"/>
    <w:link w:val="CorpsdetexteCar"/>
    <w:uiPriority w:val="1"/>
    <w:qFormat/>
    <w:rsid w:val="00D10BF9"/>
    <w:pPr>
      <w:spacing w:after="120"/>
    </w:pPr>
    <w:rPr>
      <w:lang w:val="x-none" w:eastAsia="x-none"/>
    </w:rPr>
  </w:style>
  <w:style w:type="character" w:customStyle="1" w:styleId="CorpsdetexteCar">
    <w:name w:val="Corps de texte Car"/>
    <w:link w:val="Corpsdetexte"/>
    <w:uiPriority w:val="1"/>
    <w:rsid w:val="00D10BF9"/>
    <w:rPr>
      <w:rFonts w:ascii="Times New Roman" w:eastAsia="Times New Roman" w:hAnsi="Times New Roman" w:cs="Times New Roman"/>
      <w:sz w:val="24"/>
      <w:szCs w:val="20"/>
    </w:rPr>
  </w:style>
  <w:style w:type="character" w:styleId="Accentuation">
    <w:name w:val="Emphasis"/>
    <w:qFormat/>
    <w:rsid w:val="00D10BF9"/>
    <w:rPr>
      <w:i/>
      <w:iCs/>
    </w:rPr>
  </w:style>
  <w:style w:type="paragraph" w:customStyle="1" w:styleId="pbody">
    <w:name w:val="pbody"/>
    <w:basedOn w:val="Normal"/>
    <w:rsid w:val="00D10BF9"/>
    <w:pPr>
      <w:spacing w:line="288" w:lineRule="auto"/>
      <w:ind w:firstLine="240"/>
    </w:pPr>
    <w:rPr>
      <w:rFonts w:ascii="Arial" w:hAnsi="Arial" w:cs="Arial"/>
      <w:color w:val="000000"/>
      <w:sz w:val="20"/>
    </w:rPr>
  </w:style>
  <w:style w:type="paragraph" w:customStyle="1" w:styleId="pbodyctrsmcaps">
    <w:name w:val="pbodyctrsmcaps"/>
    <w:basedOn w:val="Normal"/>
    <w:rsid w:val="00D10BF9"/>
    <w:pPr>
      <w:spacing w:before="240" w:after="240" w:line="288" w:lineRule="auto"/>
      <w:jc w:val="center"/>
    </w:pPr>
    <w:rPr>
      <w:rFonts w:ascii="Arial" w:hAnsi="Arial" w:cs="Arial"/>
      <w:smallCaps/>
      <w:color w:val="000000"/>
      <w:sz w:val="20"/>
    </w:rPr>
  </w:style>
  <w:style w:type="paragraph" w:customStyle="1" w:styleId="pindented1">
    <w:name w:val="pindented1"/>
    <w:basedOn w:val="Normal"/>
    <w:rsid w:val="00D10BF9"/>
    <w:pPr>
      <w:spacing w:line="288" w:lineRule="auto"/>
      <w:ind w:firstLine="480"/>
    </w:pPr>
    <w:rPr>
      <w:rFonts w:ascii="Arial" w:hAnsi="Arial" w:cs="Arial"/>
      <w:color w:val="000000"/>
      <w:sz w:val="20"/>
    </w:rPr>
  </w:style>
  <w:style w:type="paragraph" w:customStyle="1" w:styleId="pindented2">
    <w:name w:val="pindented2"/>
    <w:basedOn w:val="Normal"/>
    <w:rsid w:val="00D10BF9"/>
    <w:pPr>
      <w:spacing w:line="288" w:lineRule="auto"/>
      <w:ind w:firstLine="720"/>
    </w:pPr>
    <w:rPr>
      <w:rFonts w:ascii="Arial" w:hAnsi="Arial" w:cs="Arial"/>
      <w:color w:val="000000"/>
      <w:sz w:val="20"/>
    </w:rPr>
  </w:style>
  <w:style w:type="paragraph" w:customStyle="1" w:styleId="pindented3">
    <w:name w:val="pindented3"/>
    <w:basedOn w:val="Normal"/>
    <w:rsid w:val="00D10BF9"/>
    <w:pPr>
      <w:spacing w:line="288" w:lineRule="auto"/>
      <w:ind w:firstLine="960"/>
    </w:pPr>
    <w:rPr>
      <w:rFonts w:ascii="Arial" w:hAnsi="Arial" w:cs="Arial"/>
      <w:color w:val="000000"/>
      <w:sz w:val="20"/>
    </w:rPr>
  </w:style>
  <w:style w:type="paragraph" w:styleId="Retraitcorpsdetexte3">
    <w:name w:val="Body Text Indent 3"/>
    <w:basedOn w:val="Normal"/>
    <w:link w:val="Retraitcorpsdetexte3Car"/>
    <w:rsid w:val="00D10BF9"/>
    <w:pPr>
      <w:spacing w:after="120"/>
      <w:ind w:left="360"/>
    </w:pPr>
    <w:rPr>
      <w:noProof/>
      <w:sz w:val="16"/>
      <w:szCs w:val="16"/>
      <w:lang w:val="x-none" w:eastAsia="es-ES"/>
    </w:rPr>
  </w:style>
  <w:style w:type="character" w:customStyle="1" w:styleId="Retraitcorpsdetexte3Car">
    <w:name w:val="Retrait corps de texte 3 Car"/>
    <w:link w:val="Retraitcorpsdetexte3"/>
    <w:rsid w:val="00D10BF9"/>
    <w:rPr>
      <w:rFonts w:ascii="Times New Roman" w:eastAsia="Times New Roman" w:hAnsi="Times New Roman" w:cs="Times New Roman"/>
      <w:noProof/>
      <w:sz w:val="16"/>
      <w:szCs w:val="16"/>
      <w:lang w:eastAsia="es-ES"/>
    </w:rPr>
  </w:style>
  <w:style w:type="paragraph" w:customStyle="1" w:styleId="1AutoList28">
    <w:name w:val="1AutoList28"/>
    <w:rsid w:val="00D10BF9"/>
    <w:pPr>
      <w:tabs>
        <w:tab w:val="left" w:pos="720"/>
      </w:tabs>
      <w:ind w:left="720" w:hanging="720"/>
    </w:pPr>
    <w:rPr>
      <w:rFonts w:ascii="Times New Roman" w:eastAsia="Times New Roman" w:hAnsi="Times New Roman"/>
      <w:snapToGrid w:val="0"/>
      <w:sz w:val="24"/>
      <w:szCs w:val="24"/>
    </w:rPr>
  </w:style>
  <w:style w:type="paragraph" w:customStyle="1" w:styleId="tableanswers">
    <w:name w:val="tableanswers"/>
    <w:basedOn w:val="Normal"/>
    <w:rsid w:val="00D10BF9"/>
    <w:pPr>
      <w:widowControl w:val="0"/>
      <w:spacing w:before="100" w:beforeAutospacing="1" w:after="100" w:afterAutospacing="1" w:line="200" w:lineRule="atLeast"/>
    </w:pPr>
    <w:rPr>
      <w:rFonts w:ascii="Arial" w:hAnsi="Arial"/>
      <w:noProof/>
      <w:snapToGrid w:val="0"/>
      <w:sz w:val="22"/>
    </w:rPr>
  </w:style>
  <w:style w:type="paragraph" w:customStyle="1" w:styleId="Table">
    <w:name w:val="Table"/>
    <w:basedOn w:val="Normal"/>
    <w:uiPriority w:val="99"/>
    <w:rsid w:val="00D10BF9"/>
    <w:pPr>
      <w:widowControl w:val="0"/>
      <w:spacing w:before="60" w:line="200" w:lineRule="atLeast"/>
    </w:pPr>
    <w:rPr>
      <w:rFonts w:ascii="Arial" w:hAnsi="Arial"/>
      <w:noProof/>
      <w:snapToGrid w:val="0"/>
      <w:sz w:val="16"/>
    </w:rPr>
  </w:style>
  <w:style w:type="paragraph" w:customStyle="1" w:styleId="TableAnswers0">
    <w:name w:val="Table Answers"/>
    <w:basedOn w:val="Normal"/>
    <w:rsid w:val="00D10BF9"/>
    <w:pPr>
      <w:widowControl w:val="0"/>
      <w:spacing w:before="60" w:line="200" w:lineRule="atLeast"/>
      <w:ind w:left="216"/>
    </w:pPr>
    <w:rPr>
      <w:rFonts w:ascii="Arial" w:hAnsi="Arial"/>
      <w:b/>
      <w:noProof/>
      <w:snapToGrid w:val="0"/>
      <w:sz w:val="18"/>
    </w:rPr>
  </w:style>
  <w:style w:type="paragraph" w:customStyle="1" w:styleId="pbodyaltnoindent">
    <w:name w:val="pbodyaltnoindent"/>
    <w:basedOn w:val="Normal"/>
    <w:rsid w:val="00D10BF9"/>
    <w:pPr>
      <w:spacing w:before="240" w:after="240" w:line="288" w:lineRule="auto"/>
      <w:ind w:left="240" w:right="240"/>
    </w:pPr>
    <w:rPr>
      <w:rFonts w:ascii="Arial" w:hAnsi="Arial" w:cs="Arial"/>
      <w:color w:val="000000"/>
      <w:sz w:val="15"/>
      <w:szCs w:val="15"/>
    </w:rPr>
  </w:style>
  <w:style w:type="paragraph" w:customStyle="1" w:styleId="WW-Default">
    <w:name w:val="WW-Default"/>
    <w:rsid w:val="00D10BF9"/>
    <w:pPr>
      <w:suppressAutoHyphens/>
      <w:autoSpaceDE w:val="0"/>
    </w:pPr>
    <w:rPr>
      <w:rFonts w:ascii="Arial" w:eastAsia="Times New Roman" w:hAnsi="Arial" w:cs="Arial"/>
      <w:color w:val="000000"/>
      <w:sz w:val="24"/>
      <w:szCs w:val="24"/>
      <w:lang w:eastAsia="ar-SA"/>
    </w:rPr>
  </w:style>
  <w:style w:type="paragraph" w:customStyle="1" w:styleId="ContactDetails">
    <w:name w:val="Contact Details"/>
    <w:basedOn w:val="Normal"/>
    <w:rsid w:val="00D10BF9"/>
    <w:pPr>
      <w:spacing w:line="200" w:lineRule="exact"/>
    </w:pPr>
    <w:rPr>
      <w:rFonts w:ascii="Arial" w:hAnsi="Arial"/>
      <w:color w:val="002A6C"/>
      <w:spacing w:val="-6"/>
      <w:sz w:val="16"/>
      <w:lang w:eastAsia="ar-SA"/>
    </w:rPr>
  </w:style>
  <w:style w:type="character" w:customStyle="1" w:styleId="WW8Num7z0">
    <w:name w:val="WW8Num7z0"/>
    <w:rsid w:val="00D10BF9"/>
    <w:rPr>
      <w:rFonts w:ascii="Symbol" w:hAnsi="Symbol"/>
    </w:rPr>
  </w:style>
  <w:style w:type="character" w:customStyle="1" w:styleId="FootnoteCharacters">
    <w:name w:val="Footnote Characters"/>
    <w:rsid w:val="00D10BF9"/>
    <w:rPr>
      <w:vertAlign w:val="superscript"/>
    </w:rPr>
  </w:style>
  <w:style w:type="paragraph" w:styleId="Listecontinue">
    <w:name w:val="List Continue"/>
    <w:basedOn w:val="Normal"/>
    <w:rsid w:val="00D10BF9"/>
    <w:pPr>
      <w:widowControl w:val="0"/>
      <w:spacing w:after="120"/>
      <w:ind w:left="360"/>
    </w:pPr>
    <w:rPr>
      <w:rFonts w:cs="Traditional Arabic"/>
      <w:sz w:val="23"/>
      <w:szCs w:val="23"/>
      <w:lang w:eastAsia="ar-SA"/>
    </w:rPr>
  </w:style>
  <w:style w:type="paragraph" w:customStyle="1" w:styleId="NoWrap">
    <w:name w:val="No Wrap"/>
    <w:rsid w:val="00D10BF9"/>
    <w:rPr>
      <w:rFonts w:ascii="Courier New" w:eastAsia="Times New Roman" w:hAnsi="Courier New" w:cs="Courier New"/>
      <w:sz w:val="22"/>
      <w:szCs w:val="22"/>
    </w:rPr>
  </w:style>
  <w:style w:type="character" w:customStyle="1" w:styleId="WW8Num27z1">
    <w:name w:val="WW8Num27z1"/>
    <w:rsid w:val="00D10BF9"/>
    <w:rPr>
      <w:rFonts w:ascii="Courier New" w:hAnsi="Courier New" w:cs="Arial"/>
    </w:rPr>
  </w:style>
  <w:style w:type="character" w:styleId="Titredulivre">
    <w:name w:val="Book Title"/>
    <w:uiPriority w:val="33"/>
    <w:qFormat/>
    <w:rsid w:val="00D10BF9"/>
    <w:rPr>
      <w:b/>
      <w:bCs/>
      <w:smallCaps/>
      <w:spacing w:val="5"/>
    </w:rPr>
  </w:style>
  <w:style w:type="paragraph" w:styleId="En-ttedetabledesmatires">
    <w:name w:val="TOC Heading"/>
    <w:basedOn w:val="Titre1"/>
    <w:next w:val="Normal"/>
    <w:uiPriority w:val="39"/>
    <w:qFormat/>
    <w:rsid w:val="00D10BF9"/>
    <w:pPr>
      <w:keepLines/>
      <w:framePr w:hSpace="0" w:wrap="auto" w:hAnchor="text" w:xAlign="left" w:yAlign="inline"/>
      <w:spacing w:before="480" w:line="276" w:lineRule="auto"/>
      <w:outlineLvl w:val="9"/>
    </w:pPr>
    <w:rPr>
      <w:rFonts w:ascii="Cambria" w:hAnsi="Cambria"/>
      <w:b/>
      <w:smallCaps w:val="0"/>
      <w:snapToGrid/>
      <w:color w:val="365F91"/>
      <w:kern w:val="0"/>
      <w:sz w:val="28"/>
      <w:szCs w:val="28"/>
    </w:rPr>
  </w:style>
  <w:style w:type="paragraph" w:styleId="Notedefin">
    <w:name w:val="endnote text"/>
    <w:basedOn w:val="Normal"/>
    <w:link w:val="NotedefinCar"/>
    <w:uiPriority w:val="99"/>
    <w:rsid w:val="00D10BF9"/>
    <w:rPr>
      <w:sz w:val="20"/>
      <w:lang w:val="x-none" w:eastAsia="x-none"/>
    </w:rPr>
  </w:style>
  <w:style w:type="character" w:customStyle="1" w:styleId="NotedefinCar">
    <w:name w:val="Note de fin Car"/>
    <w:link w:val="Notedefin"/>
    <w:uiPriority w:val="99"/>
    <w:rsid w:val="00D10BF9"/>
    <w:rPr>
      <w:rFonts w:ascii="Times New Roman" w:eastAsia="Times New Roman" w:hAnsi="Times New Roman" w:cs="Times New Roman"/>
      <w:sz w:val="20"/>
      <w:szCs w:val="20"/>
    </w:rPr>
  </w:style>
  <w:style w:type="character" w:styleId="Appeldenotedefin">
    <w:name w:val="endnote reference"/>
    <w:uiPriority w:val="99"/>
    <w:rsid w:val="00D10BF9"/>
    <w:rPr>
      <w:vertAlign w:val="superscript"/>
    </w:rPr>
  </w:style>
  <w:style w:type="paragraph" w:styleId="Paragraphedeliste">
    <w:name w:val="List Paragraph"/>
    <w:aliases w:val="Bullets,Table bullet,Bullet Point List - Level 1"/>
    <w:basedOn w:val="Normal"/>
    <w:link w:val="ParagraphedelisteCar"/>
    <w:uiPriority w:val="1"/>
    <w:qFormat/>
    <w:rsid w:val="00D10BF9"/>
    <w:pPr>
      <w:ind w:left="720"/>
    </w:pPr>
  </w:style>
  <w:style w:type="paragraph" w:customStyle="1" w:styleId="Normal1">
    <w:name w:val="Normal+1"/>
    <w:basedOn w:val="Default"/>
    <w:next w:val="Default"/>
    <w:uiPriority w:val="99"/>
    <w:rsid w:val="00D10BF9"/>
    <w:rPr>
      <w:rFonts w:eastAsia="Calibri"/>
      <w:color w:val="auto"/>
    </w:rPr>
  </w:style>
  <w:style w:type="character" w:customStyle="1" w:styleId="USAIDMediumSubhead-Arial11ptChar">
    <w:name w:val="USAID Medium Subhead - Arial 11pt Char"/>
    <w:link w:val="USAIDMediumSubhead-Arial11pt0"/>
    <w:rsid w:val="00D10BF9"/>
    <w:rPr>
      <w:rFonts w:ascii="Arial" w:hAnsi="Arial"/>
      <w:b/>
      <w:color w:val="000000"/>
    </w:rPr>
  </w:style>
  <w:style w:type="paragraph" w:customStyle="1" w:styleId="USAIDMediumSubhead-Arial11pt0">
    <w:name w:val="USAID Medium Subhead - Arial 11pt"/>
    <w:basedOn w:val="Normal"/>
    <w:link w:val="USAIDMediumSubhead-Arial11ptChar"/>
    <w:rsid w:val="00D10BF9"/>
    <w:rPr>
      <w:rFonts w:ascii="Arial" w:eastAsia="Calibri" w:hAnsi="Arial"/>
      <w:b/>
      <w:color w:val="000000"/>
      <w:sz w:val="20"/>
      <w:lang w:val="x-none" w:eastAsia="x-none"/>
    </w:rPr>
  </w:style>
  <w:style w:type="paragraph" w:styleId="Rvision">
    <w:name w:val="Revision"/>
    <w:hidden/>
    <w:uiPriority w:val="99"/>
    <w:semiHidden/>
    <w:rsid w:val="00D10BF9"/>
    <w:rPr>
      <w:rFonts w:ascii="Times New Roman" w:eastAsia="Times New Roman" w:hAnsi="Times New Roman"/>
      <w:sz w:val="24"/>
    </w:rPr>
  </w:style>
  <w:style w:type="character" w:styleId="Appelnotedebasdep">
    <w:name w:val="footnote reference"/>
    <w:uiPriority w:val="99"/>
    <w:semiHidden/>
    <w:unhideWhenUsed/>
    <w:rsid w:val="00221DC4"/>
    <w:rPr>
      <w:vertAlign w:val="superscript"/>
    </w:rPr>
  </w:style>
  <w:style w:type="character" w:styleId="Mentionnonrsolue">
    <w:name w:val="Unresolved Mention"/>
    <w:basedOn w:val="Policepardfaut"/>
    <w:uiPriority w:val="99"/>
    <w:semiHidden/>
    <w:unhideWhenUsed/>
    <w:rsid w:val="00192D0E"/>
    <w:rPr>
      <w:color w:val="808080"/>
      <w:shd w:val="clear" w:color="auto" w:fill="E6E6E6"/>
    </w:rPr>
  </w:style>
  <w:style w:type="character" w:customStyle="1" w:styleId="ParagraphedelisteCar">
    <w:name w:val="Paragraphe de liste Car"/>
    <w:aliases w:val="Bullets Car,Table bullet Car,Bullet Point List - Level 1 Car"/>
    <w:link w:val="Paragraphedeliste"/>
    <w:uiPriority w:val="34"/>
    <w:locked/>
    <w:rsid w:val="009A7925"/>
    <w:rPr>
      <w:rFonts w:ascii="Times New Roman" w:eastAsia="Times New Roman" w:hAnsi="Times New Roman"/>
      <w:sz w:val="24"/>
    </w:rPr>
  </w:style>
  <w:style w:type="character" w:customStyle="1" w:styleId="DefaultChar">
    <w:name w:val="Default Char"/>
    <w:link w:val="Default"/>
    <w:rsid w:val="00FB1AE0"/>
    <w:rPr>
      <w:rFonts w:ascii="Arial" w:eastAsia="Times New Roman" w:hAnsi="Arial" w:cs="Arial"/>
      <w:color w:val="000000"/>
      <w:sz w:val="24"/>
      <w:szCs w:val="24"/>
    </w:rPr>
  </w:style>
  <w:style w:type="character" w:styleId="Textedelespacerserv">
    <w:name w:val="Placeholder Text"/>
    <w:uiPriority w:val="99"/>
    <w:semiHidden/>
    <w:rsid w:val="00E559FB"/>
    <w:rPr>
      <w:color w:val="808080"/>
    </w:rPr>
  </w:style>
  <w:style w:type="paragraph" w:customStyle="1" w:styleId="Heading31">
    <w:name w:val="Heading 31"/>
    <w:basedOn w:val="Default"/>
    <w:qFormat/>
    <w:rsid w:val="00E559FB"/>
    <w:pPr>
      <w:outlineLvl w:val="0"/>
    </w:pPr>
    <w:rPr>
      <w:rFonts w:eastAsia="Calibri"/>
      <w:b/>
      <w:color w:val="auto"/>
      <w:sz w:val="22"/>
      <w:szCs w:val="22"/>
    </w:rPr>
  </w:style>
  <w:style w:type="paragraph" w:customStyle="1" w:styleId="Heading41">
    <w:name w:val="Heading 41"/>
    <w:basedOn w:val="Normal"/>
    <w:qFormat/>
    <w:rsid w:val="00561704"/>
    <w:pPr>
      <w:jc w:val="center"/>
      <w:outlineLvl w:val="0"/>
    </w:pPr>
    <w:rPr>
      <w:rFonts w:cs="Calibri"/>
      <w:b/>
    </w:rPr>
  </w:style>
  <w:style w:type="paragraph" w:customStyle="1" w:styleId="paragraph">
    <w:name w:val="paragraph"/>
    <w:basedOn w:val="Normal"/>
    <w:rsid w:val="009107D5"/>
    <w:pPr>
      <w:spacing w:before="100" w:beforeAutospacing="1" w:after="100" w:afterAutospacing="1"/>
    </w:pPr>
  </w:style>
  <w:style w:type="character" w:customStyle="1" w:styleId="normaltextrun">
    <w:name w:val="normaltextrun"/>
    <w:basedOn w:val="Policepardfaut"/>
    <w:rsid w:val="009107D5"/>
  </w:style>
  <w:style w:type="character" w:customStyle="1" w:styleId="eop">
    <w:name w:val="eop"/>
    <w:basedOn w:val="Policepardfaut"/>
    <w:rsid w:val="009107D5"/>
  </w:style>
  <w:style w:type="table" w:styleId="Grilledetableauclaire">
    <w:name w:val="Grid Table Light"/>
    <w:basedOn w:val="TableauNormal"/>
    <w:uiPriority w:val="40"/>
    <w:rsid w:val="000165D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1">
    <w:name w:val="Plain Table 1"/>
    <w:basedOn w:val="TableauNormal"/>
    <w:uiPriority w:val="41"/>
    <w:rsid w:val="00473B6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acimagecontainer">
    <w:name w:val="wacimagecontainer"/>
    <w:basedOn w:val="Policepardfaut"/>
    <w:rsid w:val="00744C1D"/>
  </w:style>
  <w:style w:type="character" w:customStyle="1" w:styleId="ts-alignment-element">
    <w:name w:val="ts-alignment-element"/>
    <w:basedOn w:val="Policepardfaut"/>
    <w:rsid w:val="00256AEF"/>
  </w:style>
  <w:style w:type="character" w:customStyle="1" w:styleId="ts-alignment-element-highlighted">
    <w:name w:val="ts-alignment-element-highlighted"/>
    <w:basedOn w:val="Policepardfaut"/>
    <w:rsid w:val="00256AEF"/>
  </w:style>
  <w:style w:type="table" w:styleId="TableauGrille1Clair">
    <w:name w:val="Grid Table 1 Light"/>
    <w:basedOn w:val="TableauNormal"/>
    <w:uiPriority w:val="46"/>
    <w:rsid w:val="00256AE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Policepardfaut"/>
    <w:rsid w:val="00B67AAB"/>
  </w:style>
  <w:style w:type="character" w:customStyle="1" w:styleId="ts-collapsible-component-title-term">
    <w:name w:val="ts-collapsible-component-title-term"/>
    <w:basedOn w:val="Policepardfaut"/>
    <w:rsid w:val="00B67AAB"/>
  </w:style>
  <w:style w:type="character" w:styleId="Mention">
    <w:name w:val="Mention"/>
    <w:basedOn w:val="Policepardfaut"/>
    <w:uiPriority w:val="99"/>
    <w:unhideWhenUsed/>
    <w:rPr>
      <w:color w:val="2B579A"/>
      <w:shd w:val="clear" w:color="auto" w:fill="E6E6E6"/>
    </w:rPr>
  </w:style>
  <w:style w:type="numbering" w:customStyle="1" w:styleId="Listeactuelle1">
    <w:name w:val="Liste actuelle1"/>
    <w:uiPriority w:val="99"/>
    <w:rsid w:val="00C05B4C"/>
    <w:pPr>
      <w:numPr>
        <w:numId w:val="96"/>
      </w:numPr>
    </w:pPr>
  </w:style>
  <w:style w:type="table" w:customStyle="1" w:styleId="TableNormal1">
    <w:name w:val="Table Normal1"/>
    <w:uiPriority w:val="2"/>
    <w:semiHidden/>
    <w:unhideWhenUsed/>
    <w:qFormat/>
    <w:rsid w:val="001A542F"/>
    <w:pPr>
      <w:widowControl w:val="0"/>
      <w:autoSpaceDE w:val="0"/>
      <w:autoSpaceDN w:val="0"/>
      <w:jc w:val="left"/>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character" w:customStyle="1" w:styleId="s1">
    <w:name w:val="s1"/>
    <w:basedOn w:val="Policepardfaut"/>
    <w:rsid w:val="00E93910"/>
  </w:style>
  <w:style w:type="paragraph" w:customStyle="1" w:styleId="p1">
    <w:name w:val="p1"/>
    <w:basedOn w:val="Normal"/>
    <w:rsid w:val="001E235A"/>
    <w:pPr>
      <w:spacing w:before="100" w:beforeAutospacing="1" w:after="100" w:afterAutospacing="1"/>
    </w:pPr>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93140">
      <w:bodyDiv w:val="1"/>
      <w:marLeft w:val="0"/>
      <w:marRight w:val="0"/>
      <w:marTop w:val="0"/>
      <w:marBottom w:val="0"/>
      <w:divBdr>
        <w:top w:val="none" w:sz="0" w:space="0" w:color="auto"/>
        <w:left w:val="none" w:sz="0" w:space="0" w:color="auto"/>
        <w:bottom w:val="none" w:sz="0" w:space="0" w:color="auto"/>
        <w:right w:val="none" w:sz="0" w:space="0" w:color="auto"/>
      </w:divBdr>
    </w:div>
    <w:div w:id="172649195">
      <w:bodyDiv w:val="1"/>
      <w:marLeft w:val="0"/>
      <w:marRight w:val="0"/>
      <w:marTop w:val="0"/>
      <w:marBottom w:val="0"/>
      <w:divBdr>
        <w:top w:val="none" w:sz="0" w:space="0" w:color="auto"/>
        <w:left w:val="none" w:sz="0" w:space="0" w:color="auto"/>
        <w:bottom w:val="none" w:sz="0" w:space="0" w:color="auto"/>
        <w:right w:val="none" w:sz="0" w:space="0" w:color="auto"/>
      </w:divBdr>
      <w:divsChild>
        <w:div w:id="1720938396">
          <w:marLeft w:val="0"/>
          <w:marRight w:val="0"/>
          <w:marTop w:val="0"/>
          <w:marBottom w:val="0"/>
          <w:divBdr>
            <w:top w:val="none" w:sz="0" w:space="0" w:color="auto"/>
            <w:left w:val="none" w:sz="0" w:space="0" w:color="auto"/>
            <w:bottom w:val="none" w:sz="0" w:space="0" w:color="auto"/>
            <w:right w:val="none" w:sz="0" w:space="0" w:color="auto"/>
          </w:divBdr>
          <w:divsChild>
            <w:div w:id="2018652253">
              <w:marLeft w:val="0"/>
              <w:marRight w:val="0"/>
              <w:marTop w:val="0"/>
              <w:marBottom w:val="0"/>
              <w:divBdr>
                <w:top w:val="none" w:sz="0" w:space="0" w:color="auto"/>
                <w:left w:val="none" w:sz="0" w:space="0" w:color="auto"/>
                <w:bottom w:val="none" w:sz="0" w:space="0" w:color="auto"/>
                <w:right w:val="none" w:sz="0" w:space="0" w:color="auto"/>
              </w:divBdr>
              <w:divsChild>
                <w:div w:id="1414857835">
                  <w:marLeft w:val="0"/>
                  <w:marRight w:val="0"/>
                  <w:marTop w:val="0"/>
                  <w:marBottom w:val="0"/>
                  <w:divBdr>
                    <w:top w:val="none" w:sz="0" w:space="0" w:color="auto"/>
                    <w:left w:val="none" w:sz="0" w:space="0" w:color="auto"/>
                    <w:bottom w:val="none" w:sz="0" w:space="0" w:color="auto"/>
                    <w:right w:val="none" w:sz="0" w:space="0" w:color="auto"/>
                  </w:divBdr>
                  <w:divsChild>
                    <w:div w:id="1641764752">
                      <w:marLeft w:val="0"/>
                      <w:marRight w:val="0"/>
                      <w:marTop w:val="0"/>
                      <w:marBottom w:val="0"/>
                      <w:divBdr>
                        <w:top w:val="single" w:sz="6" w:space="0" w:color="CCCCCC"/>
                        <w:left w:val="single" w:sz="6" w:space="0" w:color="CCCCCC"/>
                        <w:bottom w:val="single" w:sz="6" w:space="0" w:color="CCCCCC"/>
                        <w:right w:val="single" w:sz="6" w:space="0" w:color="CCCCCC"/>
                      </w:divBdr>
                      <w:divsChild>
                        <w:div w:id="236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478762">
          <w:marLeft w:val="0"/>
          <w:marRight w:val="0"/>
          <w:marTop w:val="0"/>
          <w:marBottom w:val="0"/>
          <w:divBdr>
            <w:top w:val="none" w:sz="0" w:space="0" w:color="auto"/>
            <w:left w:val="none" w:sz="0" w:space="0" w:color="auto"/>
            <w:bottom w:val="none" w:sz="0" w:space="0" w:color="auto"/>
            <w:right w:val="none" w:sz="0" w:space="0" w:color="auto"/>
          </w:divBdr>
          <w:divsChild>
            <w:div w:id="1454710433">
              <w:marLeft w:val="0"/>
              <w:marRight w:val="0"/>
              <w:marTop w:val="0"/>
              <w:marBottom w:val="0"/>
              <w:divBdr>
                <w:top w:val="none" w:sz="0" w:space="0" w:color="auto"/>
                <w:left w:val="none" w:sz="0" w:space="0" w:color="auto"/>
                <w:bottom w:val="none" w:sz="0" w:space="0" w:color="auto"/>
                <w:right w:val="none" w:sz="0" w:space="0" w:color="auto"/>
              </w:divBdr>
              <w:divsChild>
                <w:div w:id="1200901768">
                  <w:marLeft w:val="0"/>
                  <w:marRight w:val="0"/>
                  <w:marTop w:val="0"/>
                  <w:marBottom w:val="0"/>
                  <w:divBdr>
                    <w:top w:val="none" w:sz="0" w:space="0" w:color="auto"/>
                    <w:left w:val="none" w:sz="0" w:space="0" w:color="auto"/>
                    <w:bottom w:val="none" w:sz="0" w:space="0" w:color="auto"/>
                    <w:right w:val="none" w:sz="0" w:space="0" w:color="auto"/>
                  </w:divBdr>
                  <w:divsChild>
                    <w:div w:id="161705109">
                      <w:marLeft w:val="0"/>
                      <w:marRight w:val="0"/>
                      <w:marTop w:val="0"/>
                      <w:marBottom w:val="0"/>
                      <w:divBdr>
                        <w:top w:val="none" w:sz="0" w:space="0" w:color="auto"/>
                        <w:left w:val="none" w:sz="0" w:space="0" w:color="auto"/>
                        <w:bottom w:val="none" w:sz="0" w:space="0" w:color="auto"/>
                        <w:right w:val="none" w:sz="0" w:space="0" w:color="auto"/>
                      </w:divBdr>
                      <w:divsChild>
                        <w:div w:id="132658801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01419">
      <w:bodyDiv w:val="1"/>
      <w:marLeft w:val="0"/>
      <w:marRight w:val="0"/>
      <w:marTop w:val="0"/>
      <w:marBottom w:val="0"/>
      <w:divBdr>
        <w:top w:val="none" w:sz="0" w:space="0" w:color="auto"/>
        <w:left w:val="none" w:sz="0" w:space="0" w:color="auto"/>
        <w:bottom w:val="none" w:sz="0" w:space="0" w:color="auto"/>
        <w:right w:val="none" w:sz="0" w:space="0" w:color="auto"/>
      </w:divBdr>
      <w:divsChild>
        <w:div w:id="60949483">
          <w:marLeft w:val="0"/>
          <w:marRight w:val="0"/>
          <w:marTop w:val="0"/>
          <w:marBottom w:val="0"/>
          <w:divBdr>
            <w:top w:val="none" w:sz="0" w:space="0" w:color="auto"/>
            <w:left w:val="none" w:sz="0" w:space="0" w:color="auto"/>
            <w:bottom w:val="none" w:sz="0" w:space="0" w:color="auto"/>
            <w:right w:val="none" w:sz="0" w:space="0" w:color="auto"/>
          </w:divBdr>
          <w:divsChild>
            <w:div w:id="2101481373">
              <w:marLeft w:val="0"/>
              <w:marRight w:val="0"/>
              <w:marTop w:val="0"/>
              <w:marBottom w:val="0"/>
              <w:divBdr>
                <w:top w:val="none" w:sz="0" w:space="0" w:color="auto"/>
                <w:left w:val="none" w:sz="0" w:space="0" w:color="auto"/>
                <w:bottom w:val="none" w:sz="0" w:space="0" w:color="auto"/>
                <w:right w:val="none" w:sz="0" w:space="0" w:color="auto"/>
              </w:divBdr>
            </w:div>
          </w:divsChild>
        </w:div>
        <w:div w:id="177549118">
          <w:marLeft w:val="0"/>
          <w:marRight w:val="0"/>
          <w:marTop w:val="0"/>
          <w:marBottom w:val="0"/>
          <w:divBdr>
            <w:top w:val="none" w:sz="0" w:space="0" w:color="auto"/>
            <w:left w:val="none" w:sz="0" w:space="0" w:color="auto"/>
            <w:bottom w:val="none" w:sz="0" w:space="0" w:color="auto"/>
            <w:right w:val="none" w:sz="0" w:space="0" w:color="auto"/>
          </w:divBdr>
          <w:divsChild>
            <w:div w:id="1396393592">
              <w:marLeft w:val="0"/>
              <w:marRight w:val="0"/>
              <w:marTop w:val="0"/>
              <w:marBottom w:val="0"/>
              <w:divBdr>
                <w:top w:val="none" w:sz="0" w:space="0" w:color="auto"/>
                <w:left w:val="none" w:sz="0" w:space="0" w:color="auto"/>
                <w:bottom w:val="none" w:sz="0" w:space="0" w:color="auto"/>
                <w:right w:val="none" w:sz="0" w:space="0" w:color="auto"/>
              </w:divBdr>
            </w:div>
          </w:divsChild>
        </w:div>
        <w:div w:id="197743964">
          <w:marLeft w:val="0"/>
          <w:marRight w:val="0"/>
          <w:marTop w:val="0"/>
          <w:marBottom w:val="0"/>
          <w:divBdr>
            <w:top w:val="none" w:sz="0" w:space="0" w:color="auto"/>
            <w:left w:val="none" w:sz="0" w:space="0" w:color="auto"/>
            <w:bottom w:val="none" w:sz="0" w:space="0" w:color="auto"/>
            <w:right w:val="none" w:sz="0" w:space="0" w:color="auto"/>
          </w:divBdr>
          <w:divsChild>
            <w:div w:id="1670131325">
              <w:marLeft w:val="0"/>
              <w:marRight w:val="0"/>
              <w:marTop w:val="0"/>
              <w:marBottom w:val="0"/>
              <w:divBdr>
                <w:top w:val="none" w:sz="0" w:space="0" w:color="auto"/>
                <w:left w:val="none" w:sz="0" w:space="0" w:color="auto"/>
                <w:bottom w:val="none" w:sz="0" w:space="0" w:color="auto"/>
                <w:right w:val="none" w:sz="0" w:space="0" w:color="auto"/>
              </w:divBdr>
            </w:div>
          </w:divsChild>
        </w:div>
        <w:div w:id="253630563">
          <w:marLeft w:val="0"/>
          <w:marRight w:val="0"/>
          <w:marTop w:val="0"/>
          <w:marBottom w:val="0"/>
          <w:divBdr>
            <w:top w:val="none" w:sz="0" w:space="0" w:color="auto"/>
            <w:left w:val="none" w:sz="0" w:space="0" w:color="auto"/>
            <w:bottom w:val="none" w:sz="0" w:space="0" w:color="auto"/>
            <w:right w:val="none" w:sz="0" w:space="0" w:color="auto"/>
          </w:divBdr>
          <w:divsChild>
            <w:div w:id="2054961216">
              <w:marLeft w:val="0"/>
              <w:marRight w:val="0"/>
              <w:marTop w:val="0"/>
              <w:marBottom w:val="0"/>
              <w:divBdr>
                <w:top w:val="none" w:sz="0" w:space="0" w:color="auto"/>
                <w:left w:val="none" w:sz="0" w:space="0" w:color="auto"/>
                <w:bottom w:val="none" w:sz="0" w:space="0" w:color="auto"/>
                <w:right w:val="none" w:sz="0" w:space="0" w:color="auto"/>
              </w:divBdr>
            </w:div>
          </w:divsChild>
        </w:div>
        <w:div w:id="272133849">
          <w:marLeft w:val="0"/>
          <w:marRight w:val="0"/>
          <w:marTop w:val="0"/>
          <w:marBottom w:val="0"/>
          <w:divBdr>
            <w:top w:val="none" w:sz="0" w:space="0" w:color="auto"/>
            <w:left w:val="none" w:sz="0" w:space="0" w:color="auto"/>
            <w:bottom w:val="none" w:sz="0" w:space="0" w:color="auto"/>
            <w:right w:val="none" w:sz="0" w:space="0" w:color="auto"/>
          </w:divBdr>
          <w:divsChild>
            <w:div w:id="1366517494">
              <w:marLeft w:val="0"/>
              <w:marRight w:val="0"/>
              <w:marTop w:val="0"/>
              <w:marBottom w:val="0"/>
              <w:divBdr>
                <w:top w:val="none" w:sz="0" w:space="0" w:color="auto"/>
                <w:left w:val="none" w:sz="0" w:space="0" w:color="auto"/>
                <w:bottom w:val="none" w:sz="0" w:space="0" w:color="auto"/>
                <w:right w:val="none" w:sz="0" w:space="0" w:color="auto"/>
              </w:divBdr>
            </w:div>
          </w:divsChild>
        </w:div>
        <w:div w:id="285046789">
          <w:marLeft w:val="0"/>
          <w:marRight w:val="0"/>
          <w:marTop w:val="0"/>
          <w:marBottom w:val="0"/>
          <w:divBdr>
            <w:top w:val="none" w:sz="0" w:space="0" w:color="auto"/>
            <w:left w:val="none" w:sz="0" w:space="0" w:color="auto"/>
            <w:bottom w:val="none" w:sz="0" w:space="0" w:color="auto"/>
            <w:right w:val="none" w:sz="0" w:space="0" w:color="auto"/>
          </w:divBdr>
          <w:divsChild>
            <w:div w:id="1760560836">
              <w:marLeft w:val="0"/>
              <w:marRight w:val="0"/>
              <w:marTop w:val="0"/>
              <w:marBottom w:val="0"/>
              <w:divBdr>
                <w:top w:val="none" w:sz="0" w:space="0" w:color="auto"/>
                <w:left w:val="none" w:sz="0" w:space="0" w:color="auto"/>
                <w:bottom w:val="none" w:sz="0" w:space="0" w:color="auto"/>
                <w:right w:val="none" w:sz="0" w:space="0" w:color="auto"/>
              </w:divBdr>
            </w:div>
          </w:divsChild>
        </w:div>
        <w:div w:id="308020444">
          <w:marLeft w:val="0"/>
          <w:marRight w:val="0"/>
          <w:marTop w:val="0"/>
          <w:marBottom w:val="0"/>
          <w:divBdr>
            <w:top w:val="none" w:sz="0" w:space="0" w:color="auto"/>
            <w:left w:val="none" w:sz="0" w:space="0" w:color="auto"/>
            <w:bottom w:val="none" w:sz="0" w:space="0" w:color="auto"/>
            <w:right w:val="none" w:sz="0" w:space="0" w:color="auto"/>
          </w:divBdr>
          <w:divsChild>
            <w:div w:id="1837305344">
              <w:marLeft w:val="0"/>
              <w:marRight w:val="0"/>
              <w:marTop w:val="0"/>
              <w:marBottom w:val="0"/>
              <w:divBdr>
                <w:top w:val="none" w:sz="0" w:space="0" w:color="auto"/>
                <w:left w:val="none" w:sz="0" w:space="0" w:color="auto"/>
                <w:bottom w:val="none" w:sz="0" w:space="0" w:color="auto"/>
                <w:right w:val="none" w:sz="0" w:space="0" w:color="auto"/>
              </w:divBdr>
            </w:div>
          </w:divsChild>
        </w:div>
        <w:div w:id="310867754">
          <w:marLeft w:val="0"/>
          <w:marRight w:val="0"/>
          <w:marTop w:val="0"/>
          <w:marBottom w:val="0"/>
          <w:divBdr>
            <w:top w:val="none" w:sz="0" w:space="0" w:color="auto"/>
            <w:left w:val="none" w:sz="0" w:space="0" w:color="auto"/>
            <w:bottom w:val="none" w:sz="0" w:space="0" w:color="auto"/>
            <w:right w:val="none" w:sz="0" w:space="0" w:color="auto"/>
          </w:divBdr>
          <w:divsChild>
            <w:div w:id="880480231">
              <w:marLeft w:val="0"/>
              <w:marRight w:val="0"/>
              <w:marTop w:val="0"/>
              <w:marBottom w:val="0"/>
              <w:divBdr>
                <w:top w:val="none" w:sz="0" w:space="0" w:color="auto"/>
                <w:left w:val="none" w:sz="0" w:space="0" w:color="auto"/>
                <w:bottom w:val="none" w:sz="0" w:space="0" w:color="auto"/>
                <w:right w:val="none" w:sz="0" w:space="0" w:color="auto"/>
              </w:divBdr>
            </w:div>
          </w:divsChild>
        </w:div>
        <w:div w:id="331613909">
          <w:marLeft w:val="0"/>
          <w:marRight w:val="0"/>
          <w:marTop w:val="0"/>
          <w:marBottom w:val="0"/>
          <w:divBdr>
            <w:top w:val="none" w:sz="0" w:space="0" w:color="auto"/>
            <w:left w:val="none" w:sz="0" w:space="0" w:color="auto"/>
            <w:bottom w:val="none" w:sz="0" w:space="0" w:color="auto"/>
            <w:right w:val="none" w:sz="0" w:space="0" w:color="auto"/>
          </w:divBdr>
        </w:div>
        <w:div w:id="379938480">
          <w:marLeft w:val="0"/>
          <w:marRight w:val="0"/>
          <w:marTop w:val="0"/>
          <w:marBottom w:val="0"/>
          <w:divBdr>
            <w:top w:val="none" w:sz="0" w:space="0" w:color="auto"/>
            <w:left w:val="none" w:sz="0" w:space="0" w:color="auto"/>
            <w:bottom w:val="none" w:sz="0" w:space="0" w:color="auto"/>
            <w:right w:val="none" w:sz="0" w:space="0" w:color="auto"/>
          </w:divBdr>
        </w:div>
        <w:div w:id="406806453">
          <w:marLeft w:val="0"/>
          <w:marRight w:val="0"/>
          <w:marTop w:val="0"/>
          <w:marBottom w:val="0"/>
          <w:divBdr>
            <w:top w:val="none" w:sz="0" w:space="0" w:color="auto"/>
            <w:left w:val="none" w:sz="0" w:space="0" w:color="auto"/>
            <w:bottom w:val="none" w:sz="0" w:space="0" w:color="auto"/>
            <w:right w:val="none" w:sz="0" w:space="0" w:color="auto"/>
          </w:divBdr>
          <w:divsChild>
            <w:div w:id="108741150">
              <w:marLeft w:val="0"/>
              <w:marRight w:val="0"/>
              <w:marTop w:val="0"/>
              <w:marBottom w:val="0"/>
              <w:divBdr>
                <w:top w:val="none" w:sz="0" w:space="0" w:color="auto"/>
                <w:left w:val="none" w:sz="0" w:space="0" w:color="auto"/>
                <w:bottom w:val="none" w:sz="0" w:space="0" w:color="auto"/>
                <w:right w:val="none" w:sz="0" w:space="0" w:color="auto"/>
              </w:divBdr>
            </w:div>
          </w:divsChild>
        </w:div>
        <w:div w:id="422728552">
          <w:marLeft w:val="0"/>
          <w:marRight w:val="0"/>
          <w:marTop w:val="0"/>
          <w:marBottom w:val="0"/>
          <w:divBdr>
            <w:top w:val="none" w:sz="0" w:space="0" w:color="auto"/>
            <w:left w:val="none" w:sz="0" w:space="0" w:color="auto"/>
            <w:bottom w:val="none" w:sz="0" w:space="0" w:color="auto"/>
            <w:right w:val="none" w:sz="0" w:space="0" w:color="auto"/>
          </w:divBdr>
          <w:divsChild>
            <w:div w:id="611783265">
              <w:marLeft w:val="0"/>
              <w:marRight w:val="0"/>
              <w:marTop w:val="0"/>
              <w:marBottom w:val="0"/>
              <w:divBdr>
                <w:top w:val="none" w:sz="0" w:space="0" w:color="auto"/>
                <w:left w:val="none" w:sz="0" w:space="0" w:color="auto"/>
                <w:bottom w:val="none" w:sz="0" w:space="0" w:color="auto"/>
                <w:right w:val="none" w:sz="0" w:space="0" w:color="auto"/>
              </w:divBdr>
            </w:div>
            <w:div w:id="799343247">
              <w:marLeft w:val="0"/>
              <w:marRight w:val="0"/>
              <w:marTop w:val="0"/>
              <w:marBottom w:val="0"/>
              <w:divBdr>
                <w:top w:val="none" w:sz="0" w:space="0" w:color="auto"/>
                <w:left w:val="none" w:sz="0" w:space="0" w:color="auto"/>
                <w:bottom w:val="none" w:sz="0" w:space="0" w:color="auto"/>
                <w:right w:val="none" w:sz="0" w:space="0" w:color="auto"/>
              </w:divBdr>
            </w:div>
            <w:div w:id="830606377">
              <w:marLeft w:val="0"/>
              <w:marRight w:val="0"/>
              <w:marTop w:val="0"/>
              <w:marBottom w:val="0"/>
              <w:divBdr>
                <w:top w:val="none" w:sz="0" w:space="0" w:color="auto"/>
                <w:left w:val="none" w:sz="0" w:space="0" w:color="auto"/>
                <w:bottom w:val="none" w:sz="0" w:space="0" w:color="auto"/>
                <w:right w:val="none" w:sz="0" w:space="0" w:color="auto"/>
              </w:divBdr>
            </w:div>
            <w:div w:id="838273301">
              <w:marLeft w:val="0"/>
              <w:marRight w:val="0"/>
              <w:marTop w:val="0"/>
              <w:marBottom w:val="0"/>
              <w:divBdr>
                <w:top w:val="none" w:sz="0" w:space="0" w:color="auto"/>
                <w:left w:val="none" w:sz="0" w:space="0" w:color="auto"/>
                <w:bottom w:val="none" w:sz="0" w:space="0" w:color="auto"/>
                <w:right w:val="none" w:sz="0" w:space="0" w:color="auto"/>
              </w:divBdr>
            </w:div>
            <w:div w:id="999430685">
              <w:marLeft w:val="0"/>
              <w:marRight w:val="0"/>
              <w:marTop w:val="0"/>
              <w:marBottom w:val="0"/>
              <w:divBdr>
                <w:top w:val="none" w:sz="0" w:space="0" w:color="auto"/>
                <w:left w:val="none" w:sz="0" w:space="0" w:color="auto"/>
                <w:bottom w:val="none" w:sz="0" w:space="0" w:color="auto"/>
                <w:right w:val="none" w:sz="0" w:space="0" w:color="auto"/>
              </w:divBdr>
            </w:div>
            <w:div w:id="1648852592">
              <w:marLeft w:val="0"/>
              <w:marRight w:val="0"/>
              <w:marTop w:val="0"/>
              <w:marBottom w:val="0"/>
              <w:divBdr>
                <w:top w:val="none" w:sz="0" w:space="0" w:color="auto"/>
                <w:left w:val="none" w:sz="0" w:space="0" w:color="auto"/>
                <w:bottom w:val="none" w:sz="0" w:space="0" w:color="auto"/>
                <w:right w:val="none" w:sz="0" w:space="0" w:color="auto"/>
              </w:divBdr>
            </w:div>
            <w:div w:id="1904221374">
              <w:marLeft w:val="0"/>
              <w:marRight w:val="0"/>
              <w:marTop w:val="0"/>
              <w:marBottom w:val="0"/>
              <w:divBdr>
                <w:top w:val="none" w:sz="0" w:space="0" w:color="auto"/>
                <w:left w:val="none" w:sz="0" w:space="0" w:color="auto"/>
                <w:bottom w:val="none" w:sz="0" w:space="0" w:color="auto"/>
                <w:right w:val="none" w:sz="0" w:space="0" w:color="auto"/>
              </w:divBdr>
            </w:div>
          </w:divsChild>
        </w:div>
        <w:div w:id="627591033">
          <w:marLeft w:val="0"/>
          <w:marRight w:val="0"/>
          <w:marTop w:val="0"/>
          <w:marBottom w:val="0"/>
          <w:divBdr>
            <w:top w:val="none" w:sz="0" w:space="0" w:color="auto"/>
            <w:left w:val="none" w:sz="0" w:space="0" w:color="auto"/>
            <w:bottom w:val="none" w:sz="0" w:space="0" w:color="auto"/>
            <w:right w:val="none" w:sz="0" w:space="0" w:color="auto"/>
          </w:divBdr>
          <w:divsChild>
            <w:div w:id="936138295">
              <w:marLeft w:val="0"/>
              <w:marRight w:val="0"/>
              <w:marTop w:val="0"/>
              <w:marBottom w:val="0"/>
              <w:divBdr>
                <w:top w:val="none" w:sz="0" w:space="0" w:color="auto"/>
                <w:left w:val="none" w:sz="0" w:space="0" w:color="auto"/>
                <w:bottom w:val="none" w:sz="0" w:space="0" w:color="auto"/>
                <w:right w:val="none" w:sz="0" w:space="0" w:color="auto"/>
              </w:divBdr>
            </w:div>
          </w:divsChild>
        </w:div>
        <w:div w:id="635839631">
          <w:marLeft w:val="0"/>
          <w:marRight w:val="0"/>
          <w:marTop w:val="0"/>
          <w:marBottom w:val="0"/>
          <w:divBdr>
            <w:top w:val="none" w:sz="0" w:space="0" w:color="auto"/>
            <w:left w:val="none" w:sz="0" w:space="0" w:color="auto"/>
            <w:bottom w:val="none" w:sz="0" w:space="0" w:color="auto"/>
            <w:right w:val="none" w:sz="0" w:space="0" w:color="auto"/>
          </w:divBdr>
        </w:div>
        <w:div w:id="686713616">
          <w:marLeft w:val="0"/>
          <w:marRight w:val="0"/>
          <w:marTop w:val="0"/>
          <w:marBottom w:val="0"/>
          <w:divBdr>
            <w:top w:val="none" w:sz="0" w:space="0" w:color="auto"/>
            <w:left w:val="none" w:sz="0" w:space="0" w:color="auto"/>
            <w:bottom w:val="none" w:sz="0" w:space="0" w:color="auto"/>
            <w:right w:val="none" w:sz="0" w:space="0" w:color="auto"/>
          </w:divBdr>
        </w:div>
        <w:div w:id="708408706">
          <w:marLeft w:val="0"/>
          <w:marRight w:val="0"/>
          <w:marTop w:val="0"/>
          <w:marBottom w:val="0"/>
          <w:divBdr>
            <w:top w:val="none" w:sz="0" w:space="0" w:color="auto"/>
            <w:left w:val="none" w:sz="0" w:space="0" w:color="auto"/>
            <w:bottom w:val="none" w:sz="0" w:space="0" w:color="auto"/>
            <w:right w:val="none" w:sz="0" w:space="0" w:color="auto"/>
          </w:divBdr>
        </w:div>
        <w:div w:id="770706560">
          <w:marLeft w:val="0"/>
          <w:marRight w:val="0"/>
          <w:marTop w:val="0"/>
          <w:marBottom w:val="0"/>
          <w:divBdr>
            <w:top w:val="none" w:sz="0" w:space="0" w:color="auto"/>
            <w:left w:val="none" w:sz="0" w:space="0" w:color="auto"/>
            <w:bottom w:val="none" w:sz="0" w:space="0" w:color="auto"/>
            <w:right w:val="none" w:sz="0" w:space="0" w:color="auto"/>
          </w:divBdr>
          <w:divsChild>
            <w:div w:id="1136030179">
              <w:marLeft w:val="0"/>
              <w:marRight w:val="0"/>
              <w:marTop w:val="0"/>
              <w:marBottom w:val="0"/>
              <w:divBdr>
                <w:top w:val="none" w:sz="0" w:space="0" w:color="auto"/>
                <w:left w:val="none" w:sz="0" w:space="0" w:color="auto"/>
                <w:bottom w:val="none" w:sz="0" w:space="0" w:color="auto"/>
                <w:right w:val="none" w:sz="0" w:space="0" w:color="auto"/>
              </w:divBdr>
            </w:div>
          </w:divsChild>
        </w:div>
        <w:div w:id="804783920">
          <w:marLeft w:val="0"/>
          <w:marRight w:val="0"/>
          <w:marTop w:val="0"/>
          <w:marBottom w:val="0"/>
          <w:divBdr>
            <w:top w:val="none" w:sz="0" w:space="0" w:color="auto"/>
            <w:left w:val="none" w:sz="0" w:space="0" w:color="auto"/>
            <w:bottom w:val="none" w:sz="0" w:space="0" w:color="auto"/>
            <w:right w:val="none" w:sz="0" w:space="0" w:color="auto"/>
          </w:divBdr>
          <w:divsChild>
            <w:div w:id="1342467961">
              <w:marLeft w:val="0"/>
              <w:marRight w:val="0"/>
              <w:marTop w:val="0"/>
              <w:marBottom w:val="0"/>
              <w:divBdr>
                <w:top w:val="none" w:sz="0" w:space="0" w:color="auto"/>
                <w:left w:val="none" w:sz="0" w:space="0" w:color="auto"/>
                <w:bottom w:val="none" w:sz="0" w:space="0" w:color="auto"/>
                <w:right w:val="none" w:sz="0" w:space="0" w:color="auto"/>
              </w:divBdr>
            </w:div>
          </w:divsChild>
        </w:div>
        <w:div w:id="945309673">
          <w:marLeft w:val="0"/>
          <w:marRight w:val="0"/>
          <w:marTop w:val="0"/>
          <w:marBottom w:val="0"/>
          <w:divBdr>
            <w:top w:val="none" w:sz="0" w:space="0" w:color="auto"/>
            <w:left w:val="none" w:sz="0" w:space="0" w:color="auto"/>
            <w:bottom w:val="none" w:sz="0" w:space="0" w:color="auto"/>
            <w:right w:val="none" w:sz="0" w:space="0" w:color="auto"/>
          </w:divBdr>
          <w:divsChild>
            <w:div w:id="2056393587">
              <w:marLeft w:val="0"/>
              <w:marRight w:val="0"/>
              <w:marTop w:val="0"/>
              <w:marBottom w:val="0"/>
              <w:divBdr>
                <w:top w:val="none" w:sz="0" w:space="0" w:color="auto"/>
                <w:left w:val="none" w:sz="0" w:space="0" w:color="auto"/>
                <w:bottom w:val="none" w:sz="0" w:space="0" w:color="auto"/>
                <w:right w:val="none" w:sz="0" w:space="0" w:color="auto"/>
              </w:divBdr>
            </w:div>
          </w:divsChild>
        </w:div>
        <w:div w:id="947472800">
          <w:marLeft w:val="0"/>
          <w:marRight w:val="0"/>
          <w:marTop w:val="0"/>
          <w:marBottom w:val="0"/>
          <w:divBdr>
            <w:top w:val="none" w:sz="0" w:space="0" w:color="auto"/>
            <w:left w:val="none" w:sz="0" w:space="0" w:color="auto"/>
            <w:bottom w:val="none" w:sz="0" w:space="0" w:color="auto"/>
            <w:right w:val="none" w:sz="0" w:space="0" w:color="auto"/>
          </w:divBdr>
          <w:divsChild>
            <w:div w:id="1984194198">
              <w:marLeft w:val="0"/>
              <w:marRight w:val="0"/>
              <w:marTop w:val="0"/>
              <w:marBottom w:val="0"/>
              <w:divBdr>
                <w:top w:val="none" w:sz="0" w:space="0" w:color="auto"/>
                <w:left w:val="none" w:sz="0" w:space="0" w:color="auto"/>
                <w:bottom w:val="none" w:sz="0" w:space="0" w:color="auto"/>
                <w:right w:val="none" w:sz="0" w:space="0" w:color="auto"/>
              </w:divBdr>
            </w:div>
          </w:divsChild>
        </w:div>
        <w:div w:id="962006369">
          <w:marLeft w:val="0"/>
          <w:marRight w:val="0"/>
          <w:marTop w:val="0"/>
          <w:marBottom w:val="0"/>
          <w:divBdr>
            <w:top w:val="none" w:sz="0" w:space="0" w:color="auto"/>
            <w:left w:val="none" w:sz="0" w:space="0" w:color="auto"/>
            <w:bottom w:val="none" w:sz="0" w:space="0" w:color="auto"/>
            <w:right w:val="none" w:sz="0" w:space="0" w:color="auto"/>
          </w:divBdr>
          <w:divsChild>
            <w:div w:id="1243756059">
              <w:marLeft w:val="0"/>
              <w:marRight w:val="0"/>
              <w:marTop w:val="0"/>
              <w:marBottom w:val="0"/>
              <w:divBdr>
                <w:top w:val="none" w:sz="0" w:space="0" w:color="auto"/>
                <w:left w:val="none" w:sz="0" w:space="0" w:color="auto"/>
                <w:bottom w:val="none" w:sz="0" w:space="0" w:color="auto"/>
                <w:right w:val="none" w:sz="0" w:space="0" w:color="auto"/>
              </w:divBdr>
            </w:div>
          </w:divsChild>
        </w:div>
        <w:div w:id="991645066">
          <w:marLeft w:val="0"/>
          <w:marRight w:val="0"/>
          <w:marTop w:val="0"/>
          <w:marBottom w:val="0"/>
          <w:divBdr>
            <w:top w:val="none" w:sz="0" w:space="0" w:color="auto"/>
            <w:left w:val="none" w:sz="0" w:space="0" w:color="auto"/>
            <w:bottom w:val="none" w:sz="0" w:space="0" w:color="auto"/>
            <w:right w:val="none" w:sz="0" w:space="0" w:color="auto"/>
          </w:divBdr>
        </w:div>
        <w:div w:id="1045104845">
          <w:marLeft w:val="0"/>
          <w:marRight w:val="0"/>
          <w:marTop w:val="0"/>
          <w:marBottom w:val="0"/>
          <w:divBdr>
            <w:top w:val="none" w:sz="0" w:space="0" w:color="auto"/>
            <w:left w:val="none" w:sz="0" w:space="0" w:color="auto"/>
            <w:bottom w:val="none" w:sz="0" w:space="0" w:color="auto"/>
            <w:right w:val="none" w:sz="0" w:space="0" w:color="auto"/>
          </w:divBdr>
          <w:divsChild>
            <w:div w:id="1752846660">
              <w:marLeft w:val="0"/>
              <w:marRight w:val="0"/>
              <w:marTop w:val="0"/>
              <w:marBottom w:val="0"/>
              <w:divBdr>
                <w:top w:val="none" w:sz="0" w:space="0" w:color="auto"/>
                <w:left w:val="none" w:sz="0" w:space="0" w:color="auto"/>
                <w:bottom w:val="none" w:sz="0" w:space="0" w:color="auto"/>
                <w:right w:val="none" w:sz="0" w:space="0" w:color="auto"/>
              </w:divBdr>
            </w:div>
          </w:divsChild>
        </w:div>
        <w:div w:id="1058211525">
          <w:marLeft w:val="0"/>
          <w:marRight w:val="0"/>
          <w:marTop w:val="0"/>
          <w:marBottom w:val="0"/>
          <w:divBdr>
            <w:top w:val="none" w:sz="0" w:space="0" w:color="auto"/>
            <w:left w:val="none" w:sz="0" w:space="0" w:color="auto"/>
            <w:bottom w:val="none" w:sz="0" w:space="0" w:color="auto"/>
            <w:right w:val="none" w:sz="0" w:space="0" w:color="auto"/>
          </w:divBdr>
          <w:divsChild>
            <w:div w:id="1221862137">
              <w:marLeft w:val="0"/>
              <w:marRight w:val="0"/>
              <w:marTop w:val="0"/>
              <w:marBottom w:val="0"/>
              <w:divBdr>
                <w:top w:val="none" w:sz="0" w:space="0" w:color="auto"/>
                <w:left w:val="none" w:sz="0" w:space="0" w:color="auto"/>
                <w:bottom w:val="none" w:sz="0" w:space="0" w:color="auto"/>
                <w:right w:val="none" w:sz="0" w:space="0" w:color="auto"/>
              </w:divBdr>
            </w:div>
          </w:divsChild>
        </w:div>
        <w:div w:id="1085565170">
          <w:marLeft w:val="0"/>
          <w:marRight w:val="0"/>
          <w:marTop w:val="0"/>
          <w:marBottom w:val="0"/>
          <w:divBdr>
            <w:top w:val="none" w:sz="0" w:space="0" w:color="auto"/>
            <w:left w:val="none" w:sz="0" w:space="0" w:color="auto"/>
            <w:bottom w:val="none" w:sz="0" w:space="0" w:color="auto"/>
            <w:right w:val="none" w:sz="0" w:space="0" w:color="auto"/>
          </w:divBdr>
          <w:divsChild>
            <w:div w:id="352387667">
              <w:marLeft w:val="0"/>
              <w:marRight w:val="0"/>
              <w:marTop w:val="0"/>
              <w:marBottom w:val="0"/>
              <w:divBdr>
                <w:top w:val="none" w:sz="0" w:space="0" w:color="auto"/>
                <w:left w:val="none" w:sz="0" w:space="0" w:color="auto"/>
                <w:bottom w:val="none" w:sz="0" w:space="0" w:color="auto"/>
                <w:right w:val="none" w:sz="0" w:space="0" w:color="auto"/>
              </w:divBdr>
            </w:div>
          </w:divsChild>
        </w:div>
        <w:div w:id="1106775189">
          <w:marLeft w:val="0"/>
          <w:marRight w:val="0"/>
          <w:marTop w:val="0"/>
          <w:marBottom w:val="0"/>
          <w:divBdr>
            <w:top w:val="none" w:sz="0" w:space="0" w:color="auto"/>
            <w:left w:val="none" w:sz="0" w:space="0" w:color="auto"/>
            <w:bottom w:val="none" w:sz="0" w:space="0" w:color="auto"/>
            <w:right w:val="none" w:sz="0" w:space="0" w:color="auto"/>
          </w:divBdr>
          <w:divsChild>
            <w:div w:id="1166751643">
              <w:marLeft w:val="0"/>
              <w:marRight w:val="0"/>
              <w:marTop w:val="0"/>
              <w:marBottom w:val="0"/>
              <w:divBdr>
                <w:top w:val="none" w:sz="0" w:space="0" w:color="auto"/>
                <w:left w:val="none" w:sz="0" w:space="0" w:color="auto"/>
                <w:bottom w:val="none" w:sz="0" w:space="0" w:color="auto"/>
                <w:right w:val="none" w:sz="0" w:space="0" w:color="auto"/>
              </w:divBdr>
            </w:div>
          </w:divsChild>
        </w:div>
        <w:div w:id="1112162408">
          <w:marLeft w:val="0"/>
          <w:marRight w:val="0"/>
          <w:marTop w:val="0"/>
          <w:marBottom w:val="0"/>
          <w:divBdr>
            <w:top w:val="none" w:sz="0" w:space="0" w:color="auto"/>
            <w:left w:val="none" w:sz="0" w:space="0" w:color="auto"/>
            <w:bottom w:val="none" w:sz="0" w:space="0" w:color="auto"/>
            <w:right w:val="none" w:sz="0" w:space="0" w:color="auto"/>
          </w:divBdr>
          <w:divsChild>
            <w:div w:id="19741281">
              <w:marLeft w:val="0"/>
              <w:marRight w:val="0"/>
              <w:marTop w:val="0"/>
              <w:marBottom w:val="0"/>
              <w:divBdr>
                <w:top w:val="none" w:sz="0" w:space="0" w:color="auto"/>
                <w:left w:val="none" w:sz="0" w:space="0" w:color="auto"/>
                <w:bottom w:val="none" w:sz="0" w:space="0" w:color="auto"/>
                <w:right w:val="none" w:sz="0" w:space="0" w:color="auto"/>
              </w:divBdr>
            </w:div>
          </w:divsChild>
        </w:div>
        <w:div w:id="1129084361">
          <w:marLeft w:val="0"/>
          <w:marRight w:val="0"/>
          <w:marTop w:val="0"/>
          <w:marBottom w:val="0"/>
          <w:divBdr>
            <w:top w:val="none" w:sz="0" w:space="0" w:color="auto"/>
            <w:left w:val="none" w:sz="0" w:space="0" w:color="auto"/>
            <w:bottom w:val="none" w:sz="0" w:space="0" w:color="auto"/>
            <w:right w:val="none" w:sz="0" w:space="0" w:color="auto"/>
          </w:divBdr>
          <w:divsChild>
            <w:div w:id="833842902">
              <w:marLeft w:val="0"/>
              <w:marRight w:val="0"/>
              <w:marTop w:val="0"/>
              <w:marBottom w:val="0"/>
              <w:divBdr>
                <w:top w:val="none" w:sz="0" w:space="0" w:color="auto"/>
                <w:left w:val="none" w:sz="0" w:space="0" w:color="auto"/>
                <w:bottom w:val="none" w:sz="0" w:space="0" w:color="auto"/>
                <w:right w:val="none" w:sz="0" w:space="0" w:color="auto"/>
              </w:divBdr>
            </w:div>
          </w:divsChild>
        </w:div>
        <w:div w:id="1144930236">
          <w:marLeft w:val="0"/>
          <w:marRight w:val="0"/>
          <w:marTop w:val="0"/>
          <w:marBottom w:val="0"/>
          <w:divBdr>
            <w:top w:val="none" w:sz="0" w:space="0" w:color="auto"/>
            <w:left w:val="none" w:sz="0" w:space="0" w:color="auto"/>
            <w:bottom w:val="none" w:sz="0" w:space="0" w:color="auto"/>
            <w:right w:val="none" w:sz="0" w:space="0" w:color="auto"/>
          </w:divBdr>
        </w:div>
        <w:div w:id="1177311423">
          <w:marLeft w:val="0"/>
          <w:marRight w:val="0"/>
          <w:marTop w:val="0"/>
          <w:marBottom w:val="0"/>
          <w:divBdr>
            <w:top w:val="none" w:sz="0" w:space="0" w:color="auto"/>
            <w:left w:val="none" w:sz="0" w:space="0" w:color="auto"/>
            <w:bottom w:val="none" w:sz="0" w:space="0" w:color="auto"/>
            <w:right w:val="none" w:sz="0" w:space="0" w:color="auto"/>
          </w:divBdr>
          <w:divsChild>
            <w:div w:id="1357655161">
              <w:marLeft w:val="0"/>
              <w:marRight w:val="0"/>
              <w:marTop w:val="0"/>
              <w:marBottom w:val="0"/>
              <w:divBdr>
                <w:top w:val="none" w:sz="0" w:space="0" w:color="auto"/>
                <w:left w:val="none" w:sz="0" w:space="0" w:color="auto"/>
                <w:bottom w:val="none" w:sz="0" w:space="0" w:color="auto"/>
                <w:right w:val="none" w:sz="0" w:space="0" w:color="auto"/>
              </w:divBdr>
            </w:div>
          </w:divsChild>
        </w:div>
        <w:div w:id="1190796923">
          <w:marLeft w:val="0"/>
          <w:marRight w:val="0"/>
          <w:marTop w:val="0"/>
          <w:marBottom w:val="0"/>
          <w:divBdr>
            <w:top w:val="none" w:sz="0" w:space="0" w:color="auto"/>
            <w:left w:val="none" w:sz="0" w:space="0" w:color="auto"/>
            <w:bottom w:val="none" w:sz="0" w:space="0" w:color="auto"/>
            <w:right w:val="none" w:sz="0" w:space="0" w:color="auto"/>
          </w:divBdr>
        </w:div>
        <w:div w:id="1256480598">
          <w:marLeft w:val="0"/>
          <w:marRight w:val="0"/>
          <w:marTop w:val="0"/>
          <w:marBottom w:val="0"/>
          <w:divBdr>
            <w:top w:val="none" w:sz="0" w:space="0" w:color="auto"/>
            <w:left w:val="none" w:sz="0" w:space="0" w:color="auto"/>
            <w:bottom w:val="none" w:sz="0" w:space="0" w:color="auto"/>
            <w:right w:val="none" w:sz="0" w:space="0" w:color="auto"/>
          </w:divBdr>
          <w:divsChild>
            <w:div w:id="375395995">
              <w:marLeft w:val="0"/>
              <w:marRight w:val="0"/>
              <w:marTop w:val="0"/>
              <w:marBottom w:val="0"/>
              <w:divBdr>
                <w:top w:val="none" w:sz="0" w:space="0" w:color="auto"/>
                <w:left w:val="none" w:sz="0" w:space="0" w:color="auto"/>
                <w:bottom w:val="none" w:sz="0" w:space="0" w:color="auto"/>
                <w:right w:val="none" w:sz="0" w:space="0" w:color="auto"/>
              </w:divBdr>
            </w:div>
          </w:divsChild>
        </w:div>
        <w:div w:id="1294748372">
          <w:marLeft w:val="0"/>
          <w:marRight w:val="0"/>
          <w:marTop w:val="0"/>
          <w:marBottom w:val="0"/>
          <w:divBdr>
            <w:top w:val="none" w:sz="0" w:space="0" w:color="auto"/>
            <w:left w:val="none" w:sz="0" w:space="0" w:color="auto"/>
            <w:bottom w:val="none" w:sz="0" w:space="0" w:color="auto"/>
            <w:right w:val="none" w:sz="0" w:space="0" w:color="auto"/>
          </w:divBdr>
          <w:divsChild>
            <w:div w:id="304773461">
              <w:marLeft w:val="0"/>
              <w:marRight w:val="0"/>
              <w:marTop w:val="0"/>
              <w:marBottom w:val="0"/>
              <w:divBdr>
                <w:top w:val="none" w:sz="0" w:space="0" w:color="auto"/>
                <w:left w:val="none" w:sz="0" w:space="0" w:color="auto"/>
                <w:bottom w:val="none" w:sz="0" w:space="0" w:color="auto"/>
                <w:right w:val="none" w:sz="0" w:space="0" w:color="auto"/>
              </w:divBdr>
            </w:div>
          </w:divsChild>
        </w:div>
        <w:div w:id="1296715114">
          <w:marLeft w:val="0"/>
          <w:marRight w:val="0"/>
          <w:marTop w:val="0"/>
          <w:marBottom w:val="0"/>
          <w:divBdr>
            <w:top w:val="none" w:sz="0" w:space="0" w:color="auto"/>
            <w:left w:val="none" w:sz="0" w:space="0" w:color="auto"/>
            <w:bottom w:val="none" w:sz="0" w:space="0" w:color="auto"/>
            <w:right w:val="none" w:sz="0" w:space="0" w:color="auto"/>
          </w:divBdr>
          <w:divsChild>
            <w:div w:id="590748052">
              <w:marLeft w:val="0"/>
              <w:marRight w:val="0"/>
              <w:marTop w:val="0"/>
              <w:marBottom w:val="0"/>
              <w:divBdr>
                <w:top w:val="none" w:sz="0" w:space="0" w:color="auto"/>
                <w:left w:val="none" w:sz="0" w:space="0" w:color="auto"/>
                <w:bottom w:val="none" w:sz="0" w:space="0" w:color="auto"/>
                <w:right w:val="none" w:sz="0" w:space="0" w:color="auto"/>
              </w:divBdr>
            </w:div>
          </w:divsChild>
        </w:div>
        <w:div w:id="1350378623">
          <w:marLeft w:val="0"/>
          <w:marRight w:val="0"/>
          <w:marTop w:val="0"/>
          <w:marBottom w:val="0"/>
          <w:divBdr>
            <w:top w:val="none" w:sz="0" w:space="0" w:color="auto"/>
            <w:left w:val="none" w:sz="0" w:space="0" w:color="auto"/>
            <w:bottom w:val="none" w:sz="0" w:space="0" w:color="auto"/>
            <w:right w:val="none" w:sz="0" w:space="0" w:color="auto"/>
          </w:divBdr>
          <w:divsChild>
            <w:div w:id="542210622">
              <w:marLeft w:val="0"/>
              <w:marRight w:val="0"/>
              <w:marTop w:val="0"/>
              <w:marBottom w:val="0"/>
              <w:divBdr>
                <w:top w:val="none" w:sz="0" w:space="0" w:color="auto"/>
                <w:left w:val="none" w:sz="0" w:space="0" w:color="auto"/>
                <w:bottom w:val="none" w:sz="0" w:space="0" w:color="auto"/>
                <w:right w:val="none" w:sz="0" w:space="0" w:color="auto"/>
              </w:divBdr>
            </w:div>
          </w:divsChild>
        </w:div>
        <w:div w:id="1355619104">
          <w:marLeft w:val="0"/>
          <w:marRight w:val="0"/>
          <w:marTop w:val="0"/>
          <w:marBottom w:val="0"/>
          <w:divBdr>
            <w:top w:val="none" w:sz="0" w:space="0" w:color="auto"/>
            <w:left w:val="none" w:sz="0" w:space="0" w:color="auto"/>
            <w:bottom w:val="none" w:sz="0" w:space="0" w:color="auto"/>
            <w:right w:val="none" w:sz="0" w:space="0" w:color="auto"/>
          </w:divBdr>
          <w:divsChild>
            <w:div w:id="1355424072">
              <w:marLeft w:val="0"/>
              <w:marRight w:val="0"/>
              <w:marTop w:val="0"/>
              <w:marBottom w:val="0"/>
              <w:divBdr>
                <w:top w:val="none" w:sz="0" w:space="0" w:color="auto"/>
                <w:left w:val="none" w:sz="0" w:space="0" w:color="auto"/>
                <w:bottom w:val="none" w:sz="0" w:space="0" w:color="auto"/>
                <w:right w:val="none" w:sz="0" w:space="0" w:color="auto"/>
              </w:divBdr>
            </w:div>
          </w:divsChild>
        </w:div>
        <w:div w:id="1356885793">
          <w:marLeft w:val="0"/>
          <w:marRight w:val="0"/>
          <w:marTop w:val="0"/>
          <w:marBottom w:val="0"/>
          <w:divBdr>
            <w:top w:val="none" w:sz="0" w:space="0" w:color="auto"/>
            <w:left w:val="none" w:sz="0" w:space="0" w:color="auto"/>
            <w:bottom w:val="none" w:sz="0" w:space="0" w:color="auto"/>
            <w:right w:val="none" w:sz="0" w:space="0" w:color="auto"/>
          </w:divBdr>
          <w:divsChild>
            <w:div w:id="872890621">
              <w:marLeft w:val="0"/>
              <w:marRight w:val="0"/>
              <w:marTop w:val="0"/>
              <w:marBottom w:val="0"/>
              <w:divBdr>
                <w:top w:val="none" w:sz="0" w:space="0" w:color="auto"/>
                <w:left w:val="none" w:sz="0" w:space="0" w:color="auto"/>
                <w:bottom w:val="none" w:sz="0" w:space="0" w:color="auto"/>
                <w:right w:val="none" w:sz="0" w:space="0" w:color="auto"/>
              </w:divBdr>
            </w:div>
          </w:divsChild>
        </w:div>
        <w:div w:id="1412923084">
          <w:marLeft w:val="0"/>
          <w:marRight w:val="0"/>
          <w:marTop w:val="0"/>
          <w:marBottom w:val="0"/>
          <w:divBdr>
            <w:top w:val="none" w:sz="0" w:space="0" w:color="auto"/>
            <w:left w:val="none" w:sz="0" w:space="0" w:color="auto"/>
            <w:bottom w:val="none" w:sz="0" w:space="0" w:color="auto"/>
            <w:right w:val="none" w:sz="0" w:space="0" w:color="auto"/>
          </w:divBdr>
          <w:divsChild>
            <w:div w:id="350765750">
              <w:marLeft w:val="0"/>
              <w:marRight w:val="0"/>
              <w:marTop w:val="0"/>
              <w:marBottom w:val="0"/>
              <w:divBdr>
                <w:top w:val="none" w:sz="0" w:space="0" w:color="auto"/>
                <w:left w:val="none" w:sz="0" w:space="0" w:color="auto"/>
                <w:bottom w:val="none" w:sz="0" w:space="0" w:color="auto"/>
                <w:right w:val="none" w:sz="0" w:space="0" w:color="auto"/>
              </w:divBdr>
            </w:div>
          </w:divsChild>
        </w:div>
        <w:div w:id="1515000010">
          <w:marLeft w:val="0"/>
          <w:marRight w:val="0"/>
          <w:marTop w:val="0"/>
          <w:marBottom w:val="0"/>
          <w:divBdr>
            <w:top w:val="none" w:sz="0" w:space="0" w:color="auto"/>
            <w:left w:val="none" w:sz="0" w:space="0" w:color="auto"/>
            <w:bottom w:val="none" w:sz="0" w:space="0" w:color="auto"/>
            <w:right w:val="none" w:sz="0" w:space="0" w:color="auto"/>
          </w:divBdr>
        </w:div>
        <w:div w:id="1529682934">
          <w:marLeft w:val="0"/>
          <w:marRight w:val="0"/>
          <w:marTop w:val="0"/>
          <w:marBottom w:val="0"/>
          <w:divBdr>
            <w:top w:val="none" w:sz="0" w:space="0" w:color="auto"/>
            <w:left w:val="none" w:sz="0" w:space="0" w:color="auto"/>
            <w:bottom w:val="none" w:sz="0" w:space="0" w:color="auto"/>
            <w:right w:val="none" w:sz="0" w:space="0" w:color="auto"/>
          </w:divBdr>
          <w:divsChild>
            <w:div w:id="1407072182">
              <w:marLeft w:val="0"/>
              <w:marRight w:val="0"/>
              <w:marTop w:val="0"/>
              <w:marBottom w:val="0"/>
              <w:divBdr>
                <w:top w:val="none" w:sz="0" w:space="0" w:color="auto"/>
                <w:left w:val="none" w:sz="0" w:space="0" w:color="auto"/>
                <w:bottom w:val="none" w:sz="0" w:space="0" w:color="auto"/>
                <w:right w:val="none" w:sz="0" w:space="0" w:color="auto"/>
              </w:divBdr>
            </w:div>
          </w:divsChild>
        </w:div>
        <w:div w:id="1566647267">
          <w:marLeft w:val="0"/>
          <w:marRight w:val="0"/>
          <w:marTop w:val="0"/>
          <w:marBottom w:val="0"/>
          <w:divBdr>
            <w:top w:val="none" w:sz="0" w:space="0" w:color="auto"/>
            <w:left w:val="none" w:sz="0" w:space="0" w:color="auto"/>
            <w:bottom w:val="none" w:sz="0" w:space="0" w:color="auto"/>
            <w:right w:val="none" w:sz="0" w:space="0" w:color="auto"/>
          </w:divBdr>
        </w:div>
        <w:div w:id="1640770787">
          <w:marLeft w:val="0"/>
          <w:marRight w:val="0"/>
          <w:marTop w:val="0"/>
          <w:marBottom w:val="0"/>
          <w:divBdr>
            <w:top w:val="none" w:sz="0" w:space="0" w:color="auto"/>
            <w:left w:val="none" w:sz="0" w:space="0" w:color="auto"/>
            <w:bottom w:val="none" w:sz="0" w:space="0" w:color="auto"/>
            <w:right w:val="none" w:sz="0" w:space="0" w:color="auto"/>
          </w:divBdr>
        </w:div>
        <w:div w:id="1641498712">
          <w:marLeft w:val="0"/>
          <w:marRight w:val="0"/>
          <w:marTop w:val="0"/>
          <w:marBottom w:val="0"/>
          <w:divBdr>
            <w:top w:val="none" w:sz="0" w:space="0" w:color="auto"/>
            <w:left w:val="none" w:sz="0" w:space="0" w:color="auto"/>
            <w:bottom w:val="none" w:sz="0" w:space="0" w:color="auto"/>
            <w:right w:val="none" w:sz="0" w:space="0" w:color="auto"/>
          </w:divBdr>
          <w:divsChild>
            <w:div w:id="1507013975">
              <w:marLeft w:val="0"/>
              <w:marRight w:val="0"/>
              <w:marTop w:val="0"/>
              <w:marBottom w:val="0"/>
              <w:divBdr>
                <w:top w:val="none" w:sz="0" w:space="0" w:color="auto"/>
                <w:left w:val="none" w:sz="0" w:space="0" w:color="auto"/>
                <w:bottom w:val="none" w:sz="0" w:space="0" w:color="auto"/>
                <w:right w:val="none" w:sz="0" w:space="0" w:color="auto"/>
              </w:divBdr>
            </w:div>
          </w:divsChild>
        </w:div>
        <w:div w:id="1647780399">
          <w:marLeft w:val="0"/>
          <w:marRight w:val="0"/>
          <w:marTop w:val="0"/>
          <w:marBottom w:val="0"/>
          <w:divBdr>
            <w:top w:val="none" w:sz="0" w:space="0" w:color="auto"/>
            <w:left w:val="none" w:sz="0" w:space="0" w:color="auto"/>
            <w:bottom w:val="none" w:sz="0" w:space="0" w:color="auto"/>
            <w:right w:val="none" w:sz="0" w:space="0" w:color="auto"/>
          </w:divBdr>
          <w:divsChild>
            <w:div w:id="1485969078">
              <w:marLeft w:val="0"/>
              <w:marRight w:val="0"/>
              <w:marTop w:val="0"/>
              <w:marBottom w:val="0"/>
              <w:divBdr>
                <w:top w:val="none" w:sz="0" w:space="0" w:color="auto"/>
                <w:left w:val="none" w:sz="0" w:space="0" w:color="auto"/>
                <w:bottom w:val="none" w:sz="0" w:space="0" w:color="auto"/>
                <w:right w:val="none" w:sz="0" w:space="0" w:color="auto"/>
              </w:divBdr>
            </w:div>
          </w:divsChild>
        </w:div>
        <w:div w:id="1681349051">
          <w:marLeft w:val="0"/>
          <w:marRight w:val="0"/>
          <w:marTop w:val="0"/>
          <w:marBottom w:val="0"/>
          <w:divBdr>
            <w:top w:val="none" w:sz="0" w:space="0" w:color="auto"/>
            <w:left w:val="none" w:sz="0" w:space="0" w:color="auto"/>
            <w:bottom w:val="none" w:sz="0" w:space="0" w:color="auto"/>
            <w:right w:val="none" w:sz="0" w:space="0" w:color="auto"/>
          </w:divBdr>
        </w:div>
        <w:div w:id="1693726672">
          <w:marLeft w:val="0"/>
          <w:marRight w:val="0"/>
          <w:marTop w:val="0"/>
          <w:marBottom w:val="0"/>
          <w:divBdr>
            <w:top w:val="none" w:sz="0" w:space="0" w:color="auto"/>
            <w:left w:val="none" w:sz="0" w:space="0" w:color="auto"/>
            <w:bottom w:val="none" w:sz="0" w:space="0" w:color="auto"/>
            <w:right w:val="none" w:sz="0" w:space="0" w:color="auto"/>
          </w:divBdr>
          <w:divsChild>
            <w:div w:id="1423261896">
              <w:marLeft w:val="0"/>
              <w:marRight w:val="0"/>
              <w:marTop w:val="0"/>
              <w:marBottom w:val="0"/>
              <w:divBdr>
                <w:top w:val="none" w:sz="0" w:space="0" w:color="auto"/>
                <w:left w:val="none" w:sz="0" w:space="0" w:color="auto"/>
                <w:bottom w:val="none" w:sz="0" w:space="0" w:color="auto"/>
                <w:right w:val="none" w:sz="0" w:space="0" w:color="auto"/>
              </w:divBdr>
            </w:div>
          </w:divsChild>
        </w:div>
        <w:div w:id="1705255517">
          <w:marLeft w:val="0"/>
          <w:marRight w:val="0"/>
          <w:marTop w:val="0"/>
          <w:marBottom w:val="0"/>
          <w:divBdr>
            <w:top w:val="none" w:sz="0" w:space="0" w:color="auto"/>
            <w:left w:val="none" w:sz="0" w:space="0" w:color="auto"/>
            <w:bottom w:val="none" w:sz="0" w:space="0" w:color="auto"/>
            <w:right w:val="none" w:sz="0" w:space="0" w:color="auto"/>
          </w:divBdr>
          <w:divsChild>
            <w:div w:id="1619023627">
              <w:marLeft w:val="0"/>
              <w:marRight w:val="0"/>
              <w:marTop w:val="0"/>
              <w:marBottom w:val="0"/>
              <w:divBdr>
                <w:top w:val="none" w:sz="0" w:space="0" w:color="auto"/>
                <w:left w:val="none" w:sz="0" w:space="0" w:color="auto"/>
                <w:bottom w:val="none" w:sz="0" w:space="0" w:color="auto"/>
                <w:right w:val="none" w:sz="0" w:space="0" w:color="auto"/>
              </w:divBdr>
            </w:div>
          </w:divsChild>
        </w:div>
        <w:div w:id="1813669511">
          <w:marLeft w:val="0"/>
          <w:marRight w:val="0"/>
          <w:marTop w:val="0"/>
          <w:marBottom w:val="0"/>
          <w:divBdr>
            <w:top w:val="none" w:sz="0" w:space="0" w:color="auto"/>
            <w:left w:val="none" w:sz="0" w:space="0" w:color="auto"/>
            <w:bottom w:val="none" w:sz="0" w:space="0" w:color="auto"/>
            <w:right w:val="none" w:sz="0" w:space="0" w:color="auto"/>
          </w:divBdr>
          <w:divsChild>
            <w:div w:id="300842446">
              <w:marLeft w:val="0"/>
              <w:marRight w:val="0"/>
              <w:marTop w:val="0"/>
              <w:marBottom w:val="0"/>
              <w:divBdr>
                <w:top w:val="none" w:sz="0" w:space="0" w:color="auto"/>
                <w:left w:val="none" w:sz="0" w:space="0" w:color="auto"/>
                <w:bottom w:val="none" w:sz="0" w:space="0" w:color="auto"/>
                <w:right w:val="none" w:sz="0" w:space="0" w:color="auto"/>
              </w:divBdr>
            </w:div>
            <w:div w:id="720178666">
              <w:marLeft w:val="0"/>
              <w:marRight w:val="0"/>
              <w:marTop w:val="0"/>
              <w:marBottom w:val="0"/>
              <w:divBdr>
                <w:top w:val="none" w:sz="0" w:space="0" w:color="auto"/>
                <w:left w:val="none" w:sz="0" w:space="0" w:color="auto"/>
                <w:bottom w:val="none" w:sz="0" w:space="0" w:color="auto"/>
                <w:right w:val="none" w:sz="0" w:space="0" w:color="auto"/>
              </w:divBdr>
            </w:div>
            <w:div w:id="776605711">
              <w:marLeft w:val="0"/>
              <w:marRight w:val="0"/>
              <w:marTop w:val="0"/>
              <w:marBottom w:val="0"/>
              <w:divBdr>
                <w:top w:val="none" w:sz="0" w:space="0" w:color="auto"/>
                <w:left w:val="none" w:sz="0" w:space="0" w:color="auto"/>
                <w:bottom w:val="none" w:sz="0" w:space="0" w:color="auto"/>
                <w:right w:val="none" w:sz="0" w:space="0" w:color="auto"/>
              </w:divBdr>
            </w:div>
            <w:div w:id="984286149">
              <w:marLeft w:val="0"/>
              <w:marRight w:val="0"/>
              <w:marTop w:val="0"/>
              <w:marBottom w:val="0"/>
              <w:divBdr>
                <w:top w:val="none" w:sz="0" w:space="0" w:color="auto"/>
                <w:left w:val="none" w:sz="0" w:space="0" w:color="auto"/>
                <w:bottom w:val="none" w:sz="0" w:space="0" w:color="auto"/>
                <w:right w:val="none" w:sz="0" w:space="0" w:color="auto"/>
              </w:divBdr>
            </w:div>
          </w:divsChild>
        </w:div>
        <w:div w:id="1826701604">
          <w:marLeft w:val="0"/>
          <w:marRight w:val="0"/>
          <w:marTop w:val="0"/>
          <w:marBottom w:val="0"/>
          <w:divBdr>
            <w:top w:val="none" w:sz="0" w:space="0" w:color="auto"/>
            <w:left w:val="none" w:sz="0" w:space="0" w:color="auto"/>
            <w:bottom w:val="none" w:sz="0" w:space="0" w:color="auto"/>
            <w:right w:val="none" w:sz="0" w:space="0" w:color="auto"/>
          </w:divBdr>
        </w:div>
        <w:div w:id="1898663957">
          <w:marLeft w:val="0"/>
          <w:marRight w:val="0"/>
          <w:marTop w:val="0"/>
          <w:marBottom w:val="0"/>
          <w:divBdr>
            <w:top w:val="none" w:sz="0" w:space="0" w:color="auto"/>
            <w:left w:val="none" w:sz="0" w:space="0" w:color="auto"/>
            <w:bottom w:val="none" w:sz="0" w:space="0" w:color="auto"/>
            <w:right w:val="none" w:sz="0" w:space="0" w:color="auto"/>
          </w:divBdr>
          <w:divsChild>
            <w:div w:id="60032243">
              <w:marLeft w:val="0"/>
              <w:marRight w:val="0"/>
              <w:marTop w:val="0"/>
              <w:marBottom w:val="0"/>
              <w:divBdr>
                <w:top w:val="none" w:sz="0" w:space="0" w:color="auto"/>
                <w:left w:val="none" w:sz="0" w:space="0" w:color="auto"/>
                <w:bottom w:val="none" w:sz="0" w:space="0" w:color="auto"/>
                <w:right w:val="none" w:sz="0" w:space="0" w:color="auto"/>
              </w:divBdr>
            </w:div>
          </w:divsChild>
        </w:div>
        <w:div w:id="1903102739">
          <w:marLeft w:val="0"/>
          <w:marRight w:val="0"/>
          <w:marTop w:val="0"/>
          <w:marBottom w:val="0"/>
          <w:divBdr>
            <w:top w:val="none" w:sz="0" w:space="0" w:color="auto"/>
            <w:left w:val="none" w:sz="0" w:space="0" w:color="auto"/>
            <w:bottom w:val="none" w:sz="0" w:space="0" w:color="auto"/>
            <w:right w:val="none" w:sz="0" w:space="0" w:color="auto"/>
          </w:divBdr>
          <w:divsChild>
            <w:div w:id="443698571">
              <w:marLeft w:val="0"/>
              <w:marRight w:val="0"/>
              <w:marTop w:val="0"/>
              <w:marBottom w:val="0"/>
              <w:divBdr>
                <w:top w:val="none" w:sz="0" w:space="0" w:color="auto"/>
                <w:left w:val="none" w:sz="0" w:space="0" w:color="auto"/>
                <w:bottom w:val="none" w:sz="0" w:space="0" w:color="auto"/>
                <w:right w:val="none" w:sz="0" w:space="0" w:color="auto"/>
              </w:divBdr>
            </w:div>
          </w:divsChild>
        </w:div>
        <w:div w:id="1958831497">
          <w:marLeft w:val="0"/>
          <w:marRight w:val="0"/>
          <w:marTop w:val="0"/>
          <w:marBottom w:val="0"/>
          <w:divBdr>
            <w:top w:val="none" w:sz="0" w:space="0" w:color="auto"/>
            <w:left w:val="none" w:sz="0" w:space="0" w:color="auto"/>
            <w:bottom w:val="none" w:sz="0" w:space="0" w:color="auto"/>
            <w:right w:val="none" w:sz="0" w:space="0" w:color="auto"/>
          </w:divBdr>
          <w:divsChild>
            <w:div w:id="342127514">
              <w:marLeft w:val="0"/>
              <w:marRight w:val="0"/>
              <w:marTop w:val="0"/>
              <w:marBottom w:val="0"/>
              <w:divBdr>
                <w:top w:val="none" w:sz="0" w:space="0" w:color="auto"/>
                <w:left w:val="none" w:sz="0" w:space="0" w:color="auto"/>
                <w:bottom w:val="none" w:sz="0" w:space="0" w:color="auto"/>
                <w:right w:val="none" w:sz="0" w:space="0" w:color="auto"/>
              </w:divBdr>
            </w:div>
          </w:divsChild>
        </w:div>
        <w:div w:id="1968078599">
          <w:marLeft w:val="0"/>
          <w:marRight w:val="0"/>
          <w:marTop w:val="0"/>
          <w:marBottom w:val="0"/>
          <w:divBdr>
            <w:top w:val="none" w:sz="0" w:space="0" w:color="auto"/>
            <w:left w:val="none" w:sz="0" w:space="0" w:color="auto"/>
            <w:bottom w:val="none" w:sz="0" w:space="0" w:color="auto"/>
            <w:right w:val="none" w:sz="0" w:space="0" w:color="auto"/>
          </w:divBdr>
        </w:div>
        <w:div w:id="2027437157">
          <w:marLeft w:val="0"/>
          <w:marRight w:val="0"/>
          <w:marTop w:val="0"/>
          <w:marBottom w:val="0"/>
          <w:divBdr>
            <w:top w:val="none" w:sz="0" w:space="0" w:color="auto"/>
            <w:left w:val="none" w:sz="0" w:space="0" w:color="auto"/>
            <w:bottom w:val="none" w:sz="0" w:space="0" w:color="auto"/>
            <w:right w:val="none" w:sz="0" w:space="0" w:color="auto"/>
          </w:divBdr>
          <w:divsChild>
            <w:div w:id="1244489955">
              <w:marLeft w:val="0"/>
              <w:marRight w:val="0"/>
              <w:marTop w:val="0"/>
              <w:marBottom w:val="0"/>
              <w:divBdr>
                <w:top w:val="none" w:sz="0" w:space="0" w:color="auto"/>
                <w:left w:val="none" w:sz="0" w:space="0" w:color="auto"/>
                <w:bottom w:val="none" w:sz="0" w:space="0" w:color="auto"/>
                <w:right w:val="none" w:sz="0" w:space="0" w:color="auto"/>
              </w:divBdr>
            </w:div>
          </w:divsChild>
        </w:div>
        <w:div w:id="2078698808">
          <w:marLeft w:val="0"/>
          <w:marRight w:val="0"/>
          <w:marTop w:val="0"/>
          <w:marBottom w:val="0"/>
          <w:divBdr>
            <w:top w:val="none" w:sz="0" w:space="0" w:color="auto"/>
            <w:left w:val="none" w:sz="0" w:space="0" w:color="auto"/>
            <w:bottom w:val="none" w:sz="0" w:space="0" w:color="auto"/>
            <w:right w:val="none" w:sz="0" w:space="0" w:color="auto"/>
          </w:divBdr>
          <w:divsChild>
            <w:div w:id="1033068310">
              <w:marLeft w:val="0"/>
              <w:marRight w:val="0"/>
              <w:marTop w:val="0"/>
              <w:marBottom w:val="0"/>
              <w:divBdr>
                <w:top w:val="none" w:sz="0" w:space="0" w:color="auto"/>
                <w:left w:val="none" w:sz="0" w:space="0" w:color="auto"/>
                <w:bottom w:val="none" w:sz="0" w:space="0" w:color="auto"/>
                <w:right w:val="none" w:sz="0" w:space="0" w:color="auto"/>
              </w:divBdr>
            </w:div>
            <w:div w:id="20983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840308">
      <w:bodyDiv w:val="1"/>
      <w:marLeft w:val="0"/>
      <w:marRight w:val="0"/>
      <w:marTop w:val="0"/>
      <w:marBottom w:val="0"/>
      <w:divBdr>
        <w:top w:val="none" w:sz="0" w:space="0" w:color="auto"/>
        <w:left w:val="none" w:sz="0" w:space="0" w:color="auto"/>
        <w:bottom w:val="none" w:sz="0" w:space="0" w:color="auto"/>
        <w:right w:val="none" w:sz="0" w:space="0" w:color="auto"/>
      </w:divBdr>
    </w:div>
    <w:div w:id="443233133">
      <w:bodyDiv w:val="1"/>
      <w:marLeft w:val="0"/>
      <w:marRight w:val="0"/>
      <w:marTop w:val="0"/>
      <w:marBottom w:val="0"/>
      <w:divBdr>
        <w:top w:val="none" w:sz="0" w:space="0" w:color="auto"/>
        <w:left w:val="none" w:sz="0" w:space="0" w:color="auto"/>
        <w:bottom w:val="none" w:sz="0" w:space="0" w:color="auto"/>
        <w:right w:val="none" w:sz="0" w:space="0" w:color="auto"/>
      </w:divBdr>
    </w:div>
    <w:div w:id="538594700">
      <w:bodyDiv w:val="1"/>
      <w:marLeft w:val="0"/>
      <w:marRight w:val="0"/>
      <w:marTop w:val="0"/>
      <w:marBottom w:val="0"/>
      <w:divBdr>
        <w:top w:val="none" w:sz="0" w:space="0" w:color="auto"/>
        <w:left w:val="none" w:sz="0" w:space="0" w:color="auto"/>
        <w:bottom w:val="none" w:sz="0" w:space="0" w:color="auto"/>
        <w:right w:val="none" w:sz="0" w:space="0" w:color="auto"/>
      </w:divBdr>
    </w:div>
    <w:div w:id="589854134">
      <w:bodyDiv w:val="1"/>
      <w:marLeft w:val="0"/>
      <w:marRight w:val="0"/>
      <w:marTop w:val="0"/>
      <w:marBottom w:val="0"/>
      <w:divBdr>
        <w:top w:val="none" w:sz="0" w:space="0" w:color="auto"/>
        <w:left w:val="none" w:sz="0" w:space="0" w:color="auto"/>
        <w:bottom w:val="none" w:sz="0" w:space="0" w:color="auto"/>
        <w:right w:val="none" w:sz="0" w:space="0" w:color="auto"/>
      </w:divBdr>
      <w:divsChild>
        <w:div w:id="346836666">
          <w:marLeft w:val="0"/>
          <w:marRight w:val="0"/>
          <w:marTop w:val="0"/>
          <w:marBottom w:val="0"/>
          <w:divBdr>
            <w:top w:val="none" w:sz="0" w:space="0" w:color="auto"/>
            <w:left w:val="none" w:sz="0" w:space="0" w:color="auto"/>
            <w:bottom w:val="none" w:sz="0" w:space="0" w:color="auto"/>
            <w:right w:val="none" w:sz="0" w:space="0" w:color="auto"/>
          </w:divBdr>
          <w:divsChild>
            <w:div w:id="1300068077">
              <w:marLeft w:val="0"/>
              <w:marRight w:val="0"/>
              <w:marTop w:val="0"/>
              <w:marBottom w:val="0"/>
              <w:divBdr>
                <w:top w:val="none" w:sz="0" w:space="0" w:color="auto"/>
                <w:left w:val="none" w:sz="0" w:space="0" w:color="auto"/>
                <w:bottom w:val="none" w:sz="0" w:space="0" w:color="auto"/>
                <w:right w:val="none" w:sz="0" w:space="0" w:color="auto"/>
              </w:divBdr>
              <w:divsChild>
                <w:div w:id="457340248">
                  <w:marLeft w:val="0"/>
                  <w:marRight w:val="0"/>
                  <w:marTop w:val="0"/>
                  <w:marBottom w:val="0"/>
                  <w:divBdr>
                    <w:top w:val="none" w:sz="0" w:space="0" w:color="auto"/>
                    <w:left w:val="none" w:sz="0" w:space="0" w:color="auto"/>
                    <w:bottom w:val="none" w:sz="0" w:space="0" w:color="auto"/>
                    <w:right w:val="none" w:sz="0" w:space="0" w:color="auto"/>
                  </w:divBdr>
                  <w:divsChild>
                    <w:div w:id="363750841">
                      <w:marLeft w:val="0"/>
                      <w:marRight w:val="0"/>
                      <w:marTop w:val="0"/>
                      <w:marBottom w:val="0"/>
                      <w:divBdr>
                        <w:top w:val="single" w:sz="6" w:space="0" w:color="CCCCCC"/>
                        <w:left w:val="single" w:sz="6" w:space="0" w:color="CCCCCC"/>
                        <w:bottom w:val="single" w:sz="6" w:space="0" w:color="CCCCCC"/>
                        <w:right w:val="single" w:sz="6" w:space="0" w:color="CCCCCC"/>
                      </w:divBdr>
                      <w:divsChild>
                        <w:div w:id="12019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132903">
          <w:marLeft w:val="0"/>
          <w:marRight w:val="0"/>
          <w:marTop w:val="0"/>
          <w:marBottom w:val="0"/>
          <w:divBdr>
            <w:top w:val="none" w:sz="0" w:space="0" w:color="auto"/>
            <w:left w:val="none" w:sz="0" w:space="0" w:color="auto"/>
            <w:bottom w:val="none" w:sz="0" w:space="0" w:color="auto"/>
            <w:right w:val="none" w:sz="0" w:space="0" w:color="auto"/>
          </w:divBdr>
          <w:divsChild>
            <w:div w:id="881096208">
              <w:marLeft w:val="0"/>
              <w:marRight w:val="0"/>
              <w:marTop w:val="0"/>
              <w:marBottom w:val="0"/>
              <w:divBdr>
                <w:top w:val="none" w:sz="0" w:space="0" w:color="auto"/>
                <w:left w:val="none" w:sz="0" w:space="0" w:color="auto"/>
                <w:bottom w:val="none" w:sz="0" w:space="0" w:color="auto"/>
                <w:right w:val="none" w:sz="0" w:space="0" w:color="auto"/>
              </w:divBdr>
              <w:divsChild>
                <w:div w:id="95105759">
                  <w:marLeft w:val="0"/>
                  <w:marRight w:val="0"/>
                  <w:marTop w:val="0"/>
                  <w:marBottom w:val="0"/>
                  <w:divBdr>
                    <w:top w:val="none" w:sz="0" w:space="0" w:color="auto"/>
                    <w:left w:val="none" w:sz="0" w:space="0" w:color="auto"/>
                    <w:bottom w:val="none" w:sz="0" w:space="0" w:color="auto"/>
                    <w:right w:val="none" w:sz="0" w:space="0" w:color="auto"/>
                  </w:divBdr>
                  <w:divsChild>
                    <w:div w:id="400098608">
                      <w:marLeft w:val="0"/>
                      <w:marRight w:val="0"/>
                      <w:marTop w:val="0"/>
                      <w:marBottom w:val="0"/>
                      <w:divBdr>
                        <w:top w:val="none" w:sz="0" w:space="0" w:color="auto"/>
                        <w:left w:val="none" w:sz="0" w:space="0" w:color="auto"/>
                        <w:bottom w:val="none" w:sz="0" w:space="0" w:color="auto"/>
                        <w:right w:val="none" w:sz="0" w:space="0" w:color="auto"/>
                      </w:divBdr>
                      <w:divsChild>
                        <w:div w:id="1153571856">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763682">
      <w:bodyDiv w:val="1"/>
      <w:marLeft w:val="0"/>
      <w:marRight w:val="0"/>
      <w:marTop w:val="0"/>
      <w:marBottom w:val="0"/>
      <w:divBdr>
        <w:top w:val="none" w:sz="0" w:space="0" w:color="auto"/>
        <w:left w:val="none" w:sz="0" w:space="0" w:color="auto"/>
        <w:bottom w:val="none" w:sz="0" w:space="0" w:color="auto"/>
        <w:right w:val="none" w:sz="0" w:space="0" w:color="auto"/>
      </w:divBdr>
      <w:divsChild>
        <w:div w:id="14039175">
          <w:marLeft w:val="0"/>
          <w:marRight w:val="0"/>
          <w:marTop w:val="0"/>
          <w:marBottom w:val="0"/>
          <w:divBdr>
            <w:top w:val="none" w:sz="0" w:space="0" w:color="auto"/>
            <w:left w:val="none" w:sz="0" w:space="0" w:color="auto"/>
            <w:bottom w:val="none" w:sz="0" w:space="0" w:color="auto"/>
            <w:right w:val="none" w:sz="0" w:space="0" w:color="auto"/>
          </w:divBdr>
          <w:divsChild>
            <w:div w:id="24602968">
              <w:marLeft w:val="0"/>
              <w:marRight w:val="0"/>
              <w:marTop w:val="0"/>
              <w:marBottom w:val="0"/>
              <w:divBdr>
                <w:top w:val="none" w:sz="0" w:space="0" w:color="auto"/>
                <w:left w:val="none" w:sz="0" w:space="0" w:color="auto"/>
                <w:bottom w:val="none" w:sz="0" w:space="0" w:color="auto"/>
                <w:right w:val="none" w:sz="0" w:space="0" w:color="auto"/>
              </w:divBdr>
            </w:div>
          </w:divsChild>
        </w:div>
        <w:div w:id="40793249">
          <w:marLeft w:val="0"/>
          <w:marRight w:val="0"/>
          <w:marTop w:val="0"/>
          <w:marBottom w:val="0"/>
          <w:divBdr>
            <w:top w:val="none" w:sz="0" w:space="0" w:color="auto"/>
            <w:left w:val="none" w:sz="0" w:space="0" w:color="auto"/>
            <w:bottom w:val="none" w:sz="0" w:space="0" w:color="auto"/>
            <w:right w:val="none" w:sz="0" w:space="0" w:color="auto"/>
          </w:divBdr>
          <w:divsChild>
            <w:div w:id="1143811228">
              <w:marLeft w:val="0"/>
              <w:marRight w:val="0"/>
              <w:marTop w:val="0"/>
              <w:marBottom w:val="0"/>
              <w:divBdr>
                <w:top w:val="none" w:sz="0" w:space="0" w:color="auto"/>
                <w:left w:val="none" w:sz="0" w:space="0" w:color="auto"/>
                <w:bottom w:val="none" w:sz="0" w:space="0" w:color="auto"/>
                <w:right w:val="none" w:sz="0" w:space="0" w:color="auto"/>
              </w:divBdr>
            </w:div>
          </w:divsChild>
        </w:div>
        <w:div w:id="192110211">
          <w:marLeft w:val="0"/>
          <w:marRight w:val="0"/>
          <w:marTop w:val="0"/>
          <w:marBottom w:val="0"/>
          <w:divBdr>
            <w:top w:val="none" w:sz="0" w:space="0" w:color="auto"/>
            <w:left w:val="none" w:sz="0" w:space="0" w:color="auto"/>
            <w:bottom w:val="none" w:sz="0" w:space="0" w:color="auto"/>
            <w:right w:val="none" w:sz="0" w:space="0" w:color="auto"/>
          </w:divBdr>
          <w:divsChild>
            <w:div w:id="804472770">
              <w:marLeft w:val="0"/>
              <w:marRight w:val="0"/>
              <w:marTop w:val="0"/>
              <w:marBottom w:val="0"/>
              <w:divBdr>
                <w:top w:val="none" w:sz="0" w:space="0" w:color="auto"/>
                <w:left w:val="none" w:sz="0" w:space="0" w:color="auto"/>
                <w:bottom w:val="none" w:sz="0" w:space="0" w:color="auto"/>
                <w:right w:val="none" w:sz="0" w:space="0" w:color="auto"/>
              </w:divBdr>
            </w:div>
          </w:divsChild>
        </w:div>
        <w:div w:id="193230048">
          <w:marLeft w:val="0"/>
          <w:marRight w:val="0"/>
          <w:marTop w:val="0"/>
          <w:marBottom w:val="0"/>
          <w:divBdr>
            <w:top w:val="none" w:sz="0" w:space="0" w:color="auto"/>
            <w:left w:val="none" w:sz="0" w:space="0" w:color="auto"/>
            <w:bottom w:val="none" w:sz="0" w:space="0" w:color="auto"/>
            <w:right w:val="none" w:sz="0" w:space="0" w:color="auto"/>
          </w:divBdr>
          <w:divsChild>
            <w:div w:id="1922062336">
              <w:marLeft w:val="0"/>
              <w:marRight w:val="0"/>
              <w:marTop w:val="0"/>
              <w:marBottom w:val="0"/>
              <w:divBdr>
                <w:top w:val="none" w:sz="0" w:space="0" w:color="auto"/>
                <w:left w:val="none" w:sz="0" w:space="0" w:color="auto"/>
                <w:bottom w:val="none" w:sz="0" w:space="0" w:color="auto"/>
                <w:right w:val="none" w:sz="0" w:space="0" w:color="auto"/>
              </w:divBdr>
            </w:div>
          </w:divsChild>
        </w:div>
        <w:div w:id="234709664">
          <w:marLeft w:val="0"/>
          <w:marRight w:val="0"/>
          <w:marTop w:val="0"/>
          <w:marBottom w:val="0"/>
          <w:divBdr>
            <w:top w:val="none" w:sz="0" w:space="0" w:color="auto"/>
            <w:left w:val="none" w:sz="0" w:space="0" w:color="auto"/>
            <w:bottom w:val="none" w:sz="0" w:space="0" w:color="auto"/>
            <w:right w:val="none" w:sz="0" w:space="0" w:color="auto"/>
          </w:divBdr>
          <w:divsChild>
            <w:div w:id="228883018">
              <w:marLeft w:val="0"/>
              <w:marRight w:val="0"/>
              <w:marTop w:val="0"/>
              <w:marBottom w:val="0"/>
              <w:divBdr>
                <w:top w:val="none" w:sz="0" w:space="0" w:color="auto"/>
                <w:left w:val="none" w:sz="0" w:space="0" w:color="auto"/>
                <w:bottom w:val="none" w:sz="0" w:space="0" w:color="auto"/>
                <w:right w:val="none" w:sz="0" w:space="0" w:color="auto"/>
              </w:divBdr>
            </w:div>
          </w:divsChild>
        </w:div>
        <w:div w:id="385229262">
          <w:marLeft w:val="0"/>
          <w:marRight w:val="0"/>
          <w:marTop w:val="0"/>
          <w:marBottom w:val="0"/>
          <w:divBdr>
            <w:top w:val="none" w:sz="0" w:space="0" w:color="auto"/>
            <w:left w:val="none" w:sz="0" w:space="0" w:color="auto"/>
            <w:bottom w:val="none" w:sz="0" w:space="0" w:color="auto"/>
            <w:right w:val="none" w:sz="0" w:space="0" w:color="auto"/>
          </w:divBdr>
          <w:divsChild>
            <w:div w:id="1679847569">
              <w:marLeft w:val="0"/>
              <w:marRight w:val="0"/>
              <w:marTop w:val="0"/>
              <w:marBottom w:val="0"/>
              <w:divBdr>
                <w:top w:val="none" w:sz="0" w:space="0" w:color="auto"/>
                <w:left w:val="none" w:sz="0" w:space="0" w:color="auto"/>
                <w:bottom w:val="none" w:sz="0" w:space="0" w:color="auto"/>
                <w:right w:val="none" w:sz="0" w:space="0" w:color="auto"/>
              </w:divBdr>
            </w:div>
          </w:divsChild>
        </w:div>
        <w:div w:id="459347071">
          <w:marLeft w:val="0"/>
          <w:marRight w:val="0"/>
          <w:marTop w:val="0"/>
          <w:marBottom w:val="0"/>
          <w:divBdr>
            <w:top w:val="none" w:sz="0" w:space="0" w:color="auto"/>
            <w:left w:val="none" w:sz="0" w:space="0" w:color="auto"/>
            <w:bottom w:val="none" w:sz="0" w:space="0" w:color="auto"/>
            <w:right w:val="none" w:sz="0" w:space="0" w:color="auto"/>
          </w:divBdr>
          <w:divsChild>
            <w:div w:id="2028210601">
              <w:marLeft w:val="0"/>
              <w:marRight w:val="0"/>
              <w:marTop w:val="0"/>
              <w:marBottom w:val="0"/>
              <w:divBdr>
                <w:top w:val="none" w:sz="0" w:space="0" w:color="auto"/>
                <w:left w:val="none" w:sz="0" w:space="0" w:color="auto"/>
                <w:bottom w:val="none" w:sz="0" w:space="0" w:color="auto"/>
                <w:right w:val="none" w:sz="0" w:space="0" w:color="auto"/>
              </w:divBdr>
            </w:div>
          </w:divsChild>
        </w:div>
        <w:div w:id="475099901">
          <w:marLeft w:val="0"/>
          <w:marRight w:val="0"/>
          <w:marTop w:val="0"/>
          <w:marBottom w:val="0"/>
          <w:divBdr>
            <w:top w:val="none" w:sz="0" w:space="0" w:color="auto"/>
            <w:left w:val="none" w:sz="0" w:space="0" w:color="auto"/>
            <w:bottom w:val="none" w:sz="0" w:space="0" w:color="auto"/>
            <w:right w:val="none" w:sz="0" w:space="0" w:color="auto"/>
          </w:divBdr>
          <w:divsChild>
            <w:div w:id="1203520434">
              <w:marLeft w:val="0"/>
              <w:marRight w:val="0"/>
              <w:marTop w:val="0"/>
              <w:marBottom w:val="0"/>
              <w:divBdr>
                <w:top w:val="none" w:sz="0" w:space="0" w:color="auto"/>
                <w:left w:val="none" w:sz="0" w:space="0" w:color="auto"/>
                <w:bottom w:val="none" w:sz="0" w:space="0" w:color="auto"/>
                <w:right w:val="none" w:sz="0" w:space="0" w:color="auto"/>
              </w:divBdr>
            </w:div>
          </w:divsChild>
        </w:div>
        <w:div w:id="476192201">
          <w:marLeft w:val="0"/>
          <w:marRight w:val="0"/>
          <w:marTop w:val="0"/>
          <w:marBottom w:val="0"/>
          <w:divBdr>
            <w:top w:val="none" w:sz="0" w:space="0" w:color="auto"/>
            <w:left w:val="none" w:sz="0" w:space="0" w:color="auto"/>
            <w:bottom w:val="none" w:sz="0" w:space="0" w:color="auto"/>
            <w:right w:val="none" w:sz="0" w:space="0" w:color="auto"/>
          </w:divBdr>
          <w:divsChild>
            <w:div w:id="1093548550">
              <w:marLeft w:val="0"/>
              <w:marRight w:val="0"/>
              <w:marTop w:val="0"/>
              <w:marBottom w:val="0"/>
              <w:divBdr>
                <w:top w:val="none" w:sz="0" w:space="0" w:color="auto"/>
                <w:left w:val="none" w:sz="0" w:space="0" w:color="auto"/>
                <w:bottom w:val="none" w:sz="0" w:space="0" w:color="auto"/>
                <w:right w:val="none" w:sz="0" w:space="0" w:color="auto"/>
              </w:divBdr>
            </w:div>
          </w:divsChild>
        </w:div>
        <w:div w:id="656299252">
          <w:marLeft w:val="0"/>
          <w:marRight w:val="0"/>
          <w:marTop w:val="0"/>
          <w:marBottom w:val="0"/>
          <w:divBdr>
            <w:top w:val="none" w:sz="0" w:space="0" w:color="auto"/>
            <w:left w:val="none" w:sz="0" w:space="0" w:color="auto"/>
            <w:bottom w:val="none" w:sz="0" w:space="0" w:color="auto"/>
            <w:right w:val="none" w:sz="0" w:space="0" w:color="auto"/>
          </w:divBdr>
          <w:divsChild>
            <w:div w:id="582378344">
              <w:marLeft w:val="0"/>
              <w:marRight w:val="0"/>
              <w:marTop w:val="0"/>
              <w:marBottom w:val="0"/>
              <w:divBdr>
                <w:top w:val="none" w:sz="0" w:space="0" w:color="auto"/>
                <w:left w:val="none" w:sz="0" w:space="0" w:color="auto"/>
                <w:bottom w:val="none" w:sz="0" w:space="0" w:color="auto"/>
                <w:right w:val="none" w:sz="0" w:space="0" w:color="auto"/>
              </w:divBdr>
            </w:div>
          </w:divsChild>
        </w:div>
        <w:div w:id="760106256">
          <w:marLeft w:val="0"/>
          <w:marRight w:val="0"/>
          <w:marTop w:val="0"/>
          <w:marBottom w:val="0"/>
          <w:divBdr>
            <w:top w:val="none" w:sz="0" w:space="0" w:color="auto"/>
            <w:left w:val="none" w:sz="0" w:space="0" w:color="auto"/>
            <w:bottom w:val="none" w:sz="0" w:space="0" w:color="auto"/>
            <w:right w:val="none" w:sz="0" w:space="0" w:color="auto"/>
          </w:divBdr>
          <w:divsChild>
            <w:div w:id="114569539">
              <w:marLeft w:val="0"/>
              <w:marRight w:val="0"/>
              <w:marTop w:val="0"/>
              <w:marBottom w:val="0"/>
              <w:divBdr>
                <w:top w:val="none" w:sz="0" w:space="0" w:color="auto"/>
                <w:left w:val="none" w:sz="0" w:space="0" w:color="auto"/>
                <w:bottom w:val="none" w:sz="0" w:space="0" w:color="auto"/>
                <w:right w:val="none" w:sz="0" w:space="0" w:color="auto"/>
              </w:divBdr>
            </w:div>
            <w:div w:id="694232563">
              <w:marLeft w:val="0"/>
              <w:marRight w:val="0"/>
              <w:marTop w:val="0"/>
              <w:marBottom w:val="0"/>
              <w:divBdr>
                <w:top w:val="none" w:sz="0" w:space="0" w:color="auto"/>
                <w:left w:val="none" w:sz="0" w:space="0" w:color="auto"/>
                <w:bottom w:val="none" w:sz="0" w:space="0" w:color="auto"/>
                <w:right w:val="none" w:sz="0" w:space="0" w:color="auto"/>
              </w:divBdr>
            </w:div>
            <w:div w:id="1536382739">
              <w:marLeft w:val="0"/>
              <w:marRight w:val="0"/>
              <w:marTop w:val="0"/>
              <w:marBottom w:val="0"/>
              <w:divBdr>
                <w:top w:val="none" w:sz="0" w:space="0" w:color="auto"/>
                <w:left w:val="none" w:sz="0" w:space="0" w:color="auto"/>
                <w:bottom w:val="none" w:sz="0" w:space="0" w:color="auto"/>
                <w:right w:val="none" w:sz="0" w:space="0" w:color="auto"/>
              </w:divBdr>
            </w:div>
            <w:div w:id="1741906652">
              <w:marLeft w:val="0"/>
              <w:marRight w:val="0"/>
              <w:marTop w:val="0"/>
              <w:marBottom w:val="0"/>
              <w:divBdr>
                <w:top w:val="none" w:sz="0" w:space="0" w:color="auto"/>
                <w:left w:val="none" w:sz="0" w:space="0" w:color="auto"/>
                <w:bottom w:val="none" w:sz="0" w:space="0" w:color="auto"/>
                <w:right w:val="none" w:sz="0" w:space="0" w:color="auto"/>
              </w:divBdr>
            </w:div>
          </w:divsChild>
        </w:div>
        <w:div w:id="801457284">
          <w:marLeft w:val="0"/>
          <w:marRight w:val="0"/>
          <w:marTop w:val="0"/>
          <w:marBottom w:val="0"/>
          <w:divBdr>
            <w:top w:val="none" w:sz="0" w:space="0" w:color="auto"/>
            <w:left w:val="none" w:sz="0" w:space="0" w:color="auto"/>
            <w:bottom w:val="none" w:sz="0" w:space="0" w:color="auto"/>
            <w:right w:val="none" w:sz="0" w:space="0" w:color="auto"/>
          </w:divBdr>
          <w:divsChild>
            <w:div w:id="53823928">
              <w:marLeft w:val="0"/>
              <w:marRight w:val="0"/>
              <w:marTop w:val="0"/>
              <w:marBottom w:val="0"/>
              <w:divBdr>
                <w:top w:val="none" w:sz="0" w:space="0" w:color="auto"/>
                <w:left w:val="none" w:sz="0" w:space="0" w:color="auto"/>
                <w:bottom w:val="none" w:sz="0" w:space="0" w:color="auto"/>
                <w:right w:val="none" w:sz="0" w:space="0" w:color="auto"/>
              </w:divBdr>
            </w:div>
          </w:divsChild>
        </w:div>
        <w:div w:id="812066021">
          <w:marLeft w:val="0"/>
          <w:marRight w:val="0"/>
          <w:marTop w:val="0"/>
          <w:marBottom w:val="0"/>
          <w:divBdr>
            <w:top w:val="none" w:sz="0" w:space="0" w:color="auto"/>
            <w:left w:val="none" w:sz="0" w:space="0" w:color="auto"/>
            <w:bottom w:val="none" w:sz="0" w:space="0" w:color="auto"/>
            <w:right w:val="none" w:sz="0" w:space="0" w:color="auto"/>
          </w:divBdr>
          <w:divsChild>
            <w:div w:id="1202283738">
              <w:marLeft w:val="0"/>
              <w:marRight w:val="0"/>
              <w:marTop w:val="0"/>
              <w:marBottom w:val="0"/>
              <w:divBdr>
                <w:top w:val="none" w:sz="0" w:space="0" w:color="auto"/>
                <w:left w:val="none" w:sz="0" w:space="0" w:color="auto"/>
                <w:bottom w:val="none" w:sz="0" w:space="0" w:color="auto"/>
                <w:right w:val="none" w:sz="0" w:space="0" w:color="auto"/>
              </w:divBdr>
            </w:div>
          </w:divsChild>
        </w:div>
        <w:div w:id="877353464">
          <w:marLeft w:val="0"/>
          <w:marRight w:val="0"/>
          <w:marTop w:val="0"/>
          <w:marBottom w:val="0"/>
          <w:divBdr>
            <w:top w:val="none" w:sz="0" w:space="0" w:color="auto"/>
            <w:left w:val="none" w:sz="0" w:space="0" w:color="auto"/>
            <w:bottom w:val="none" w:sz="0" w:space="0" w:color="auto"/>
            <w:right w:val="none" w:sz="0" w:space="0" w:color="auto"/>
          </w:divBdr>
          <w:divsChild>
            <w:div w:id="711348838">
              <w:marLeft w:val="0"/>
              <w:marRight w:val="0"/>
              <w:marTop w:val="0"/>
              <w:marBottom w:val="0"/>
              <w:divBdr>
                <w:top w:val="none" w:sz="0" w:space="0" w:color="auto"/>
                <w:left w:val="none" w:sz="0" w:space="0" w:color="auto"/>
                <w:bottom w:val="none" w:sz="0" w:space="0" w:color="auto"/>
                <w:right w:val="none" w:sz="0" w:space="0" w:color="auto"/>
              </w:divBdr>
            </w:div>
          </w:divsChild>
        </w:div>
        <w:div w:id="901915593">
          <w:marLeft w:val="0"/>
          <w:marRight w:val="0"/>
          <w:marTop w:val="0"/>
          <w:marBottom w:val="0"/>
          <w:divBdr>
            <w:top w:val="none" w:sz="0" w:space="0" w:color="auto"/>
            <w:left w:val="none" w:sz="0" w:space="0" w:color="auto"/>
            <w:bottom w:val="none" w:sz="0" w:space="0" w:color="auto"/>
            <w:right w:val="none" w:sz="0" w:space="0" w:color="auto"/>
          </w:divBdr>
          <w:divsChild>
            <w:div w:id="541599298">
              <w:marLeft w:val="0"/>
              <w:marRight w:val="0"/>
              <w:marTop w:val="0"/>
              <w:marBottom w:val="0"/>
              <w:divBdr>
                <w:top w:val="none" w:sz="0" w:space="0" w:color="auto"/>
                <w:left w:val="none" w:sz="0" w:space="0" w:color="auto"/>
                <w:bottom w:val="none" w:sz="0" w:space="0" w:color="auto"/>
                <w:right w:val="none" w:sz="0" w:space="0" w:color="auto"/>
              </w:divBdr>
            </w:div>
          </w:divsChild>
        </w:div>
        <w:div w:id="958803426">
          <w:marLeft w:val="0"/>
          <w:marRight w:val="0"/>
          <w:marTop w:val="0"/>
          <w:marBottom w:val="0"/>
          <w:divBdr>
            <w:top w:val="none" w:sz="0" w:space="0" w:color="auto"/>
            <w:left w:val="none" w:sz="0" w:space="0" w:color="auto"/>
            <w:bottom w:val="none" w:sz="0" w:space="0" w:color="auto"/>
            <w:right w:val="none" w:sz="0" w:space="0" w:color="auto"/>
          </w:divBdr>
          <w:divsChild>
            <w:div w:id="305622696">
              <w:marLeft w:val="0"/>
              <w:marRight w:val="0"/>
              <w:marTop w:val="0"/>
              <w:marBottom w:val="0"/>
              <w:divBdr>
                <w:top w:val="none" w:sz="0" w:space="0" w:color="auto"/>
                <w:left w:val="none" w:sz="0" w:space="0" w:color="auto"/>
                <w:bottom w:val="none" w:sz="0" w:space="0" w:color="auto"/>
                <w:right w:val="none" w:sz="0" w:space="0" w:color="auto"/>
              </w:divBdr>
            </w:div>
          </w:divsChild>
        </w:div>
        <w:div w:id="1035498044">
          <w:marLeft w:val="0"/>
          <w:marRight w:val="0"/>
          <w:marTop w:val="0"/>
          <w:marBottom w:val="0"/>
          <w:divBdr>
            <w:top w:val="none" w:sz="0" w:space="0" w:color="auto"/>
            <w:left w:val="none" w:sz="0" w:space="0" w:color="auto"/>
            <w:bottom w:val="none" w:sz="0" w:space="0" w:color="auto"/>
            <w:right w:val="none" w:sz="0" w:space="0" w:color="auto"/>
          </w:divBdr>
          <w:divsChild>
            <w:div w:id="177548469">
              <w:marLeft w:val="0"/>
              <w:marRight w:val="0"/>
              <w:marTop w:val="0"/>
              <w:marBottom w:val="0"/>
              <w:divBdr>
                <w:top w:val="none" w:sz="0" w:space="0" w:color="auto"/>
                <w:left w:val="none" w:sz="0" w:space="0" w:color="auto"/>
                <w:bottom w:val="none" w:sz="0" w:space="0" w:color="auto"/>
                <w:right w:val="none" w:sz="0" w:space="0" w:color="auto"/>
              </w:divBdr>
            </w:div>
          </w:divsChild>
        </w:div>
        <w:div w:id="1065572160">
          <w:marLeft w:val="0"/>
          <w:marRight w:val="0"/>
          <w:marTop w:val="0"/>
          <w:marBottom w:val="0"/>
          <w:divBdr>
            <w:top w:val="none" w:sz="0" w:space="0" w:color="auto"/>
            <w:left w:val="none" w:sz="0" w:space="0" w:color="auto"/>
            <w:bottom w:val="none" w:sz="0" w:space="0" w:color="auto"/>
            <w:right w:val="none" w:sz="0" w:space="0" w:color="auto"/>
          </w:divBdr>
          <w:divsChild>
            <w:div w:id="1802579492">
              <w:marLeft w:val="0"/>
              <w:marRight w:val="0"/>
              <w:marTop w:val="0"/>
              <w:marBottom w:val="0"/>
              <w:divBdr>
                <w:top w:val="none" w:sz="0" w:space="0" w:color="auto"/>
                <w:left w:val="none" w:sz="0" w:space="0" w:color="auto"/>
                <w:bottom w:val="none" w:sz="0" w:space="0" w:color="auto"/>
                <w:right w:val="none" w:sz="0" w:space="0" w:color="auto"/>
              </w:divBdr>
            </w:div>
          </w:divsChild>
        </w:div>
        <w:div w:id="1337004659">
          <w:marLeft w:val="0"/>
          <w:marRight w:val="0"/>
          <w:marTop w:val="0"/>
          <w:marBottom w:val="0"/>
          <w:divBdr>
            <w:top w:val="none" w:sz="0" w:space="0" w:color="auto"/>
            <w:left w:val="none" w:sz="0" w:space="0" w:color="auto"/>
            <w:bottom w:val="none" w:sz="0" w:space="0" w:color="auto"/>
            <w:right w:val="none" w:sz="0" w:space="0" w:color="auto"/>
          </w:divBdr>
          <w:divsChild>
            <w:div w:id="1245532208">
              <w:marLeft w:val="0"/>
              <w:marRight w:val="0"/>
              <w:marTop w:val="0"/>
              <w:marBottom w:val="0"/>
              <w:divBdr>
                <w:top w:val="none" w:sz="0" w:space="0" w:color="auto"/>
                <w:left w:val="none" w:sz="0" w:space="0" w:color="auto"/>
                <w:bottom w:val="none" w:sz="0" w:space="0" w:color="auto"/>
                <w:right w:val="none" w:sz="0" w:space="0" w:color="auto"/>
              </w:divBdr>
            </w:div>
          </w:divsChild>
        </w:div>
        <w:div w:id="1384331565">
          <w:marLeft w:val="0"/>
          <w:marRight w:val="0"/>
          <w:marTop w:val="0"/>
          <w:marBottom w:val="0"/>
          <w:divBdr>
            <w:top w:val="none" w:sz="0" w:space="0" w:color="auto"/>
            <w:left w:val="none" w:sz="0" w:space="0" w:color="auto"/>
            <w:bottom w:val="none" w:sz="0" w:space="0" w:color="auto"/>
            <w:right w:val="none" w:sz="0" w:space="0" w:color="auto"/>
          </w:divBdr>
          <w:divsChild>
            <w:div w:id="38482626">
              <w:marLeft w:val="0"/>
              <w:marRight w:val="0"/>
              <w:marTop w:val="0"/>
              <w:marBottom w:val="0"/>
              <w:divBdr>
                <w:top w:val="none" w:sz="0" w:space="0" w:color="auto"/>
                <w:left w:val="none" w:sz="0" w:space="0" w:color="auto"/>
                <w:bottom w:val="none" w:sz="0" w:space="0" w:color="auto"/>
                <w:right w:val="none" w:sz="0" w:space="0" w:color="auto"/>
              </w:divBdr>
            </w:div>
          </w:divsChild>
        </w:div>
        <w:div w:id="1419254603">
          <w:marLeft w:val="0"/>
          <w:marRight w:val="0"/>
          <w:marTop w:val="0"/>
          <w:marBottom w:val="0"/>
          <w:divBdr>
            <w:top w:val="none" w:sz="0" w:space="0" w:color="auto"/>
            <w:left w:val="none" w:sz="0" w:space="0" w:color="auto"/>
            <w:bottom w:val="none" w:sz="0" w:space="0" w:color="auto"/>
            <w:right w:val="none" w:sz="0" w:space="0" w:color="auto"/>
          </w:divBdr>
          <w:divsChild>
            <w:div w:id="57099995">
              <w:marLeft w:val="0"/>
              <w:marRight w:val="0"/>
              <w:marTop w:val="0"/>
              <w:marBottom w:val="0"/>
              <w:divBdr>
                <w:top w:val="none" w:sz="0" w:space="0" w:color="auto"/>
                <w:left w:val="none" w:sz="0" w:space="0" w:color="auto"/>
                <w:bottom w:val="none" w:sz="0" w:space="0" w:color="auto"/>
                <w:right w:val="none" w:sz="0" w:space="0" w:color="auto"/>
              </w:divBdr>
            </w:div>
          </w:divsChild>
        </w:div>
        <w:div w:id="1471633205">
          <w:marLeft w:val="0"/>
          <w:marRight w:val="0"/>
          <w:marTop w:val="0"/>
          <w:marBottom w:val="0"/>
          <w:divBdr>
            <w:top w:val="none" w:sz="0" w:space="0" w:color="auto"/>
            <w:left w:val="none" w:sz="0" w:space="0" w:color="auto"/>
            <w:bottom w:val="none" w:sz="0" w:space="0" w:color="auto"/>
            <w:right w:val="none" w:sz="0" w:space="0" w:color="auto"/>
          </w:divBdr>
          <w:divsChild>
            <w:div w:id="489910669">
              <w:marLeft w:val="0"/>
              <w:marRight w:val="0"/>
              <w:marTop w:val="0"/>
              <w:marBottom w:val="0"/>
              <w:divBdr>
                <w:top w:val="none" w:sz="0" w:space="0" w:color="auto"/>
                <w:left w:val="none" w:sz="0" w:space="0" w:color="auto"/>
                <w:bottom w:val="none" w:sz="0" w:space="0" w:color="auto"/>
                <w:right w:val="none" w:sz="0" w:space="0" w:color="auto"/>
              </w:divBdr>
            </w:div>
          </w:divsChild>
        </w:div>
        <w:div w:id="1534465967">
          <w:marLeft w:val="0"/>
          <w:marRight w:val="0"/>
          <w:marTop w:val="0"/>
          <w:marBottom w:val="0"/>
          <w:divBdr>
            <w:top w:val="none" w:sz="0" w:space="0" w:color="auto"/>
            <w:left w:val="none" w:sz="0" w:space="0" w:color="auto"/>
            <w:bottom w:val="none" w:sz="0" w:space="0" w:color="auto"/>
            <w:right w:val="none" w:sz="0" w:space="0" w:color="auto"/>
          </w:divBdr>
          <w:divsChild>
            <w:div w:id="1470710547">
              <w:marLeft w:val="0"/>
              <w:marRight w:val="0"/>
              <w:marTop w:val="0"/>
              <w:marBottom w:val="0"/>
              <w:divBdr>
                <w:top w:val="none" w:sz="0" w:space="0" w:color="auto"/>
                <w:left w:val="none" w:sz="0" w:space="0" w:color="auto"/>
                <w:bottom w:val="none" w:sz="0" w:space="0" w:color="auto"/>
                <w:right w:val="none" w:sz="0" w:space="0" w:color="auto"/>
              </w:divBdr>
            </w:div>
          </w:divsChild>
        </w:div>
        <w:div w:id="1543246494">
          <w:marLeft w:val="0"/>
          <w:marRight w:val="0"/>
          <w:marTop w:val="0"/>
          <w:marBottom w:val="0"/>
          <w:divBdr>
            <w:top w:val="none" w:sz="0" w:space="0" w:color="auto"/>
            <w:left w:val="none" w:sz="0" w:space="0" w:color="auto"/>
            <w:bottom w:val="none" w:sz="0" w:space="0" w:color="auto"/>
            <w:right w:val="none" w:sz="0" w:space="0" w:color="auto"/>
          </w:divBdr>
          <w:divsChild>
            <w:div w:id="105737182">
              <w:marLeft w:val="0"/>
              <w:marRight w:val="0"/>
              <w:marTop w:val="0"/>
              <w:marBottom w:val="0"/>
              <w:divBdr>
                <w:top w:val="none" w:sz="0" w:space="0" w:color="auto"/>
                <w:left w:val="none" w:sz="0" w:space="0" w:color="auto"/>
                <w:bottom w:val="none" w:sz="0" w:space="0" w:color="auto"/>
                <w:right w:val="none" w:sz="0" w:space="0" w:color="auto"/>
              </w:divBdr>
            </w:div>
          </w:divsChild>
        </w:div>
        <w:div w:id="1718159133">
          <w:marLeft w:val="0"/>
          <w:marRight w:val="0"/>
          <w:marTop w:val="0"/>
          <w:marBottom w:val="0"/>
          <w:divBdr>
            <w:top w:val="none" w:sz="0" w:space="0" w:color="auto"/>
            <w:left w:val="none" w:sz="0" w:space="0" w:color="auto"/>
            <w:bottom w:val="none" w:sz="0" w:space="0" w:color="auto"/>
            <w:right w:val="none" w:sz="0" w:space="0" w:color="auto"/>
          </w:divBdr>
          <w:divsChild>
            <w:div w:id="2058430413">
              <w:marLeft w:val="0"/>
              <w:marRight w:val="0"/>
              <w:marTop w:val="0"/>
              <w:marBottom w:val="0"/>
              <w:divBdr>
                <w:top w:val="none" w:sz="0" w:space="0" w:color="auto"/>
                <w:left w:val="none" w:sz="0" w:space="0" w:color="auto"/>
                <w:bottom w:val="none" w:sz="0" w:space="0" w:color="auto"/>
                <w:right w:val="none" w:sz="0" w:space="0" w:color="auto"/>
              </w:divBdr>
            </w:div>
          </w:divsChild>
        </w:div>
        <w:div w:id="1719668207">
          <w:marLeft w:val="0"/>
          <w:marRight w:val="0"/>
          <w:marTop w:val="0"/>
          <w:marBottom w:val="0"/>
          <w:divBdr>
            <w:top w:val="none" w:sz="0" w:space="0" w:color="auto"/>
            <w:left w:val="none" w:sz="0" w:space="0" w:color="auto"/>
            <w:bottom w:val="none" w:sz="0" w:space="0" w:color="auto"/>
            <w:right w:val="none" w:sz="0" w:space="0" w:color="auto"/>
          </w:divBdr>
          <w:divsChild>
            <w:div w:id="1336422836">
              <w:marLeft w:val="0"/>
              <w:marRight w:val="0"/>
              <w:marTop w:val="0"/>
              <w:marBottom w:val="0"/>
              <w:divBdr>
                <w:top w:val="none" w:sz="0" w:space="0" w:color="auto"/>
                <w:left w:val="none" w:sz="0" w:space="0" w:color="auto"/>
                <w:bottom w:val="none" w:sz="0" w:space="0" w:color="auto"/>
                <w:right w:val="none" w:sz="0" w:space="0" w:color="auto"/>
              </w:divBdr>
            </w:div>
          </w:divsChild>
        </w:div>
        <w:div w:id="1781222804">
          <w:marLeft w:val="0"/>
          <w:marRight w:val="0"/>
          <w:marTop w:val="0"/>
          <w:marBottom w:val="0"/>
          <w:divBdr>
            <w:top w:val="none" w:sz="0" w:space="0" w:color="auto"/>
            <w:left w:val="none" w:sz="0" w:space="0" w:color="auto"/>
            <w:bottom w:val="none" w:sz="0" w:space="0" w:color="auto"/>
            <w:right w:val="none" w:sz="0" w:space="0" w:color="auto"/>
          </w:divBdr>
          <w:divsChild>
            <w:div w:id="134093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04280">
      <w:bodyDiv w:val="1"/>
      <w:marLeft w:val="0"/>
      <w:marRight w:val="0"/>
      <w:marTop w:val="0"/>
      <w:marBottom w:val="0"/>
      <w:divBdr>
        <w:top w:val="none" w:sz="0" w:space="0" w:color="auto"/>
        <w:left w:val="none" w:sz="0" w:space="0" w:color="auto"/>
        <w:bottom w:val="none" w:sz="0" w:space="0" w:color="auto"/>
        <w:right w:val="none" w:sz="0" w:space="0" w:color="auto"/>
      </w:divBdr>
    </w:div>
    <w:div w:id="724329185">
      <w:bodyDiv w:val="1"/>
      <w:marLeft w:val="0"/>
      <w:marRight w:val="0"/>
      <w:marTop w:val="0"/>
      <w:marBottom w:val="0"/>
      <w:divBdr>
        <w:top w:val="none" w:sz="0" w:space="0" w:color="auto"/>
        <w:left w:val="none" w:sz="0" w:space="0" w:color="auto"/>
        <w:bottom w:val="none" w:sz="0" w:space="0" w:color="auto"/>
        <w:right w:val="none" w:sz="0" w:space="0" w:color="auto"/>
      </w:divBdr>
      <w:divsChild>
        <w:div w:id="12810213">
          <w:marLeft w:val="0"/>
          <w:marRight w:val="0"/>
          <w:marTop w:val="0"/>
          <w:marBottom w:val="0"/>
          <w:divBdr>
            <w:top w:val="none" w:sz="0" w:space="0" w:color="auto"/>
            <w:left w:val="none" w:sz="0" w:space="0" w:color="auto"/>
            <w:bottom w:val="none" w:sz="0" w:space="0" w:color="auto"/>
            <w:right w:val="none" w:sz="0" w:space="0" w:color="auto"/>
          </w:divBdr>
        </w:div>
        <w:div w:id="348412551">
          <w:marLeft w:val="0"/>
          <w:marRight w:val="0"/>
          <w:marTop w:val="0"/>
          <w:marBottom w:val="0"/>
          <w:divBdr>
            <w:top w:val="none" w:sz="0" w:space="0" w:color="auto"/>
            <w:left w:val="none" w:sz="0" w:space="0" w:color="auto"/>
            <w:bottom w:val="none" w:sz="0" w:space="0" w:color="auto"/>
            <w:right w:val="none" w:sz="0" w:space="0" w:color="auto"/>
          </w:divBdr>
        </w:div>
        <w:div w:id="697775209">
          <w:marLeft w:val="0"/>
          <w:marRight w:val="0"/>
          <w:marTop w:val="0"/>
          <w:marBottom w:val="0"/>
          <w:divBdr>
            <w:top w:val="none" w:sz="0" w:space="0" w:color="auto"/>
            <w:left w:val="none" w:sz="0" w:space="0" w:color="auto"/>
            <w:bottom w:val="none" w:sz="0" w:space="0" w:color="auto"/>
            <w:right w:val="none" w:sz="0" w:space="0" w:color="auto"/>
          </w:divBdr>
        </w:div>
        <w:div w:id="1173452923">
          <w:marLeft w:val="0"/>
          <w:marRight w:val="0"/>
          <w:marTop w:val="0"/>
          <w:marBottom w:val="0"/>
          <w:divBdr>
            <w:top w:val="none" w:sz="0" w:space="0" w:color="auto"/>
            <w:left w:val="none" w:sz="0" w:space="0" w:color="auto"/>
            <w:bottom w:val="none" w:sz="0" w:space="0" w:color="auto"/>
            <w:right w:val="none" w:sz="0" w:space="0" w:color="auto"/>
          </w:divBdr>
        </w:div>
        <w:div w:id="1282103721">
          <w:marLeft w:val="0"/>
          <w:marRight w:val="0"/>
          <w:marTop w:val="0"/>
          <w:marBottom w:val="0"/>
          <w:divBdr>
            <w:top w:val="none" w:sz="0" w:space="0" w:color="auto"/>
            <w:left w:val="none" w:sz="0" w:space="0" w:color="auto"/>
            <w:bottom w:val="none" w:sz="0" w:space="0" w:color="auto"/>
            <w:right w:val="none" w:sz="0" w:space="0" w:color="auto"/>
          </w:divBdr>
        </w:div>
        <w:div w:id="2069720015">
          <w:marLeft w:val="0"/>
          <w:marRight w:val="0"/>
          <w:marTop w:val="0"/>
          <w:marBottom w:val="0"/>
          <w:divBdr>
            <w:top w:val="none" w:sz="0" w:space="0" w:color="auto"/>
            <w:left w:val="none" w:sz="0" w:space="0" w:color="auto"/>
            <w:bottom w:val="none" w:sz="0" w:space="0" w:color="auto"/>
            <w:right w:val="none" w:sz="0" w:space="0" w:color="auto"/>
          </w:divBdr>
        </w:div>
      </w:divsChild>
    </w:div>
    <w:div w:id="730227249">
      <w:bodyDiv w:val="1"/>
      <w:marLeft w:val="0"/>
      <w:marRight w:val="0"/>
      <w:marTop w:val="0"/>
      <w:marBottom w:val="0"/>
      <w:divBdr>
        <w:top w:val="none" w:sz="0" w:space="0" w:color="auto"/>
        <w:left w:val="none" w:sz="0" w:space="0" w:color="auto"/>
        <w:bottom w:val="none" w:sz="0" w:space="0" w:color="auto"/>
        <w:right w:val="none" w:sz="0" w:space="0" w:color="auto"/>
      </w:divBdr>
      <w:divsChild>
        <w:div w:id="1210803360">
          <w:marLeft w:val="0"/>
          <w:marRight w:val="0"/>
          <w:marTop w:val="0"/>
          <w:marBottom w:val="0"/>
          <w:divBdr>
            <w:top w:val="none" w:sz="0" w:space="0" w:color="auto"/>
            <w:left w:val="none" w:sz="0" w:space="0" w:color="auto"/>
            <w:bottom w:val="none" w:sz="0" w:space="0" w:color="auto"/>
            <w:right w:val="none" w:sz="0" w:space="0" w:color="auto"/>
          </w:divBdr>
        </w:div>
        <w:div w:id="1915895109">
          <w:marLeft w:val="0"/>
          <w:marRight w:val="0"/>
          <w:marTop w:val="0"/>
          <w:marBottom w:val="0"/>
          <w:divBdr>
            <w:top w:val="none" w:sz="0" w:space="0" w:color="auto"/>
            <w:left w:val="none" w:sz="0" w:space="0" w:color="auto"/>
            <w:bottom w:val="none" w:sz="0" w:space="0" w:color="auto"/>
            <w:right w:val="none" w:sz="0" w:space="0" w:color="auto"/>
          </w:divBdr>
        </w:div>
      </w:divsChild>
    </w:div>
    <w:div w:id="777140777">
      <w:bodyDiv w:val="1"/>
      <w:marLeft w:val="0"/>
      <w:marRight w:val="0"/>
      <w:marTop w:val="0"/>
      <w:marBottom w:val="0"/>
      <w:divBdr>
        <w:top w:val="none" w:sz="0" w:space="0" w:color="auto"/>
        <w:left w:val="none" w:sz="0" w:space="0" w:color="auto"/>
        <w:bottom w:val="none" w:sz="0" w:space="0" w:color="auto"/>
        <w:right w:val="none" w:sz="0" w:space="0" w:color="auto"/>
      </w:divBdr>
      <w:divsChild>
        <w:div w:id="142085976">
          <w:marLeft w:val="0"/>
          <w:marRight w:val="0"/>
          <w:marTop w:val="0"/>
          <w:marBottom w:val="0"/>
          <w:divBdr>
            <w:top w:val="none" w:sz="0" w:space="0" w:color="auto"/>
            <w:left w:val="none" w:sz="0" w:space="0" w:color="auto"/>
            <w:bottom w:val="none" w:sz="0" w:space="0" w:color="auto"/>
            <w:right w:val="none" w:sz="0" w:space="0" w:color="auto"/>
          </w:divBdr>
        </w:div>
        <w:div w:id="911239727">
          <w:marLeft w:val="0"/>
          <w:marRight w:val="0"/>
          <w:marTop w:val="0"/>
          <w:marBottom w:val="0"/>
          <w:divBdr>
            <w:top w:val="none" w:sz="0" w:space="0" w:color="auto"/>
            <w:left w:val="none" w:sz="0" w:space="0" w:color="auto"/>
            <w:bottom w:val="none" w:sz="0" w:space="0" w:color="auto"/>
            <w:right w:val="none" w:sz="0" w:space="0" w:color="auto"/>
          </w:divBdr>
        </w:div>
        <w:div w:id="921449871">
          <w:marLeft w:val="0"/>
          <w:marRight w:val="0"/>
          <w:marTop w:val="0"/>
          <w:marBottom w:val="0"/>
          <w:divBdr>
            <w:top w:val="none" w:sz="0" w:space="0" w:color="auto"/>
            <w:left w:val="none" w:sz="0" w:space="0" w:color="auto"/>
            <w:bottom w:val="none" w:sz="0" w:space="0" w:color="auto"/>
            <w:right w:val="none" w:sz="0" w:space="0" w:color="auto"/>
          </w:divBdr>
        </w:div>
        <w:div w:id="1979920834">
          <w:marLeft w:val="0"/>
          <w:marRight w:val="0"/>
          <w:marTop w:val="0"/>
          <w:marBottom w:val="0"/>
          <w:divBdr>
            <w:top w:val="none" w:sz="0" w:space="0" w:color="auto"/>
            <w:left w:val="none" w:sz="0" w:space="0" w:color="auto"/>
            <w:bottom w:val="none" w:sz="0" w:space="0" w:color="auto"/>
            <w:right w:val="none" w:sz="0" w:space="0" w:color="auto"/>
          </w:divBdr>
        </w:div>
        <w:div w:id="2100129706">
          <w:marLeft w:val="0"/>
          <w:marRight w:val="0"/>
          <w:marTop w:val="0"/>
          <w:marBottom w:val="0"/>
          <w:divBdr>
            <w:top w:val="none" w:sz="0" w:space="0" w:color="auto"/>
            <w:left w:val="none" w:sz="0" w:space="0" w:color="auto"/>
            <w:bottom w:val="none" w:sz="0" w:space="0" w:color="auto"/>
            <w:right w:val="none" w:sz="0" w:space="0" w:color="auto"/>
          </w:divBdr>
        </w:div>
      </w:divsChild>
    </w:div>
    <w:div w:id="831064993">
      <w:bodyDiv w:val="1"/>
      <w:marLeft w:val="0"/>
      <w:marRight w:val="0"/>
      <w:marTop w:val="0"/>
      <w:marBottom w:val="0"/>
      <w:divBdr>
        <w:top w:val="none" w:sz="0" w:space="0" w:color="auto"/>
        <w:left w:val="none" w:sz="0" w:space="0" w:color="auto"/>
        <w:bottom w:val="none" w:sz="0" w:space="0" w:color="auto"/>
        <w:right w:val="none" w:sz="0" w:space="0" w:color="auto"/>
      </w:divBdr>
      <w:divsChild>
        <w:div w:id="565921625">
          <w:marLeft w:val="0"/>
          <w:marRight w:val="0"/>
          <w:marTop w:val="0"/>
          <w:marBottom w:val="0"/>
          <w:divBdr>
            <w:top w:val="none" w:sz="0" w:space="0" w:color="auto"/>
            <w:left w:val="none" w:sz="0" w:space="0" w:color="auto"/>
            <w:bottom w:val="none" w:sz="0" w:space="0" w:color="auto"/>
            <w:right w:val="none" w:sz="0" w:space="0" w:color="auto"/>
          </w:divBdr>
        </w:div>
        <w:div w:id="778645960">
          <w:marLeft w:val="0"/>
          <w:marRight w:val="0"/>
          <w:marTop w:val="0"/>
          <w:marBottom w:val="0"/>
          <w:divBdr>
            <w:top w:val="none" w:sz="0" w:space="0" w:color="auto"/>
            <w:left w:val="none" w:sz="0" w:space="0" w:color="auto"/>
            <w:bottom w:val="none" w:sz="0" w:space="0" w:color="auto"/>
            <w:right w:val="none" w:sz="0" w:space="0" w:color="auto"/>
          </w:divBdr>
        </w:div>
        <w:div w:id="811560073">
          <w:marLeft w:val="0"/>
          <w:marRight w:val="0"/>
          <w:marTop w:val="0"/>
          <w:marBottom w:val="0"/>
          <w:divBdr>
            <w:top w:val="none" w:sz="0" w:space="0" w:color="auto"/>
            <w:left w:val="none" w:sz="0" w:space="0" w:color="auto"/>
            <w:bottom w:val="none" w:sz="0" w:space="0" w:color="auto"/>
            <w:right w:val="none" w:sz="0" w:space="0" w:color="auto"/>
          </w:divBdr>
        </w:div>
        <w:div w:id="1516771374">
          <w:marLeft w:val="0"/>
          <w:marRight w:val="0"/>
          <w:marTop w:val="0"/>
          <w:marBottom w:val="0"/>
          <w:divBdr>
            <w:top w:val="none" w:sz="0" w:space="0" w:color="auto"/>
            <w:left w:val="none" w:sz="0" w:space="0" w:color="auto"/>
            <w:bottom w:val="none" w:sz="0" w:space="0" w:color="auto"/>
            <w:right w:val="none" w:sz="0" w:space="0" w:color="auto"/>
          </w:divBdr>
        </w:div>
        <w:div w:id="1550992156">
          <w:marLeft w:val="0"/>
          <w:marRight w:val="0"/>
          <w:marTop w:val="0"/>
          <w:marBottom w:val="0"/>
          <w:divBdr>
            <w:top w:val="none" w:sz="0" w:space="0" w:color="auto"/>
            <w:left w:val="none" w:sz="0" w:space="0" w:color="auto"/>
            <w:bottom w:val="none" w:sz="0" w:space="0" w:color="auto"/>
            <w:right w:val="none" w:sz="0" w:space="0" w:color="auto"/>
          </w:divBdr>
        </w:div>
      </w:divsChild>
    </w:div>
    <w:div w:id="854735136">
      <w:bodyDiv w:val="1"/>
      <w:marLeft w:val="0"/>
      <w:marRight w:val="0"/>
      <w:marTop w:val="0"/>
      <w:marBottom w:val="0"/>
      <w:divBdr>
        <w:top w:val="none" w:sz="0" w:space="0" w:color="auto"/>
        <w:left w:val="none" w:sz="0" w:space="0" w:color="auto"/>
        <w:bottom w:val="none" w:sz="0" w:space="0" w:color="auto"/>
        <w:right w:val="none" w:sz="0" w:space="0" w:color="auto"/>
      </w:divBdr>
      <w:divsChild>
        <w:div w:id="569845859">
          <w:marLeft w:val="0"/>
          <w:marRight w:val="0"/>
          <w:marTop w:val="0"/>
          <w:marBottom w:val="0"/>
          <w:divBdr>
            <w:top w:val="none" w:sz="0" w:space="0" w:color="auto"/>
            <w:left w:val="none" w:sz="0" w:space="0" w:color="auto"/>
            <w:bottom w:val="none" w:sz="0" w:space="0" w:color="auto"/>
            <w:right w:val="none" w:sz="0" w:space="0" w:color="auto"/>
          </w:divBdr>
        </w:div>
        <w:div w:id="576209265">
          <w:marLeft w:val="0"/>
          <w:marRight w:val="0"/>
          <w:marTop w:val="0"/>
          <w:marBottom w:val="0"/>
          <w:divBdr>
            <w:top w:val="none" w:sz="0" w:space="0" w:color="auto"/>
            <w:left w:val="none" w:sz="0" w:space="0" w:color="auto"/>
            <w:bottom w:val="none" w:sz="0" w:space="0" w:color="auto"/>
            <w:right w:val="none" w:sz="0" w:space="0" w:color="auto"/>
          </w:divBdr>
        </w:div>
        <w:div w:id="901525051">
          <w:marLeft w:val="0"/>
          <w:marRight w:val="0"/>
          <w:marTop w:val="0"/>
          <w:marBottom w:val="0"/>
          <w:divBdr>
            <w:top w:val="none" w:sz="0" w:space="0" w:color="auto"/>
            <w:left w:val="none" w:sz="0" w:space="0" w:color="auto"/>
            <w:bottom w:val="none" w:sz="0" w:space="0" w:color="auto"/>
            <w:right w:val="none" w:sz="0" w:space="0" w:color="auto"/>
          </w:divBdr>
        </w:div>
        <w:div w:id="1255631263">
          <w:marLeft w:val="0"/>
          <w:marRight w:val="0"/>
          <w:marTop w:val="0"/>
          <w:marBottom w:val="0"/>
          <w:divBdr>
            <w:top w:val="none" w:sz="0" w:space="0" w:color="auto"/>
            <w:left w:val="none" w:sz="0" w:space="0" w:color="auto"/>
            <w:bottom w:val="none" w:sz="0" w:space="0" w:color="auto"/>
            <w:right w:val="none" w:sz="0" w:space="0" w:color="auto"/>
          </w:divBdr>
        </w:div>
        <w:div w:id="1751147978">
          <w:marLeft w:val="0"/>
          <w:marRight w:val="0"/>
          <w:marTop w:val="0"/>
          <w:marBottom w:val="0"/>
          <w:divBdr>
            <w:top w:val="none" w:sz="0" w:space="0" w:color="auto"/>
            <w:left w:val="none" w:sz="0" w:space="0" w:color="auto"/>
            <w:bottom w:val="none" w:sz="0" w:space="0" w:color="auto"/>
            <w:right w:val="none" w:sz="0" w:space="0" w:color="auto"/>
          </w:divBdr>
        </w:div>
        <w:div w:id="1770344895">
          <w:marLeft w:val="0"/>
          <w:marRight w:val="0"/>
          <w:marTop w:val="0"/>
          <w:marBottom w:val="0"/>
          <w:divBdr>
            <w:top w:val="none" w:sz="0" w:space="0" w:color="auto"/>
            <w:left w:val="none" w:sz="0" w:space="0" w:color="auto"/>
            <w:bottom w:val="none" w:sz="0" w:space="0" w:color="auto"/>
            <w:right w:val="none" w:sz="0" w:space="0" w:color="auto"/>
          </w:divBdr>
          <w:divsChild>
            <w:div w:id="384331129">
              <w:marLeft w:val="0"/>
              <w:marRight w:val="0"/>
              <w:marTop w:val="30"/>
              <w:marBottom w:val="30"/>
              <w:divBdr>
                <w:top w:val="none" w:sz="0" w:space="0" w:color="auto"/>
                <w:left w:val="none" w:sz="0" w:space="0" w:color="auto"/>
                <w:bottom w:val="none" w:sz="0" w:space="0" w:color="auto"/>
                <w:right w:val="none" w:sz="0" w:space="0" w:color="auto"/>
              </w:divBdr>
              <w:divsChild>
                <w:div w:id="3362898">
                  <w:marLeft w:val="0"/>
                  <w:marRight w:val="0"/>
                  <w:marTop w:val="0"/>
                  <w:marBottom w:val="0"/>
                  <w:divBdr>
                    <w:top w:val="none" w:sz="0" w:space="0" w:color="auto"/>
                    <w:left w:val="none" w:sz="0" w:space="0" w:color="auto"/>
                    <w:bottom w:val="none" w:sz="0" w:space="0" w:color="auto"/>
                    <w:right w:val="none" w:sz="0" w:space="0" w:color="auto"/>
                  </w:divBdr>
                  <w:divsChild>
                    <w:div w:id="332495257">
                      <w:marLeft w:val="0"/>
                      <w:marRight w:val="0"/>
                      <w:marTop w:val="0"/>
                      <w:marBottom w:val="0"/>
                      <w:divBdr>
                        <w:top w:val="none" w:sz="0" w:space="0" w:color="auto"/>
                        <w:left w:val="none" w:sz="0" w:space="0" w:color="auto"/>
                        <w:bottom w:val="none" w:sz="0" w:space="0" w:color="auto"/>
                        <w:right w:val="none" w:sz="0" w:space="0" w:color="auto"/>
                      </w:divBdr>
                    </w:div>
                    <w:div w:id="1311866069">
                      <w:marLeft w:val="0"/>
                      <w:marRight w:val="0"/>
                      <w:marTop w:val="0"/>
                      <w:marBottom w:val="0"/>
                      <w:divBdr>
                        <w:top w:val="none" w:sz="0" w:space="0" w:color="auto"/>
                        <w:left w:val="none" w:sz="0" w:space="0" w:color="auto"/>
                        <w:bottom w:val="none" w:sz="0" w:space="0" w:color="auto"/>
                        <w:right w:val="none" w:sz="0" w:space="0" w:color="auto"/>
                      </w:divBdr>
                    </w:div>
                    <w:div w:id="2072343375">
                      <w:marLeft w:val="0"/>
                      <w:marRight w:val="0"/>
                      <w:marTop w:val="0"/>
                      <w:marBottom w:val="0"/>
                      <w:divBdr>
                        <w:top w:val="none" w:sz="0" w:space="0" w:color="auto"/>
                        <w:left w:val="none" w:sz="0" w:space="0" w:color="auto"/>
                        <w:bottom w:val="none" w:sz="0" w:space="0" w:color="auto"/>
                        <w:right w:val="none" w:sz="0" w:space="0" w:color="auto"/>
                      </w:divBdr>
                    </w:div>
                  </w:divsChild>
                </w:div>
                <w:div w:id="34889779">
                  <w:marLeft w:val="0"/>
                  <w:marRight w:val="0"/>
                  <w:marTop w:val="0"/>
                  <w:marBottom w:val="0"/>
                  <w:divBdr>
                    <w:top w:val="none" w:sz="0" w:space="0" w:color="auto"/>
                    <w:left w:val="none" w:sz="0" w:space="0" w:color="auto"/>
                    <w:bottom w:val="none" w:sz="0" w:space="0" w:color="auto"/>
                    <w:right w:val="none" w:sz="0" w:space="0" w:color="auto"/>
                  </w:divBdr>
                  <w:divsChild>
                    <w:div w:id="14430684">
                      <w:marLeft w:val="0"/>
                      <w:marRight w:val="0"/>
                      <w:marTop w:val="0"/>
                      <w:marBottom w:val="0"/>
                      <w:divBdr>
                        <w:top w:val="none" w:sz="0" w:space="0" w:color="auto"/>
                        <w:left w:val="none" w:sz="0" w:space="0" w:color="auto"/>
                        <w:bottom w:val="none" w:sz="0" w:space="0" w:color="auto"/>
                        <w:right w:val="none" w:sz="0" w:space="0" w:color="auto"/>
                      </w:divBdr>
                    </w:div>
                    <w:div w:id="1218588865">
                      <w:marLeft w:val="0"/>
                      <w:marRight w:val="0"/>
                      <w:marTop w:val="0"/>
                      <w:marBottom w:val="0"/>
                      <w:divBdr>
                        <w:top w:val="none" w:sz="0" w:space="0" w:color="auto"/>
                        <w:left w:val="none" w:sz="0" w:space="0" w:color="auto"/>
                        <w:bottom w:val="none" w:sz="0" w:space="0" w:color="auto"/>
                        <w:right w:val="none" w:sz="0" w:space="0" w:color="auto"/>
                      </w:divBdr>
                    </w:div>
                  </w:divsChild>
                </w:div>
                <w:div w:id="58524818">
                  <w:marLeft w:val="0"/>
                  <w:marRight w:val="0"/>
                  <w:marTop w:val="0"/>
                  <w:marBottom w:val="0"/>
                  <w:divBdr>
                    <w:top w:val="none" w:sz="0" w:space="0" w:color="auto"/>
                    <w:left w:val="none" w:sz="0" w:space="0" w:color="auto"/>
                    <w:bottom w:val="none" w:sz="0" w:space="0" w:color="auto"/>
                    <w:right w:val="none" w:sz="0" w:space="0" w:color="auto"/>
                  </w:divBdr>
                  <w:divsChild>
                    <w:div w:id="1457404999">
                      <w:marLeft w:val="0"/>
                      <w:marRight w:val="0"/>
                      <w:marTop w:val="0"/>
                      <w:marBottom w:val="0"/>
                      <w:divBdr>
                        <w:top w:val="none" w:sz="0" w:space="0" w:color="auto"/>
                        <w:left w:val="none" w:sz="0" w:space="0" w:color="auto"/>
                        <w:bottom w:val="none" w:sz="0" w:space="0" w:color="auto"/>
                        <w:right w:val="none" w:sz="0" w:space="0" w:color="auto"/>
                      </w:divBdr>
                    </w:div>
                  </w:divsChild>
                </w:div>
                <w:div w:id="82731087">
                  <w:marLeft w:val="0"/>
                  <w:marRight w:val="0"/>
                  <w:marTop w:val="0"/>
                  <w:marBottom w:val="0"/>
                  <w:divBdr>
                    <w:top w:val="none" w:sz="0" w:space="0" w:color="auto"/>
                    <w:left w:val="none" w:sz="0" w:space="0" w:color="auto"/>
                    <w:bottom w:val="none" w:sz="0" w:space="0" w:color="auto"/>
                    <w:right w:val="none" w:sz="0" w:space="0" w:color="auto"/>
                  </w:divBdr>
                  <w:divsChild>
                    <w:div w:id="693582268">
                      <w:marLeft w:val="0"/>
                      <w:marRight w:val="0"/>
                      <w:marTop w:val="0"/>
                      <w:marBottom w:val="0"/>
                      <w:divBdr>
                        <w:top w:val="none" w:sz="0" w:space="0" w:color="auto"/>
                        <w:left w:val="none" w:sz="0" w:space="0" w:color="auto"/>
                        <w:bottom w:val="none" w:sz="0" w:space="0" w:color="auto"/>
                        <w:right w:val="none" w:sz="0" w:space="0" w:color="auto"/>
                      </w:divBdr>
                    </w:div>
                    <w:div w:id="760642152">
                      <w:marLeft w:val="0"/>
                      <w:marRight w:val="0"/>
                      <w:marTop w:val="0"/>
                      <w:marBottom w:val="0"/>
                      <w:divBdr>
                        <w:top w:val="none" w:sz="0" w:space="0" w:color="auto"/>
                        <w:left w:val="none" w:sz="0" w:space="0" w:color="auto"/>
                        <w:bottom w:val="none" w:sz="0" w:space="0" w:color="auto"/>
                        <w:right w:val="none" w:sz="0" w:space="0" w:color="auto"/>
                      </w:divBdr>
                    </w:div>
                    <w:div w:id="1746797176">
                      <w:marLeft w:val="0"/>
                      <w:marRight w:val="0"/>
                      <w:marTop w:val="0"/>
                      <w:marBottom w:val="0"/>
                      <w:divBdr>
                        <w:top w:val="none" w:sz="0" w:space="0" w:color="auto"/>
                        <w:left w:val="none" w:sz="0" w:space="0" w:color="auto"/>
                        <w:bottom w:val="none" w:sz="0" w:space="0" w:color="auto"/>
                        <w:right w:val="none" w:sz="0" w:space="0" w:color="auto"/>
                      </w:divBdr>
                    </w:div>
                  </w:divsChild>
                </w:div>
                <w:div w:id="93790729">
                  <w:marLeft w:val="0"/>
                  <w:marRight w:val="0"/>
                  <w:marTop w:val="0"/>
                  <w:marBottom w:val="0"/>
                  <w:divBdr>
                    <w:top w:val="none" w:sz="0" w:space="0" w:color="auto"/>
                    <w:left w:val="none" w:sz="0" w:space="0" w:color="auto"/>
                    <w:bottom w:val="none" w:sz="0" w:space="0" w:color="auto"/>
                    <w:right w:val="none" w:sz="0" w:space="0" w:color="auto"/>
                  </w:divBdr>
                  <w:divsChild>
                    <w:div w:id="470177417">
                      <w:marLeft w:val="0"/>
                      <w:marRight w:val="0"/>
                      <w:marTop w:val="0"/>
                      <w:marBottom w:val="0"/>
                      <w:divBdr>
                        <w:top w:val="none" w:sz="0" w:space="0" w:color="auto"/>
                        <w:left w:val="none" w:sz="0" w:space="0" w:color="auto"/>
                        <w:bottom w:val="none" w:sz="0" w:space="0" w:color="auto"/>
                        <w:right w:val="none" w:sz="0" w:space="0" w:color="auto"/>
                      </w:divBdr>
                    </w:div>
                    <w:div w:id="1061908714">
                      <w:marLeft w:val="0"/>
                      <w:marRight w:val="0"/>
                      <w:marTop w:val="0"/>
                      <w:marBottom w:val="0"/>
                      <w:divBdr>
                        <w:top w:val="none" w:sz="0" w:space="0" w:color="auto"/>
                        <w:left w:val="none" w:sz="0" w:space="0" w:color="auto"/>
                        <w:bottom w:val="none" w:sz="0" w:space="0" w:color="auto"/>
                        <w:right w:val="none" w:sz="0" w:space="0" w:color="auto"/>
                      </w:divBdr>
                    </w:div>
                    <w:div w:id="1246575093">
                      <w:marLeft w:val="0"/>
                      <w:marRight w:val="0"/>
                      <w:marTop w:val="0"/>
                      <w:marBottom w:val="0"/>
                      <w:divBdr>
                        <w:top w:val="none" w:sz="0" w:space="0" w:color="auto"/>
                        <w:left w:val="none" w:sz="0" w:space="0" w:color="auto"/>
                        <w:bottom w:val="none" w:sz="0" w:space="0" w:color="auto"/>
                        <w:right w:val="none" w:sz="0" w:space="0" w:color="auto"/>
                      </w:divBdr>
                    </w:div>
                    <w:div w:id="2018072226">
                      <w:marLeft w:val="0"/>
                      <w:marRight w:val="0"/>
                      <w:marTop w:val="0"/>
                      <w:marBottom w:val="0"/>
                      <w:divBdr>
                        <w:top w:val="none" w:sz="0" w:space="0" w:color="auto"/>
                        <w:left w:val="none" w:sz="0" w:space="0" w:color="auto"/>
                        <w:bottom w:val="none" w:sz="0" w:space="0" w:color="auto"/>
                        <w:right w:val="none" w:sz="0" w:space="0" w:color="auto"/>
                      </w:divBdr>
                    </w:div>
                    <w:div w:id="2054112640">
                      <w:marLeft w:val="0"/>
                      <w:marRight w:val="0"/>
                      <w:marTop w:val="0"/>
                      <w:marBottom w:val="0"/>
                      <w:divBdr>
                        <w:top w:val="none" w:sz="0" w:space="0" w:color="auto"/>
                        <w:left w:val="none" w:sz="0" w:space="0" w:color="auto"/>
                        <w:bottom w:val="none" w:sz="0" w:space="0" w:color="auto"/>
                        <w:right w:val="none" w:sz="0" w:space="0" w:color="auto"/>
                      </w:divBdr>
                    </w:div>
                  </w:divsChild>
                </w:div>
                <w:div w:id="97529675">
                  <w:marLeft w:val="0"/>
                  <w:marRight w:val="0"/>
                  <w:marTop w:val="0"/>
                  <w:marBottom w:val="0"/>
                  <w:divBdr>
                    <w:top w:val="none" w:sz="0" w:space="0" w:color="auto"/>
                    <w:left w:val="none" w:sz="0" w:space="0" w:color="auto"/>
                    <w:bottom w:val="none" w:sz="0" w:space="0" w:color="auto"/>
                    <w:right w:val="none" w:sz="0" w:space="0" w:color="auto"/>
                  </w:divBdr>
                  <w:divsChild>
                    <w:div w:id="1417245431">
                      <w:marLeft w:val="0"/>
                      <w:marRight w:val="0"/>
                      <w:marTop w:val="0"/>
                      <w:marBottom w:val="0"/>
                      <w:divBdr>
                        <w:top w:val="none" w:sz="0" w:space="0" w:color="auto"/>
                        <w:left w:val="none" w:sz="0" w:space="0" w:color="auto"/>
                        <w:bottom w:val="none" w:sz="0" w:space="0" w:color="auto"/>
                        <w:right w:val="none" w:sz="0" w:space="0" w:color="auto"/>
                      </w:divBdr>
                    </w:div>
                  </w:divsChild>
                </w:div>
                <w:div w:id="99104740">
                  <w:marLeft w:val="0"/>
                  <w:marRight w:val="0"/>
                  <w:marTop w:val="0"/>
                  <w:marBottom w:val="0"/>
                  <w:divBdr>
                    <w:top w:val="none" w:sz="0" w:space="0" w:color="auto"/>
                    <w:left w:val="none" w:sz="0" w:space="0" w:color="auto"/>
                    <w:bottom w:val="none" w:sz="0" w:space="0" w:color="auto"/>
                    <w:right w:val="none" w:sz="0" w:space="0" w:color="auto"/>
                  </w:divBdr>
                  <w:divsChild>
                    <w:div w:id="629433084">
                      <w:marLeft w:val="0"/>
                      <w:marRight w:val="0"/>
                      <w:marTop w:val="0"/>
                      <w:marBottom w:val="0"/>
                      <w:divBdr>
                        <w:top w:val="none" w:sz="0" w:space="0" w:color="auto"/>
                        <w:left w:val="none" w:sz="0" w:space="0" w:color="auto"/>
                        <w:bottom w:val="none" w:sz="0" w:space="0" w:color="auto"/>
                        <w:right w:val="none" w:sz="0" w:space="0" w:color="auto"/>
                      </w:divBdr>
                    </w:div>
                  </w:divsChild>
                </w:div>
                <w:div w:id="133642750">
                  <w:marLeft w:val="0"/>
                  <w:marRight w:val="0"/>
                  <w:marTop w:val="0"/>
                  <w:marBottom w:val="0"/>
                  <w:divBdr>
                    <w:top w:val="none" w:sz="0" w:space="0" w:color="auto"/>
                    <w:left w:val="none" w:sz="0" w:space="0" w:color="auto"/>
                    <w:bottom w:val="none" w:sz="0" w:space="0" w:color="auto"/>
                    <w:right w:val="none" w:sz="0" w:space="0" w:color="auto"/>
                  </w:divBdr>
                  <w:divsChild>
                    <w:div w:id="1340426457">
                      <w:marLeft w:val="0"/>
                      <w:marRight w:val="0"/>
                      <w:marTop w:val="0"/>
                      <w:marBottom w:val="0"/>
                      <w:divBdr>
                        <w:top w:val="none" w:sz="0" w:space="0" w:color="auto"/>
                        <w:left w:val="none" w:sz="0" w:space="0" w:color="auto"/>
                        <w:bottom w:val="none" w:sz="0" w:space="0" w:color="auto"/>
                        <w:right w:val="none" w:sz="0" w:space="0" w:color="auto"/>
                      </w:divBdr>
                    </w:div>
                    <w:div w:id="1480460973">
                      <w:marLeft w:val="0"/>
                      <w:marRight w:val="0"/>
                      <w:marTop w:val="0"/>
                      <w:marBottom w:val="0"/>
                      <w:divBdr>
                        <w:top w:val="none" w:sz="0" w:space="0" w:color="auto"/>
                        <w:left w:val="none" w:sz="0" w:space="0" w:color="auto"/>
                        <w:bottom w:val="none" w:sz="0" w:space="0" w:color="auto"/>
                        <w:right w:val="none" w:sz="0" w:space="0" w:color="auto"/>
                      </w:divBdr>
                    </w:div>
                  </w:divsChild>
                </w:div>
                <w:div w:id="194928228">
                  <w:marLeft w:val="0"/>
                  <w:marRight w:val="0"/>
                  <w:marTop w:val="0"/>
                  <w:marBottom w:val="0"/>
                  <w:divBdr>
                    <w:top w:val="none" w:sz="0" w:space="0" w:color="auto"/>
                    <w:left w:val="none" w:sz="0" w:space="0" w:color="auto"/>
                    <w:bottom w:val="none" w:sz="0" w:space="0" w:color="auto"/>
                    <w:right w:val="none" w:sz="0" w:space="0" w:color="auto"/>
                  </w:divBdr>
                  <w:divsChild>
                    <w:div w:id="1013729899">
                      <w:marLeft w:val="0"/>
                      <w:marRight w:val="0"/>
                      <w:marTop w:val="0"/>
                      <w:marBottom w:val="0"/>
                      <w:divBdr>
                        <w:top w:val="none" w:sz="0" w:space="0" w:color="auto"/>
                        <w:left w:val="none" w:sz="0" w:space="0" w:color="auto"/>
                        <w:bottom w:val="none" w:sz="0" w:space="0" w:color="auto"/>
                        <w:right w:val="none" w:sz="0" w:space="0" w:color="auto"/>
                      </w:divBdr>
                    </w:div>
                  </w:divsChild>
                </w:div>
                <w:div w:id="203097998">
                  <w:marLeft w:val="0"/>
                  <w:marRight w:val="0"/>
                  <w:marTop w:val="0"/>
                  <w:marBottom w:val="0"/>
                  <w:divBdr>
                    <w:top w:val="none" w:sz="0" w:space="0" w:color="auto"/>
                    <w:left w:val="none" w:sz="0" w:space="0" w:color="auto"/>
                    <w:bottom w:val="none" w:sz="0" w:space="0" w:color="auto"/>
                    <w:right w:val="none" w:sz="0" w:space="0" w:color="auto"/>
                  </w:divBdr>
                  <w:divsChild>
                    <w:div w:id="872422792">
                      <w:marLeft w:val="0"/>
                      <w:marRight w:val="0"/>
                      <w:marTop w:val="0"/>
                      <w:marBottom w:val="0"/>
                      <w:divBdr>
                        <w:top w:val="none" w:sz="0" w:space="0" w:color="auto"/>
                        <w:left w:val="none" w:sz="0" w:space="0" w:color="auto"/>
                        <w:bottom w:val="none" w:sz="0" w:space="0" w:color="auto"/>
                        <w:right w:val="none" w:sz="0" w:space="0" w:color="auto"/>
                      </w:divBdr>
                    </w:div>
                  </w:divsChild>
                </w:div>
                <w:div w:id="214317560">
                  <w:marLeft w:val="0"/>
                  <w:marRight w:val="0"/>
                  <w:marTop w:val="0"/>
                  <w:marBottom w:val="0"/>
                  <w:divBdr>
                    <w:top w:val="none" w:sz="0" w:space="0" w:color="auto"/>
                    <w:left w:val="none" w:sz="0" w:space="0" w:color="auto"/>
                    <w:bottom w:val="none" w:sz="0" w:space="0" w:color="auto"/>
                    <w:right w:val="none" w:sz="0" w:space="0" w:color="auto"/>
                  </w:divBdr>
                  <w:divsChild>
                    <w:div w:id="1638534999">
                      <w:marLeft w:val="0"/>
                      <w:marRight w:val="0"/>
                      <w:marTop w:val="0"/>
                      <w:marBottom w:val="0"/>
                      <w:divBdr>
                        <w:top w:val="none" w:sz="0" w:space="0" w:color="auto"/>
                        <w:left w:val="none" w:sz="0" w:space="0" w:color="auto"/>
                        <w:bottom w:val="none" w:sz="0" w:space="0" w:color="auto"/>
                        <w:right w:val="none" w:sz="0" w:space="0" w:color="auto"/>
                      </w:divBdr>
                    </w:div>
                  </w:divsChild>
                </w:div>
                <w:div w:id="247008125">
                  <w:marLeft w:val="0"/>
                  <w:marRight w:val="0"/>
                  <w:marTop w:val="0"/>
                  <w:marBottom w:val="0"/>
                  <w:divBdr>
                    <w:top w:val="none" w:sz="0" w:space="0" w:color="auto"/>
                    <w:left w:val="none" w:sz="0" w:space="0" w:color="auto"/>
                    <w:bottom w:val="none" w:sz="0" w:space="0" w:color="auto"/>
                    <w:right w:val="none" w:sz="0" w:space="0" w:color="auto"/>
                  </w:divBdr>
                  <w:divsChild>
                    <w:div w:id="511144835">
                      <w:marLeft w:val="0"/>
                      <w:marRight w:val="0"/>
                      <w:marTop w:val="0"/>
                      <w:marBottom w:val="0"/>
                      <w:divBdr>
                        <w:top w:val="none" w:sz="0" w:space="0" w:color="auto"/>
                        <w:left w:val="none" w:sz="0" w:space="0" w:color="auto"/>
                        <w:bottom w:val="none" w:sz="0" w:space="0" w:color="auto"/>
                        <w:right w:val="none" w:sz="0" w:space="0" w:color="auto"/>
                      </w:divBdr>
                    </w:div>
                    <w:div w:id="1025013211">
                      <w:marLeft w:val="0"/>
                      <w:marRight w:val="0"/>
                      <w:marTop w:val="0"/>
                      <w:marBottom w:val="0"/>
                      <w:divBdr>
                        <w:top w:val="none" w:sz="0" w:space="0" w:color="auto"/>
                        <w:left w:val="none" w:sz="0" w:space="0" w:color="auto"/>
                        <w:bottom w:val="none" w:sz="0" w:space="0" w:color="auto"/>
                        <w:right w:val="none" w:sz="0" w:space="0" w:color="auto"/>
                      </w:divBdr>
                    </w:div>
                    <w:div w:id="2138445526">
                      <w:marLeft w:val="0"/>
                      <w:marRight w:val="0"/>
                      <w:marTop w:val="0"/>
                      <w:marBottom w:val="0"/>
                      <w:divBdr>
                        <w:top w:val="none" w:sz="0" w:space="0" w:color="auto"/>
                        <w:left w:val="none" w:sz="0" w:space="0" w:color="auto"/>
                        <w:bottom w:val="none" w:sz="0" w:space="0" w:color="auto"/>
                        <w:right w:val="none" w:sz="0" w:space="0" w:color="auto"/>
                      </w:divBdr>
                    </w:div>
                  </w:divsChild>
                </w:div>
                <w:div w:id="270941691">
                  <w:marLeft w:val="0"/>
                  <w:marRight w:val="0"/>
                  <w:marTop w:val="0"/>
                  <w:marBottom w:val="0"/>
                  <w:divBdr>
                    <w:top w:val="none" w:sz="0" w:space="0" w:color="auto"/>
                    <w:left w:val="none" w:sz="0" w:space="0" w:color="auto"/>
                    <w:bottom w:val="none" w:sz="0" w:space="0" w:color="auto"/>
                    <w:right w:val="none" w:sz="0" w:space="0" w:color="auto"/>
                  </w:divBdr>
                  <w:divsChild>
                    <w:div w:id="1844320221">
                      <w:marLeft w:val="0"/>
                      <w:marRight w:val="0"/>
                      <w:marTop w:val="0"/>
                      <w:marBottom w:val="0"/>
                      <w:divBdr>
                        <w:top w:val="none" w:sz="0" w:space="0" w:color="auto"/>
                        <w:left w:val="none" w:sz="0" w:space="0" w:color="auto"/>
                        <w:bottom w:val="none" w:sz="0" w:space="0" w:color="auto"/>
                        <w:right w:val="none" w:sz="0" w:space="0" w:color="auto"/>
                      </w:divBdr>
                    </w:div>
                  </w:divsChild>
                </w:div>
                <w:div w:id="293172636">
                  <w:marLeft w:val="0"/>
                  <w:marRight w:val="0"/>
                  <w:marTop w:val="0"/>
                  <w:marBottom w:val="0"/>
                  <w:divBdr>
                    <w:top w:val="none" w:sz="0" w:space="0" w:color="auto"/>
                    <w:left w:val="none" w:sz="0" w:space="0" w:color="auto"/>
                    <w:bottom w:val="none" w:sz="0" w:space="0" w:color="auto"/>
                    <w:right w:val="none" w:sz="0" w:space="0" w:color="auto"/>
                  </w:divBdr>
                  <w:divsChild>
                    <w:div w:id="1046836663">
                      <w:marLeft w:val="0"/>
                      <w:marRight w:val="0"/>
                      <w:marTop w:val="0"/>
                      <w:marBottom w:val="0"/>
                      <w:divBdr>
                        <w:top w:val="none" w:sz="0" w:space="0" w:color="auto"/>
                        <w:left w:val="none" w:sz="0" w:space="0" w:color="auto"/>
                        <w:bottom w:val="none" w:sz="0" w:space="0" w:color="auto"/>
                        <w:right w:val="none" w:sz="0" w:space="0" w:color="auto"/>
                      </w:divBdr>
                    </w:div>
                  </w:divsChild>
                </w:div>
                <w:div w:id="294600346">
                  <w:marLeft w:val="0"/>
                  <w:marRight w:val="0"/>
                  <w:marTop w:val="0"/>
                  <w:marBottom w:val="0"/>
                  <w:divBdr>
                    <w:top w:val="none" w:sz="0" w:space="0" w:color="auto"/>
                    <w:left w:val="none" w:sz="0" w:space="0" w:color="auto"/>
                    <w:bottom w:val="none" w:sz="0" w:space="0" w:color="auto"/>
                    <w:right w:val="none" w:sz="0" w:space="0" w:color="auto"/>
                  </w:divBdr>
                  <w:divsChild>
                    <w:div w:id="685836172">
                      <w:marLeft w:val="0"/>
                      <w:marRight w:val="0"/>
                      <w:marTop w:val="0"/>
                      <w:marBottom w:val="0"/>
                      <w:divBdr>
                        <w:top w:val="none" w:sz="0" w:space="0" w:color="auto"/>
                        <w:left w:val="none" w:sz="0" w:space="0" w:color="auto"/>
                        <w:bottom w:val="none" w:sz="0" w:space="0" w:color="auto"/>
                        <w:right w:val="none" w:sz="0" w:space="0" w:color="auto"/>
                      </w:divBdr>
                    </w:div>
                    <w:div w:id="743184106">
                      <w:marLeft w:val="0"/>
                      <w:marRight w:val="0"/>
                      <w:marTop w:val="0"/>
                      <w:marBottom w:val="0"/>
                      <w:divBdr>
                        <w:top w:val="none" w:sz="0" w:space="0" w:color="auto"/>
                        <w:left w:val="none" w:sz="0" w:space="0" w:color="auto"/>
                        <w:bottom w:val="none" w:sz="0" w:space="0" w:color="auto"/>
                        <w:right w:val="none" w:sz="0" w:space="0" w:color="auto"/>
                      </w:divBdr>
                    </w:div>
                    <w:div w:id="1880900137">
                      <w:marLeft w:val="0"/>
                      <w:marRight w:val="0"/>
                      <w:marTop w:val="0"/>
                      <w:marBottom w:val="0"/>
                      <w:divBdr>
                        <w:top w:val="none" w:sz="0" w:space="0" w:color="auto"/>
                        <w:left w:val="none" w:sz="0" w:space="0" w:color="auto"/>
                        <w:bottom w:val="none" w:sz="0" w:space="0" w:color="auto"/>
                        <w:right w:val="none" w:sz="0" w:space="0" w:color="auto"/>
                      </w:divBdr>
                    </w:div>
                  </w:divsChild>
                </w:div>
                <w:div w:id="299963710">
                  <w:marLeft w:val="0"/>
                  <w:marRight w:val="0"/>
                  <w:marTop w:val="0"/>
                  <w:marBottom w:val="0"/>
                  <w:divBdr>
                    <w:top w:val="none" w:sz="0" w:space="0" w:color="auto"/>
                    <w:left w:val="none" w:sz="0" w:space="0" w:color="auto"/>
                    <w:bottom w:val="none" w:sz="0" w:space="0" w:color="auto"/>
                    <w:right w:val="none" w:sz="0" w:space="0" w:color="auto"/>
                  </w:divBdr>
                  <w:divsChild>
                    <w:div w:id="1692954459">
                      <w:marLeft w:val="0"/>
                      <w:marRight w:val="0"/>
                      <w:marTop w:val="0"/>
                      <w:marBottom w:val="0"/>
                      <w:divBdr>
                        <w:top w:val="none" w:sz="0" w:space="0" w:color="auto"/>
                        <w:left w:val="none" w:sz="0" w:space="0" w:color="auto"/>
                        <w:bottom w:val="none" w:sz="0" w:space="0" w:color="auto"/>
                        <w:right w:val="none" w:sz="0" w:space="0" w:color="auto"/>
                      </w:divBdr>
                    </w:div>
                  </w:divsChild>
                </w:div>
                <w:div w:id="336426161">
                  <w:marLeft w:val="0"/>
                  <w:marRight w:val="0"/>
                  <w:marTop w:val="0"/>
                  <w:marBottom w:val="0"/>
                  <w:divBdr>
                    <w:top w:val="none" w:sz="0" w:space="0" w:color="auto"/>
                    <w:left w:val="none" w:sz="0" w:space="0" w:color="auto"/>
                    <w:bottom w:val="none" w:sz="0" w:space="0" w:color="auto"/>
                    <w:right w:val="none" w:sz="0" w:space="0" w:color="auto"/>
                  </w:divBdr>
                  <w:divsChild>
                    <w:div w:id="713505611">
                      <w:marLeft w:val="0"/>
                      <w:marRight w:val="0"/>
                      <w:marTop w:val="0"/>
                      <w:marBottom w:val="0"/>
                      <w:divBdr>
                        <w:top w:val="none" w:sz="0" w:space="0" w:color="auto"/>
                        <w:left w:val="none" w:sz="0" w:space="0" w:color="auto"/>
                        <w:bottom w:val="none" w:sz="0" w:space="0" w:color="auto"/>
                        <w:right w:val="none" w:sz="0" w:space="0" w:color="auto"/>
                      </w:divBdr>
                    </w:div>
                    <w:div w:id="1395008568">
                      <w:marLeft w:val="0"/>
                      <w:marRight w:val="0"/>
                      <w:marTop w:val="0"/>
                      <w:marBottom w:val="0"/>
                      <w:divBdr>
                        <w:top w:val="none" w:sz="0" w:space="0" w:color="auto"/>
                        <w:left w:val="none" w:sz="0" w:space="0" w:color="auto"/>
                        <w:bottom w:val="none" w:sz="0" w:space="0" w:color="auto"/>
                        <w:right w:val="none" w:sz="0" w:space="0" w:color="auto"/>
                      </w:divBdr>
                    </w:div>
                    <w:div w:id="1881935414">
                      <w:marLeft w:val="0"/>
                      <w:marRight w:val="0"/>
                      <w:marTop w:val="0"/>
                      <w:marBottom w:val="0"/>
                      <w:divBdr>
                        <w:top w:val="none" w:sz="0" w:space="0" w:color="auto"/>
                        <w:left w:val="none" w:sz="0" w:space="0" w:color="auto"/>
                        <w:bottom w:val="none" w:sz="0" w:space="0" w:color="auto"/>
                        <w:right w:val="none" w:sz="0" w:space="0" w:color="auto"/>
                      </w:divBdr>
                    </w:div>
                  </w:divsChild>
                </w:div>
                <w:div w:id="409431934">
                  <w:marLeft w:val="0"/>
                  <w:marRight w:val="0"/>
                  <w:marTop w:val="0"/>
                  <w:marBottom w:val="0"/>
                  <w:divBdr>
                    <w:top w:val="none" w:sz="0" w:space="0" w:color="auto"/>
                    <w:left w:val="none" w:sz="0" w:space="0" w:color="auto"/>
                    <w:bottom w:val="none" w:sz="0" w:space="0" w:color="auto"/>
                    <w:right w:val="none" w:sz="0" w:space="0" w:color="auto"/>
                  </w:divBdr>
                  <w:divsChild>
                    <w:div w:id="255017305">
                      <w:marLeft w:val="0"/>
                      <w:marRight w:val="0"/>
                      <w:marTop w:val="0"/>
                      <w:marBottom w:val="0"/>
                      <w:divBdr>
                        <w:top w:val="none" w:sz="0" w:space="0" w:color="auto"/>
                        <w:left w:val="none" w:sz="0" w:space="0" w:color="auto"/>
                        <w:bottom w:val="none" w:sz="0" w:space="0" w:color="auto"/>
                        <w:right w:val="none" w:sz="0" w:space="0" w:color="auto"/>
                      </w:divBdr>
                    </w:div>
                  </w:divsChild>
                </w:div>
                <w:div w:id="453404174">
                  <w:marLeft w:val="0"/>
                  <w:marRight w:val="0"/>
                  <w:marTop w:val="0"/>
                  <w:marBottom w:val="0"/>
                  <w:divBdr>
                    <w:top w:val="none" w:sz="0" w:space="0" w:color="auto"/>
                    <w:left w:val="none" w:sz="0" w:space="0" w:color="auto"/>
                    <w:bottom w:val="none" w:sz="0" w:space="0" w:color="auto"/>
                    <w:right w:val="none" w:sz="0" w:space="0" w:color="auto"/>
                  </w:divBdr>
                  <w:divsChild>
                    <w:div w:id="432630127">
                      <w:marLeft w:val="0"/>
                      <w:marRight w:val="0"/>
                      <w:marTop w:val="0"/>
                      <w:marBottom w:val="0"/>
                      <w:divBdr>
                        <w:top w:val="none" w:sz="0" w:space="0" w:color="auto"/>
                        <w:left w:val="none" w:sz="0" w:space="0" w:color="auto"/>
                        <w:bottom w:val="none" w:sz="0" w:space="0" w:color="auto"/>
                        <w:right w:val="none" w:sz="0" w:space="0" w:color="auto"/>
                      </w:divBdr>
                    </w:div>
                    <w:div w:id="1260870736">
                      <w:marLeft w:val="0"/>
                      <w:marRight w:val="0"/>
                      <w:marTop w:val="0"/>
                      <w:marBottom w:val="0"/>
                      <w:divBdr>
                        <w:top w:val="none" w:sz="0" w:space="0" w:color="auto"/>
                        <w:left w:val="none" w:sz="0" w:space="0" w:color="auto"/>
                        <w:bottom w:val="none" w:sz="0" w:space="0" w:color="auto"/>
                        <w:right w:val="none" w:sz="0" w:space="0" w:color="auto"/>
                      </w:divBdr>
                    </w:div>
                    <w:div w:id="1717847202">
                      <w:marLeft w:val="0"/>
                      <w:marRight w:val="0"/>
                      <w:marTop w:val="0"/>
                      <w:marBottom w:val="0"/>
                      <w:divBdr>
                        <w:top w:val="none" w:sz="0" w:space="0" w:color="auto"/>
                        <w:left w:val="none" w:sz="0" w:space="0" w:color="auto"/>
                        <w:bottom w:val="none" w:sz="0" w:space="0" w:color="auto"/>
                        <w:right w:val="none" w:sz="0" w:space="0" w:color="auto"/>
                      </w:divBdr>
                    </w:div>
                  </w:divsChild>
                </w:div>
                <w:div w:id="466168818">
                  <w:marLeft w:val="0"/>
                  <w:marRight w:val="0"/>
                  <w:marTop w:val="0"/>
                  <w:marBottom w:val="0"/>
                  <w:divBdr>
                    <w:top w:val="none" w:sz="0" w:space="0" w:color="auto"/>
                    <w:left w:val="none" w:sz="0" w:space="0" w:color="auto"/>
                    <w:bottom w:val="none" w:sz="0" w:space="0" w:color="auto"/>
                    <w:right w:val="none" w:sz="0" w:space="0" w:color="auto"/>
                  </w:divBdr>
                  <w:divsChild>
                    <w:div w:id="1414014846">
                      <w:marLeft w:val="0"/>
                      <w:marRight w:val="0"/>
                      <w:marTop w:val="0"/>
                      <w:marBottom w:val="0"/>
                      <w:divBdr>
                        <w:top w:val="none" w:sz="0" w:space="0" w:color="auto"/>
                        <w:left w:val="none" w:sz="0" w:space="0" w:color="auto"/>
                        <w:bottom w:val="none" w:sz="0" w:space="0" w:color="auto"/>
                        <w:right w:val="none" w:sz="0" w:space="0" w:color="auto"/>
                      </w:divBdr>
                    </w:div>
                  </w:divsChild>
                </w:div>
                <w:div w:id="469632664">
                  <w:marLeft w:val="0"/>
                  <w:marRight w:val="0"/>
                  <w:marTop w:val="0"/>
                  <w:marBottom w:val="0"/>
                  <w:divBdr>
                    <w:top w:val="none" w:sz="0" w:space="0" w:color="auto"/>
                    <w:left w:val="none" w:sz="0" w:space="0" w:color="auto"/>
                    <w:bottom w:val="none" w:sz="0" w:space="0" w:color="auto"/>
                    <w:right w:val="none" w:sz="0" w:space="0" w:color="auto"/>
                  </w:divBdr>
                  <w:divsChild>
                    <w:div w:id="553854850">
                      <w:marLeft w:val="0"/>
                      <w:marRight w:val="0"/>
                      <w:marTop w:val="0"/>
                      <w:marBottom w:val="0"/>
                      <w:divBdr>
                        <w:top w:val="none" w:sz="0" w:space="0" w:color="auto"/>
                        <w:left w:val="none" w:sz="0" w:space="0" w:color="auto"/>
                        <w:bottom w:val="none" w:sz="0" w:space="0" w:color="auto"/>
                        <w:right w:val="none" w:sz="0" w:space="0" w:color="auto"/>
                      </w:divBdr>
                    </w:div>
                    <w:div w:id="691802538">
                      <w:marLeft w:val="0"/>
                      <w:marRight w:val="0"/>
                      <w:marTop w:val="0"/>
                      <w:marBottom w:val="0"/>
                      <w:divBdr>
                        <w:top w:val="none" w:sz="0" w:space="0" w:color="auto"/>
                        <w:left w:val="none" w:sz="0" w:space="0" w:color="auto"/>
                        <w:bottom w:val="none" w:sz="0" w:space="0" w:color="auto"/>
                        <w:right w:val="none" w:sz="0" w:space="0" w:color="auto"/>
                      </w:divBdr>
                    </w:div>
                    <w:div w:id="1005935119">
                      <w:marLeft w:val="0"/>
                      <w:marRight w:val="0"/>
                      <w:marTop w:val="0"/>
                      <w:marBottom w:val="0"/>
                      <w:divBdr>
                        <w:top w:val="none" w:sz="0" w:space="0" w:color="auto"/>
                        <w:left w:val="none" w:sz="0" w:space="0" w:color="auto"/>
                        <w:bottom w:val="none" w:sz="0" w:space="0" w:color="auto"/>
                        <w:right w:val="none" w:sz="0" w:space="0" w:color="auto"/>
                      </w:divBdr>
                    </w:div>
                  </w:divsChild>
                </w:div>
                <w:div w:id="517931388">
                  <w:marLeft w:val="0"/>
                  <w:marRight w:val="0"/>
                  <w:marTop w:val="0"/>
                  <w:marBottom w:val="0"/>
                  <w:divBdr>
                    <w:top w:val="none" w:sz="0" w:space="0" w:color="auto"/>
                    <w:left w:val="none" w:sz="0" w:space="0" w:color="auto"/>
                    <w:bottom w:val="none" w:sz="0" w:space="0" w:color="auto"/>
                    <w:right w:val="none" w:sz="0" w:space="0" w:color="auto"/>
                  </w:divBdr>
                  <w:divsChild>
                    <w:div w:id="1211503051">
                      <w:marLeft w:val="0"/>
                      <w:marRight w:val="0"/>
                      <w:marTop w:val="0"/>
                      <w:marBottom w:val="0"/>
                      <w:divBdr>
                        <w:top w:val="none" w:sz="0" w:space="0" w:color="auto"/>
                        <w:left w:val="none" w:sz="0" w:space="0" w:color="auto"/>
                        <w:bottom w:val="none" w:sz="0" w:space="0" w:color="auto"/>
                        <w:right w:val="none" w:sz="0" w:space="0" w:color="auto"/>
                      </w:divBdr>
                    </w:div>
                  </w:divsChild>
                </w:div>
                <w:div w:id="547257634">
                  <w:marLeft w:val="0"/>
                  <w:marRight w:val="0"/>
                  <w:marTop w:val="0"/>
                  <w:marBottom w:val="0"/>
                  <w:divBdr>
                    <w:top w:val="none" w:sz="0" w:space="0" w:color="auto"/>
                    <w:left w:val="none" w:sz="0" w:space="0" w:color="auto"/>
                    <w:bottom w:val="none" w:sz="0" w:space="0" w:color="auto"/>
                    <w:right w:val="none" w:sz="0" w:space="0" w:color="auto"/>
                  </w:divBdr>
                  <w:divsChild>
                    <w:div w:id="1193804651">
                      <w:marLeft w:val="0"/>
                      <w:marRight w:val="0"/>
                      <w:marTop w:val="0"/>
                      <w:marBottom w:val="0"/>
                      <w:divBdr>
                        <w:top w:val="none" w:sz="0" w:space="0" w:color="auto"/>
                        <w:left w:val="none" w:sz="0" w:space="0" w:color="auto"/>
                        <w:bottom w:val="none" w:sz="0" w:space="0" w:color="auto"/>
                        <w:right w:val="none" w:sz="0" w:space="0" w:color="auto"/>
                      </w:divBdr>
                    </w:div>
                    <w:div w:id="1237398573">
                      <w:marLeft w:val="0"/>
                      <w:marRight w:val="0"/>
                      <w:marTop w:val="0"/>
                      <w:marBottom w:val="0"/>
                      <w:divBdr>
                        <w:top w:val="none" w:sz="0" w:space="0" w:color="auto"/>
                        <w:left w:val="none" w:sz="0" w:space="0" w:color="auto"/>
                        <w:bottom w:val="none" w:sz="0" w:space="0" w:color="auto"/>
                        <w:right w:val="none" w:sz="0" w:space="0" w:color="auto"/>
                      </w:divBdr>
                    </w:div>
                    <w:div w:id="1281182667">
                      <w:marLeft w:val="0"/>
                      <w:marRight w:val="0"/>
                      <w:marTop w:val="0"/>
                      <w:marBottom w:val="0"/>
                      <w:divBdr>
                        <w:top w:val="none" w:sz="0" w:space="0" w:color="auto"/>
                        <w:left w:val="none" w:sz="0" w:space="0" w:color="auto"/>
                        <w:bottom w:val="none" w:sz="0" w:space="0" w:color="auto"/>
                        <w:right w:val="none" w:sz="0" w:space="0" w:color="auto"/>
                      </w:divBdr>
                    </w:div>
                  </w:divsChild>
                </w:div>
                <w:div w:id="565649061">
                  <w:marLeft w:val="0"/>
                  <w:marRight w:val="0"/>
                  <w:marTop w:val="0"/>
                  <w:marBottom w:val="0"/>
                  <w:divBdr>
                    <w:top w:val="none" w:sz="0" w:space="0" w:color="auto"/>
                    <w:left w:val="none" w:sz="0" w:space="0" w:color="auto"/>
                    <w:bottom w:val="none" w:sz="0" w:space="0" w:color="auto"/>
                    <w:right w:val="none" w:sz="0" w:space="0" w:color="auto"/>
                  </w:divBdr>
                  <w:divsChild>
                    <w:div w:id="1533881581">
                      <w:marLeft w:val="0"/>
                      <w:marRight w:val="0"/>
                      <w:marTop w:val="0"/>
                      <w:marBottom w:val="0"/>
                      <w:divBdr>
                        <w:top w:val="none" w:sz="0" w:space="0" w:color="auto"/>
                        <w:left w:val="none" w:sz="0" w:space="0" w:color="auto"/>
                        <w:bottom w:val="none" w:sz="0" w:space="0" w:color="auto"/>
                        <w:right w:val="none" w:sz="0" w:space="0" w:color="auto"/>
                      </w:divBdr>
                    </w:div>
                  </w:divsChild>
                </w:div>
                <w:div w:id="623191562">
                  <w:marLeft w:val="0"/>
                  <w:marRight w:val="0"/>
                  <w:marTop w:val="0"/>
                  <w:marBottom w:val="0"/>
                  <w:divBdr>
                    <w:top w:val="none" w:sz="0" w:space="0" w:color="auto"/>
                    <w:left w:val="none" w:sz="0" w:space="0" w:color="auto"/>
                    <w:bottom w:val="none" w:sz="0" w:space="0" w:color="auto"/>
                    <w:right w:val="none" w:sz="0" w:space="0" w:color="auto"/>
                  </w:divBdr>
                  <w:divsChild>
                    <w:div w:id="890919890">
                      <w:marLeft w:val="0"/>
                      <w:marRight w:val="0"/>
                      <w:marTop w:val="0"/>
                      <w:marBottom w:val="0"/>
                      <w:divBdr>
                        <w:top w:val="none" w:sz="0" w:space="0" w:color="auto"/>
                        <w:left w:val="none" w:sz="0" w:space="0" w:color="auto"/>
                        <w:bottom w:val="none" w:sz="0" w:space="0" w:color="auto"/>
                        <w:right w:val="none" w:sz="0" w:space="0" w:color="auto"/>
                      </w:divBdr>
                    </w:div>
                  </w:divsChild>
                </w:div>
                <w:div w:id="777868764">
                  <w:marLeft w:val="0"/>
                  <w:marRight w:val="0"/>
                  <w:marTop w:val="0"/>
                  <w:marBottom w:val="0"/>
                  <w:divBdr>
                    <w:top w:val="none" w:sz="0" w:space="0" w:color="auto"/>
                    <w:left w:val="none" w:sz="0" w:space="0" w:color="auto"/>
                    <w:bottom w:val="none" w:sz="0" w:space="0" w:color="auto"/>
                    <w:right w:val="none" w:sz="0" w:space="0" w:color="auto"/>
                  </w:divBdr>
                  <w:divsChild>
                    <w:div w:id="203296817">
                      <w:marLeft w:val="0"/>
                      <w:marRight w:val="0"/>
                      <w:marTop w:val="0"/>
                      <w:marBottom w:val="0"/>
                      <w:divBdr>
                        <w:top w:val="none" w:sz="0" w:space="0" w:color="auto"/>
                        <w:left w:val="none" w:sz="0" w:space="0" w:color="auto"/>
                        <w:bottom w:val="none" w:sz="0" w:space="0" w:color="auto"/>
                        <w:right w:val="none" w:sz="0" w:space="0" w:color="auto"/>
                      </w:divBdr>
                    </w:div>
                    <w:div w:id="1283028143">
                      <w:marLeft w:val="0"/>
                      <w:marRight w:val="0"/>
                      <w:marTop w:val="0"/>
                      <w:marBottom w:val="0"/>
                      <w:divBdr>
                        <w:top w:val="none" w:sz="0" w:space="0" w:color="auto"/>
                        <w:left w:val="none" w:sz="0" w:space="0" w:color="auto"/>
                        <w:bottom w:val="none" w:sz="0" w:space="0" w:color="auto"/>
                        <w:right w:val="none" w:sz="0" w:space="0" w:color="auto"/>
                      </w:divBdr>
                    </w:div>
                  </w:divsChild>
                </w:div>
                <w:div w:id="825584238">
                  <w:marLeft w:val="0"/>
                  <w:marRight w:val="0"/>
                  <w:marTop w:val="0"/>
                  <w:marBottom w:val="0"/>
                  <w:divBdr>
                    <w:top w:val="none" w:sz="0" w:space="0" w:color="auto"/>
                    <w:left w:val="none" w:sz="0" w:space="0" w:color="auto"/>
                    <w:bottom w:val="none" w:sz="0" w:space="0" w:color="auto"/>
                    <w:right w:val="none" w:sz="0" w:space="0" w:color="auto"/>
                  </w:divBdr>
                  <w:divsChild>
                    <w:div w:id="162207693">
                      <w:marLeft w:val="0"/>
                      <w:marRight w:val="0"/>
                      <w:marTop w:val="0"/>
                      <w:marBottom w:val="0"/>
                      <w:divBdr>
                        <w:top w:val="none" w:sz="0" w:space="0" w:color="auto"/>
                        <w:left w:val="none" w:sz="0" w:space="0" w:color="auto"/>
                        <w:bottom w:val="none" w:sz="0" w:space="0" w:color="auto"/>
                        <w:right w:val="none" w:sz="0" w:space="0" w:color="auto"/>
                      </w:divBdr>
                    </w:div>
                  </w:divsChild>
                </w:div>
                <w:div w:id="954681363">
                  <w:marLeft w:val="0"/>
                  <w:marRight w:val="0"/>
                  <w:marTop w:val="0"/>
                  <w:marBottom w:val="0"/>
                  <w:divBdr>
                    <w:top w:val="none" w:sz="0" w:space="0" w:color="auto"/>
                    <w:left w:val="none" w:sz="0" w:space="0" w:color="auto"/>
                    <w:bottom w:val="none" w:sz="0" w:space="0" w:color="auto"/>
                    <w:right w:val="none" w:sz="0" w:space="0" w:color="auto"/>
                  </w:divBdr>
                  <w:divsChild>
                    <w:div w:id="786697088">
                      <w:marLeft w:val="0"/>
                      <w:marRight w:val="0"/>
                      <w:marTop w:val="0"/>
                      <w:marBottom w:val="0"/>
                      <w:divBdr>
                        <w:top w:val="none" w:sz="0" w:space="0" w:color="auto"/>
                        <w:left w:val="none" w:sz="0" w:space="0" w:color="auto"/>
                        <w:bottom w:val="none" w:sz="0" w:space="0" w:color="auto"/>
                        <w:right w:val="none" w:sz="0" w:space="0" w:color="auto"/>
                      </w:divBdr>
                    </w:div>
                  </w:divsChild>
                </w:div>
                <w:div w:id="1054619207">
                  <w:marLeft w:val="0"/>
                  <w:marRight w:val="0"/>
                  <w:marTop w:val="0"/>
                  <w:marBottom w:val="0"/>
                  <w:divBdr>
                    <w:top w:val="none" w:sz="0" w:space="0" w:color="auto"/>
                    <w:left w:val="none" w:sz="0" w:space="0" w:color="auto"/>
                    <w:bottom w:val="none" w:sz="0" w:space="0" w:color="auto"/>
                    <w:right w:val="none" w:sz="0" w:space="0" w:color="auto"/>
                  </w:divBdr>
                  <w:divsChild>
                    <w:div w:id="142816484">
                      <w:marLeft w:val="0"/>
                      <w:marRight w:val="0"/>
                      <w:marTop w:val="0"/>
                      <w:marBottom w:val="0"/>
                      <w:divBdr>
                        <w:top w:val="none" w:sz="0" w:space="0" w:color="auto"/>
                        <w:left w:val="none" w:sz="0" w:space="0" w:color="auto"/>
                        <w:bottom w:val="none" w:sz="0" w:space="0" w:color="auto"/>
                        <w:right w:val="none" w:sz="0" w:space="0" w:color="auto"/>
                      </w:divBdr>
                    </w:div>
                    <w:div w:id="907156841">
                      <w:marLeft w:val="0"/>
                      <w:marRight w:val="0"/>
                      <w:marTop w:val="0"/>
                      <w:marBottom w:val="0"/>
                      <w:divBdr>
                        <w:top w:val="none" w:sz="0" w:space="0" w:color="auto"/>
                        <w:left w:val="none" w:sz="0" w:space="0" w:color="auto"/>
                        <w:bottom w:val="none" w:sz="0" w:space="0" w:color="auto"/>
                        <w:right w:val="none" w:sz="0" w:space="0" w:color="auto"/>
                      </w:divBdr>
                    </w:div>
                    <w:div w:id="1639606895">
                      <w:marLeft w:val="0"/>
                      <w:marRight w:val="0"/>
                      <w:marTop w:val="0"/>
                      <w:marBottom w:val="0"/>
                      <w:divBdr>
                        <w:top w:val="none" w:sz="0" w:space="0" w:color="auto"/>
                        <w:left w:val="none" w:sz="0" w:space="0" w:color="auto"/>
                        <w:bottom w:val="none" w:sz="0" w:space="0" w:color="auto"/>
                        <w:right w:val="none" w:sz="0" w:space="0" w:color="auto"/>
                      </w:divBdr>
                    </w:div>
                  </w:divsChild>
                </w:div>
                <w:div w:id="1105809769">
                  <w:marLeft w:val="0"/>
                  <w:marRight w:val="0"/>
                  <w:marTop w:val="0"/>
                  <w:marBottom w:val="0"/>
                  <w:divBdr>
                    <w:top w:val="none" w:sz="0" w:space="0" w:color="auto"/>
                    <w:left w:val="none" w:sz="0" w:space="0" w:color="auto"/>
                    <w:bottom w:val="none" w:sz="0" w:space="0" w:color="auto"/>
                    <w:right w:val="none" w:sz="0" w:space="0" w:color="auto"/>
                  </w:divBdr>
                  <w:divsChild>
                    <w:div w:id="544175170">
                      <w:marLeft w:val="0"/>
                      <w:marRight w:val="0"/>
                      <w:marTop w:val="0"/>
                      <w:marBottom w:val="0"/>
                      <w:divBdr>
                        <w:top w:val="none" w:sz="0" w:space="0" w:color="auto"/>
                        <w:left w:val="none" w:sz="0" w:space="0" w:color="auto"/>
                        <w:bottom w:val="none" w:sz="0" w:space="0" w:color="auto"/>
                        <w:right w:val="none" w:sz="0" w:space="0" w:color="auto"/>
                      </w:divBdr>
                    </w:div>
                  </w:divsChild>
                </w:div>
                <w:div w:id="1133476460">
                  <w:marLeft w:val="0"/>
                  <w:marRight w:val="0"/>
                  <w:marTop w:val="0"/>
                  <w:marBottom w:val="0"/>
                  <w:divBdr>
                    <w:top w:val="none" w:sz="0" w:space="0" w:color="auto"/>
                    <w:left w:val="none" w:sz="0" w:space="0" w:color="auto"/>
                    <w:bottom w:val="none" w:sz="0" w:space="0" w:color="auto"/>
                    <w:right w:val="none" w:sz="0" w:space="0" w:color="auto"/>
                  </w:divBdr>
                  <w:divsChild>
                    <w:div w:id="1542402468">
                      <w:marLeft w:val="0"/>
                      <w:marRight w:val="0"/>
                      <w:marTop w:val="0"/>
                      <w:marBottom w:val="0"/>
                      <w:divBdr>
                        <w:top w:val="none" w:sz="0" w:space="0" w:color="auto"/>
                        <w:left w:val="none" w:sz="0" w:space="0" w:color="auto"/>
                        <w:bottom w:val="none" w:sz="0" w:space="0" w:color="auto"/>
                        <w:right w:val="none" w:sz="0" w:space="0" w:color="auto"/>
                      </w:divBdr>
                    </w:div>
                    <w:div w:id="1665861498">
                      <w:marLeft w:val="0"/>
                      <w:marRight w:val="0"/>
                      <w:marTop w:val="0"/>
                      <w:marBottom w:val="0"/>
                      <w:divBdr>
                        <w:top w:val="none" w:sz="0" w:space="0" w:color="auto"/>
                        <w:left w:val="none" w:sz="0" w:space="0" w:color="auto"/>
                        <w:bottom w:val="none" w:sz="0" w:space="0" w:color="auto"/>
                        <w:right w:val="none" w:sz="0" w:space="0" w:color="auto"/>
                      </w:divBdr>
                    </w:div>
                    <w:div w:id="1895045774">
                      <w:marLeft w:val="0"/>
                      <w:marRight w:val="0"/>
                      <w:marTop w:val="0"/>
                      <w:marBottom w:val="0"/>
                      <w:divBdr>
                        <w:top w:val="none" w:sz="0" w:space="0" w:color="auto"/>
                        <w:left w:val="none" w:sz="0" w:space="0" w:color="auto"/>
                        <w:bottom w:val="none" w:sz="0" w:space="0" w:color="auto"/>
                        <w:right w:val="none" w:sz="0" w:space="0" w:color="auto"/>
                      </w:divBdr>
                    </w:div>
                  </w:divsChild>
                </w:div>
                <w:div w:id="1190798947">
                  <w:marLeft w:val="0"/>
                  <w:marRight w:val="0"/>
                  <w:marTop w:val="0"/>
                  <w:marBottom w:val="0"/>
                  <w:divBdr>
                    <w:top w:val="none" w:sz="0" w:space="0" w:color="auto"/>
                    <w:left w:val="none" w:sz="0" w:space="0" w:color="auto"/>
                    <w:bottom w:val="none" w:sz="0" w:space="0" w:color="auto"/>
                    <w:right w:val="none" w:sz="0" w:space="0" w:color="auto"/>
                  </w:divBdr>
                  <w:divsChild>
                    <w:div w:id="678779578">
                      <w:marLeft w:val="0"/>
                      <w:marRight w:val="0"/>
                      <w:marTop w:val="0"/>
                      <w:marBottom w:val="0"/>
                      <w:divBdr>
                        <w:top w:val="none" w:sz="0" w:space="0" w:color="auto"/>
                        <w:left w:val="none" w:sz="0" w:space="0" w:color="auto"/>
                        <w:bottom w:val="none" w:sz="0" w:space="0" w:color="auto"/>
                        <w:right w:val="none" w:sz="0" w:space="0" w:color="auto"/>
                      </w:divBdr>
                    </w:div>
                    <w:div w:id="879124682">
                      <w:marLeft w:val="0"/>
                      <w:marRight w:val="0"/>
                      <w:marTop w:val="0"/>
                      <w:marBottom w:val="0"/>
                      <w:divBdr>
                        <w:top w:val="none" w:sz="0" w:space="0" w:color="auto"/>
                        <w:left w:val="none" w:sz="0" w:space="0" w:color="auto"/>
                        <w:bottom w:val="none" w:sz="0" w:space="0" w:color="auto"/>
                        <w:right w:val="none" w:sz="0" w:space="0" w:color="auto"/>
                      </w:divBdr>
                    </w:div>
                    <w:div w:id="1556625376">
                      <w:marLeft w:val="0"/>
                      <w:marRight w:val="0"/>
                      <w:marTop w:val="0"/>
                      <w:marBottom w:val="0"/>
                      <w:divBdr>
                        <w:top w:val="none" w:sz="0" w:space="0" w:color="auto"/>
                        <w:left w:val="none" w:sz="0" w:space="0" w:color="auto"/>
                        <w:bottom w:val="none" w:sz="0" w:space="0" w:color="auto"/>
                        <w:right w:val="none" w:sz="0" w:space="0" w:color="auto"/>
                      </w:divBdr>
                    </w:div>
                  </w:divsChild>
                </w:div>
                <w:div w:id="1263418607">
                  <w:marLeft w:val="0"/>
                  <w:marRight w:val="0"/>
                  <w:marTop w:val="0"/>
                  <w:marBottom w:val="0"/>
                  <w:divBdr>
                    <w:top w:val="none" w:sz="0" w:space="0" w:color="auto"/>
                    <w:left w:val="none" w:sz="0" w:space="0" w:color="auto"/>
                    <w:bottom w:val="none" w:sz="0" w:space="0" w:color="auto"/>
                    <w:right w:val="none" w:sz="0" w:space="0" w:color="auto"/>
                  </w:divBdr>
                  <w:divsChild>
                    <w:div w:id="611133054">
                      <w:marLeft w:val="0"/>
                      <w:marRight w:val="0"/>
                      <w:marTop w:val="0"/>
                      <w:marBottom w:val="0"/>
                      <w:divBdr>
                        <w:top w:val="none" w:sz="0" w:space="0" w:color="auto"/>
                        <w:left w:val="none" w:sz="0" w:space="0" w:color="auto"/>
                        <w:bottom w:val="none" w:sz="0" w:space="0" w:color="auto"/>
                        <w:right w:val="none" w:sz="0" w:space="0" w:color="auto"/>
                      </w:divBdr>
                    </w:div>
                    <w:div w:id="1689943428">
                      <w:marLeft w:val="0"/>
                      <w:marRight w:val="0"/>
                      <w:marTop w:val="0"/>
                      <w:marBottom w:val="0"/>
                      <w:divBdr>
                        <w:top w:val="none" w:sz="0" w:space="0" w:color="auto"/>
                        <w:left w:val="none" w:sz="0" w:space="0" w:color="auto"/>
                        <w:bottom w:val="none" w:sz="0" w:space="0" w:color="auto"/>
                        <w:right w:val="none" w:sz="0" w:space="0" w:color="auto"/>
                      </w:divBdr>
                    </w:div>
                    <w:div w:id="1721245435">
                      <w:marLeft w:val="0"/>
                      <w:marRight w:val="0"/>
                      <w:marTop w:val="0"/>
                      <w:marBottom w:val="0"/>
                      <w:divBdr>
                        <w:top w:val="none" w:sz="0" w:space="0" w:color="auto"/>
                        <w:left w:val="none" w:sz="0" w:space="0" w:color="auto"/>
                        <w:bottom w:val="none" w:sz="0" w:space="0" w:color="auto"/>
                        <w:right w:val="none" w:sz="0" w:space="0" w:color="auto"/>
                      </w:divBdr>
                    </w:div>
                  </w:divsChild>
                </w:div>
                <w:div w:id="1342198727">
                  <w:marLeft w:val="0"/>
                  <w:marRight w:val="0"/>
                  <w:marTop w:val="0"/>
                  <w:marBottom w:val="0"/>
                  <w:divBdr>
                    <w:top w:val="none" w:sz="0" w:space="0" w:color="auto"/>
                    <w:left w:val="none" w:sz="0" w:space="0" w:color="auto"/>
                    <w:bottom w:val="none" w:sz="0" w:space="0" w:color="auto"/>
                    <w:right w:val="none" w:sz="0" w:space="0" w:color="auto"/>
                  </w:divBdr>
                  <w:divsChild>
                    <w:div w:id="655184079">
                      <w:marLeft w:val="0"/>
                      <w:marRight w:val="0"/>
                      <w:marTop w:val="0"/>
                      <w:marBottom w:val="0"/>
                      <w:divBdr>
                        <w:top w:val="none" w:sz="0" w:space="0" w:color="auto"/>
                        <w:left w:val="none" w:sz="0" w:space="0" w:color="auto"/>
                        <w:bottom w:val="none" w:sz="0" w:space="0" w:color="auto"/>
                        <w:right w:val="none" w:sz="0" w:space="0" w:color="auto"/>
                      </w:divBdr>
                    </w:div>
                    <w:div w:id="752512030">
                      <w:marLeft w:val="0"/>
                      <w:marRight w:val="0"/>
                      <w:marTop w:val="0"/>
                      <w:marBottom w:val="0"/>
                      <w:divBdr>
                        <w:top w:val="none" w:sz="0" w:space="0" w:color="auto"/>
                        <w:left w:val="none" w:sz="0" w:space="0" w:color="auto"/>
                        <w:bottom w:val="none" w:sz="0" w:space="0" w:color="auto"/>
                        <w:right w:val="none" w:sz="0" w:space="0" w:color="auto"/>
                      </w:divBdr>
                    </w:div>
                    <w:div w:id="1878809834">
                      <w:marLeft w:val="0"/>
                      <w:marRight w:val="0"/>
                      <w:marTop w:val="0"/>
                      <w:marBottom w:val="0"/>
                      <w:divBdr>
                        <w:top w:val="none" w:sz="0" w:space="0" w:color="auto"/>
                        <w:left w:val="none" w:sz="0" w:space="0" w:color="auto"/>
                        <w:bottom w:val="none" w:sz="0" w:space="0" w:color="auto"/>
                        <w:right w:val="none" w:sz="0" w:space="0" w:color="auto"/>
                      </w:divBdr>
                    </w:div>
                  </w:divsChild>
                </w:div>
                <w:div w:id="1343899368">
                  <w:marLeft w:val="0"/>
                  <w:marRight w:val="0"/>
                  <w:marTop w:val="0"/>
                  <w:marBottom w:val="0"/>
                  <w:divBdr>
                    <w:top w:val="none" w:sz="0" w:space="0" w:color="auto"/>
                    <w:left w:val="none" w:sz="0" w:space="0" w:color="auto"/>
                    <w:bottom w:val="none" w:sz="0" w:space="0" w:color="auto"/>
                    <w:right w:val="none" w:sz="0" w:space="0" w:color="auto"/>
                  </w:divBdr>
                  <w:divsChild>
                    <w:div w:id="201137913">
                      <w:marLeft w:val="0"/>
                      <w:marRight w:val="0"/>
                      <w:marTop w:val="0"/>
                      <w:marBottom w:val="0"/>
                      <w:divBdr>
                        <w:top w:val="none" w:sz="0" w:space="0" w:color="auto"/>
                        <w:left w:val="none" w:sz="0" w:space="0" w:color="auto"/>
                        <w:bottom w:val="none" w:sz="0" w:space="0" w:color="auto"/>
                        <w:right w:val="none" w:sz="0" w:space="0" w:color="auto"/>
                      </w:divBdr>
                    </w:div>
                  </w:divsChild>
                </w:div>
                <w:div w:id="1348797282">
                  <w:marLeft w:val="0"/>
                  <w:marRight w:val="0"/>
                  <w:marTop w:val="0"/>
                  <w:marBottom w:val="0"/>
                  <w:divBdr>
                    <w:top w:val="none" w:sz="0" w:space="0" w:color="auto"/>
                    <w:left w:val="none" w:sz="0" w:space="0" w:color="auto"/>
                    <w:bottom w:val="none" w:sz="0" w:space="0" w:color="auto"/>
                    <w:right w:val="none" w:sz="0" w:space="0" w:color="auto"/>
                  </w:divBdr>
                  <w:divsChild>
                    <w:div w:id="138575599">
                      <w:marLeft w:val="0"/>
                      <w:marRight w:val="0"/>
                      <w:marTop w:val="0"/>
                      <w:marBottom w:val="0"/>
                      <w:divBdr>
                        <w:top w:val="none" w:sz="0" w:space="0" w:color="auto"/>
                        <w:left w:val="none" w:sz="0" w:space="0" w:color="auto"/>
                        <w:bottom w:val="none" w:sz="0" w:space="0" w:color="auto"/>
                        <w:right w:val="none" w:sz="0" w:space="0" w:color="auto"/>
                      </w:divBdr>
                    </w:div>
                  </w:divsChild>
                </w:div>
                <w:div w:id="1393653115">
                  <w:marLeft w:val="0"/>
                  <w:marRight w:val="0"/>
                  <w:marTop w:val="0"/>
                  <w:marBottom w:val="0"/>
                  <w:divBdr>
                    <w:top w:val="none" w:sz="0" w:space="0" w:color="auto"/>
                    <w:left w:val="none" w:sz="0" w:space="0" w:color="auto"/>
                    <w:bottom w:val="none" w:sz="0" w:space="0" w:color="auto"/>
                    <w:right w:val="none" w:sz="0" w:space="0" w:color="auto"/>
                  </w:divBdr>
                  <w:divsChild>
                    <w:div w:id="908268931">
                      <w:marLeft w:val="0"/>
                      <w:marRight w:val="0"/>
                      <w:marTop w:val="0"/>
                      <w:marBottom w:val="0"/>
                      <w:divBdr>
                        <w:top w:val="none" w:sz="0" w:space="0" w:color="auto"/>
                        <w:left w:val="none" w:sz="0" w:space="0" w:color="auto"/>
                        <w:bottom w:val="none" w:sz="0" w:space="0" w:color="auto"/>
                        <w:right w:val="none" w:sz="0" w:space="0" w:color="auto"/>
                      </w:divBdr>
                    </w:div>
                    <w:div w:id="1010528278">
                      <w:marLeft w:val="0"/>
                      <w:marRight w:val="0"/>
                      <w:marTop w:val="0"/>
                      <w:marBottom w:val="0"/>
                      <w:divBdr>
                        <w:top w:val="none" w:sz="0" w:space="0" w:color="auto"/>
                        <w:left w:val="none" w:sz="0" w:space="0" w:color="auto"/>
                        <w:bottom w:val="none" w:sz="0" w:space="0" w:color="auto"/>
                        <w:right w:val="none" w:sz="0" w:space="0" w:color="auto"/>
                      </w:divBdr>
                    </w:div>
                    <w:div w:id="1073435776">
                      <w:marLeft w:val="0"/>
                      <w:marRight w:val="0"/>
                      <w:marTop w:val="0"/>
                      <w:marBottom w:val="0"/>
                      <w:divBdr>
                        <w:top w:val="none" w:sz="0" w:space="0" w:color="auto"/>
                        <w:left w:val="none" w:sz="0" w:space="0" w:color="auto"/>
                        <w:bottom w:val="none" w:sz="0" w:space="0" w:color="auto"/>
                        <w:right w:val="none" w:sz="0" w:space="0" w:color="auto"/>
                      </w:divBdr>
                    </w:div>
                  </w:divsChild>
                </w:div>
                <w:div w:id="1534418599">
                  <w:marLeft w:val="0"/>
                  <w:marRight w:val="0"/>
                  <w:marTop w:val="0"/>
                  <w:marBottom w:val="0"/>
                  <w:divBdr>
                    <w:top w:val="none" w:sz="0" w:space="0" w:color="auto"/>
                    <w:left w:val="none" w:sz="0" w:space="0" w:color="auto"/>
                    <w:bottom w:val="none" w:sz="0" w:space="0" w:color="auto"/>
                    <w:right w:val="none" w:sz="0" w:space="0" w:color="auto"/>
                  </w:divBdr>
                  <w:divsChild>
                    <w:div w:id="371422476">
                      <w:marLeft w:val="0"/>
                      <w:marRight w:val="0"/>
                      <w:marTop w:val="0"/>
                      <w:marBottom w:val="0"/>
                      <w:divBdr>
                        <w:top w:val="none" w:sz="0" w:space="0" w:color="auto"/>
                        <w:left w:val="none" w:sz="0" w:space="0" w:color="auto"/>
                        <w:bottom w:val="none" w:sz="0" w:space="0" w:color="auto"/>
                        <w:right w:val="none" w:sz="0" w:space="0" w:color="auto"/>
                      </w:divBdr>
                    </w:div>
                    <w:div w:id="1813135054">
                      <w:marLeft w:val="0"/>
                      <w:marRight w:val="0"/>
                      <w:marTop w:val="0"/>
                      <w:marBottom w:val="0"/>
                      <w:divBdr>
                        <w:top w:val="none" w:sz="0" w:space="0" w:color="auto"/>
                        <w:left w:val="none" w:sz="0" w:space="0" w:color="auto"/>
                        <w:bottom w:val="none" w:sz="0" w:space="0" w:color="auto"/>
                        <w:right w:val="none" w:sz="0" w:space="0" w:color="auto"/>
                      </w:divBdr>
                    </w:div>
                    <w:div w:id="1879512238">
                      <w:marLeft w:val="0"/>
                      <w:marRight w:val="0"/>
                      <w:marTop w:val="0"/>
                      <w:marBottom w:val="0"/>
                      <w:divBdr>
                        <w:top w:val="none" w:sz="0" w:space="0" w:color="auto"/>
                        <w:left w:val="none" w:sz="0" w:space="0" w:color="auto"/>
                        <w:bottom w:val="none" w:sz="0" w:space="0" w:color="auto"/>
                        <w:right w:val="none" w:sz="0" w:space="0" w:color="auto"/>
                      </w:divBdr>
                    </w:div>
                  </w:divsChild>
                </w:div>
                <w:div w:id="1538348581">
                  <w:marLeft w:val="0"/>
                  <w:marRight w:val="0"/>
                  <w:marTop w:val="0"/>
                  <w:marBottom w:val="0"/>
                  <w:divBdr>
                    <w:top w:val="none" w:sz="0" w:space="0" w:color="auto"/>
                    <w:left w:val="none" w:sz="0" w:space="0" w:color="auto"/>
                    <w:bottom w:val="none" w:sz="0" w:space="0" w:color="auto"/>
                    <w:right w:val="none" w:sz="0" w:space="0" w:color="auto"/>
                  </w:divBdr>
                  <w:divsChild>
                    <w:div w:id="1518230080">
                      <w:marLeft w:val="0"/>
                      <w:marRight w:val="0"/>
                      <w:marTop w:val="0"/>
                      <w:marBottom w:val="0"/>
                      <w:divBdr>
                        <w:top w:val="none" w:sz="0" w:space="0" w:color="auto"/>
                        <w:left w:val="none" w:sz="0" w:space="0" w:color="auto"/>
                        <w:bottom w:val="none" w:sz="0" w:space="0" w:color="auto"/>
                        <w:right w:val="none" w:sz="0" w:space="0" w:color="auto"/>
                      </w:divBdr>
                    </w:div>
                  </w:divsChild>
                </w:div>
                <w:div w:id="1556700929">
                  <w:marLeft w:val="0"/>
                  <w:marRight w:val="0"/>
                  <w:marTop w:val="0"/>
                  <w:marBottom w:val="0"/>
                  <w:divBdr>
                    <w:top w:val="none" w:sz="0" w:space="0" w:color="auto"/>
                    <w:left w:val="none" w:sz="0" w:space="0" w:color="auto"/>
                    <w:bottom w:val="none" w:sz="0" w:space="0" w:color="auto"/>
                    <w:right w:val="none" w:sz="0" w:space="0" w:color="auto"/>
                  </w:divBdr>
                  <w:divsChild>
                    <w:div w:id="450176358">
                      <w:marLeft w:val="0"/>
                      <w:marRight w:val="0"/>
                      <w:marTop w:val="0"/>
                      <w:marBottom w:val="0"/>
                      <w:divBdr>
                        <w:top w:val="none" w:sz="0" w:space="0" w:color="auto"/>
                        <w:left w:val="none" w:sz="0" w:space="0" w:color="auto"/>
                        <w:bottom w:val="none" w:sz="0" w:space="0" w:color="auto"/>
                        <w:right w:val="none" w:sz="0" w:space="0" w:color="auto"/>
                      </w:divBdr>
                    </w:div>
                  </w:divsChild>
                </w:div>
                <w:div w:id="1603957193">
                  <w:marLeft w:val="0"/>
                  <w:marRight w:val="0"/>
                  <w:marTop w:val="0"/>
                  <w:marBottom w:val="0"/>
                  <w:divBdr>
                    <w:top w:val="none" w:sz="0" w:space="0" w:color="auto"/>
                    <w:left w:val="none" w:sz="0" w:space="0" w:color="auto"/>
                    <w:bottom w:val="none" w:sz="0" w:space="0" w:color="auto"/>
                    <w:right w:val="none" w:sz="0" w:space="0" w:color="auto"/>
                  </w:divBdr>
                  <w:divsChild>
                    <w:div w:id="816654695">
                      <w:marLeft w:val="0"/>
                      <w:marRight w:val="0"/>
                      <w:marTop w:val="0"/>
                      <w:marBottom w:val="0"/>
                      <w:divBdr>
                        <w:top w:val="none" w:sz="0" w:space="0" w:color="auto"/>
                        <w:left w:val="none" w:sz="0" w:space="0" w:color="auto"/>
                        <w:bottom w:val="none" w:sz="0" w:space="0" w:color="auto"/>
                        <w:right w:val="none" w:sz="0" w:space="0" w:color="auto"/>
                      </w:divBdr>
                    </w:div>
                  </w:divsChild>
                </w:div>
                <w:div w:id="1685741006">
                  <w:marLeft w:val="0"/>
                  <w:marRight w:val="0"/>
                  <w:marTop w:val="0"/>
                  <w:marBottom w:val="0"/>
                  <w:divBdr>
                    <w:top w:val="none" w:sz="0" w:space="0" w:color="auto"/>
                    <w:left w:val="none" w:sz="0" w:space="0" w:color="auto"/>
                    <w:bottom w:val="none" w:sz="0" w:space="0" w:color="auto"/>
                    <w:right w:val="none" w:sz="0" w:space="0" w:color="auto"/>
                  </w:divBdr>
                  <w:divsChild>
                    <w:div w:id="1834956049">
                      <w:marLeft w:val="0"/>
                      <w:marRight w:val="0"/>
                      <w:marTop w:val="0"/>
                      <w:marBottom w:val="0"/>
                      <w:divBdr>
                        <w:top w:val="none" w:sz="0" w:space="0" w:color="auto"/>
                        <w:left w:val="none" w:sz="0" w:space="0" w:color="auto"/>
                        <w:bottom w:val="none" w:sz="0" w:space="0" w:color="auto"/>
                        <w:right w:val="none" w:sz="0" w:space="0" w:color="auto"/>
                      </w:divBdr>
                    </w:div>
                  </w:divsChild>
                </w:div>
                <w:div w:id="1696274575">
                  <w:marLeft w:val="0"/>
                  <w:marRight w:val="0"/>
                  <w:marTop w:val="0"/>
                  <w:marBottom w:val="0"/>
                  <w:divBdr>
                    <w:top w:val="none" w:sz="0" w:space="0" w:color="auto"/>
                    <w:left w:val="none" w:sz="0" w:space="0" w:color="auto"/>
                    <w:bottom w:val="none" w:sz="0" w:space="0" w:color="auto"/>
                    <w:right w:val="none" w:sz="0" w:space="0" w:color="auto"/>
                  </w:divBdr>
                  <w:divsChild>
                    <w:div w:id="1205290265">
                      <w:marLeft w:val="0"/>
                      <w:marRight w:val="0"/>
                      <w:marTop w:val="0"/>
                      <w:marBottom w:val="0"/>
                      <w:divBdr>
                        <w:top w:val="none" w:sz="0" w:space="0" w:color="auto"/>
                        <w:left w:val="none" w:sz="0" w:space="0" w:color="auto"/>
                        <w:bottom w:val="none" w:sz="0" w:space="0" w:color="auto"/>
                        <w:right w:val="none" w:sz="0" w:space="0" w:color="auto"/>
                      </w:divBdr>
                    </w:div>
                  </w:divsChild>
                </w:div>
                <w:div w:id="1786540621">
                  <w:marLeft w:val="0"/>
                  <w:marRight w:val="0"/>
                  <w:marTop w:val="0"/>
                  <w:marBottom w:val="0"/>
                  <w:divBdr>
                    <w:top w:val="none" w:sz="0" w:space="0" w:color="auto"/>
                    <w:left w:val="none" w:sz="0" w:space="0" w:color="auto"/>
                    <w:bottom w:val="none" w:sz="0" w:space="0" w:color="auto"/>
                    <w:right w:val="none" w:sz="0" w:space="0" w:color="auto"/>
                  </w:divBdr>
                  <w:divsChild>
                    <w:div w:id="1361205567">
                      <w:marLeft w:val="0"/>
                      <w:marRight w:val="0"/>
                      <w:marTop w:val="0"/>
                      <w:marBottom w:val="0"/>
                      <w:divBdr>
                        <w:top w:val="none" w:sz="0" w:space="0" w:color="auto"/>
                        <w:left w:val="none" w:sz="0" w:space="0" w:color="auto"/>
                        <w:bottom w:val="none" w:sz="0" w:space="0" w:color="auto"/>
                        <w:right w:val="none" w:sz="0" w:space="0" w:color="auto"/>
                      </w:divBdr>
                    </w:div>
                    <w:div w:id="1648513272">
                      <w:marLeft w:val="0"/>
                      <w:marRight w:val="0"/>
                      <w:marTop w:val="0"/>
                      <w:marBottom w:val="0"/>
                      <w:divBdr>
                        <w:top w:val="none" w:sz="0" w:space="0" w:color="auto"/>
                        <w:left w:val="none" w:sz="0" w:space="0" w:color="auto"/>
                        <w:bottom w:val="none" w:sz="0" w:space="0" w:color="auto"/>
                        <w:right w:val="none" w:sz="0" w:space="0" w:color="auto"/>
                      </w:divBdr>
                    </w:div>
                    <w:div w:id="1769153524">
                      <w:marLeft w:val="0"/>
                      <w:marRight w:val="0"/>
                      <w:marTop w:val="0"/>
                      <w:marBottom w:val="0"/>
                      <w:divBdr>
                        <w:top w:val="none" w:sz="0" w:space="0" w:color="auto"/>
                        <w:left w:val="none" w:sz="0" w:space="0" w:color="auto"/>
                        <w:bottom w:val="none" w:sz="0" w:space="0" w:color="auto"/>
                        <w:right w:val="none" w:sz="0" w:space="0" w:color="auto"/>
                      </w:divBdr>
                    </w:div>
                  </w:divsChild>
                </w:div>
                <w:div w:id="1805541565">
                  <w:marLeft w:val="0"/>
                  <w:marRight w:val="0"/>
                  <w:marTop w:val="0"/>
                  <w:marBottom w:val="0"/>
                  <w:divBdr>
                    <w:top w:val="none" w:sz="0" w:space="0" w:color="auto"/>
                    <w:left w:val="none" w:sz="0" w:space="0" w:color="auto"/>
                    <w:bottom w:val="none" w:sz="0" w:space="0" w:color="auto"/>
                    <w:right w:val="none" w:sz="0" w:space="0" w:color="auto"/>
                  </w:divBdr>
                  <w:divsChild>
                    <w:div w:id="634145926">
                      <w:marLeft w:val="0"/>
                      <w:marRight w:val="0"/>
                      <w:marTop w:val="0"/>
                      <w:marBottom w:val="0"/>
                      <w:divBdr>
                        <w:top w:val="none" w:sz="0" w:space="0" w:color="auto"/>
                        <w:left w:val="none" w:sz="0" w:space="0" w:color="auto"/>
                        <w:bottom w:val="none" w:sz="0" w:space="0" w:color="auto"/>
                        <w:right w:val="none" w:sz="0" w:space="0" w:color="auto"/>
                      </w:divBdr>
                    </w:div>
                    <w:div w:id="1141848434">
                      <w:marLeft w:val="0"/>
                      <w:marRight w:val="0"/>
                      <w:marTop w:val="0"/>
                      <w:marBottom w:val="0"/>
                      <w:divBdr>
                        <w:top w:val="none" w:sz="0" w:space="0" w:color="auto"/>
                        <w:left w:val="none" w:sz="0" w:space="0" w:color="auto"/>
                        <w:bottom w:val="none" w:sz="0" w:space="0" w:color="auto"/>
                        <w:right w:val="none" w:sz="0" w:space="0" w:color="auto"/>
                      </w:divBdr>
                    </w:div>
                    <w:div w:id="1392801551">
                      <w:marLeft w:val="0"/>
                      <w:marRight w:val="0"/>
                      <w:marTop w:val="0"/>
                      <w:marBottom w:val="0"/>
                      <w:divBdr>
                        <w:top w:val="none" w:sz="0" w:space="0" w:color="auto"/>
                        <w:left w:val="none" w:sz="0" w:space="0" w:color="auto"/>
                        <w:bottom w:val="none" w:sz="0" w:space="0" w:color="auto"/>
                        <w:right w:val="none" w:sz="0" w:space="0" w:color="auto"/>
                      </w:divBdr>
                    </w:div>
                  </w:divsChild>
                </w:div>
                <w:div w:id="1845432676">
                  <w:marLeft w:val="0"/>
                  <w:marRight w:val="0"/>
                  <w:marTop w:val="0"/>
                  <w:marBottom w:val="0"/>
                  <w:divBdr>
                    <w:top w:val="none" w:sz="0" w:space="0" w:color="auto"/>
                    <w:left w:val="none" w:sz="0" w:space="0" w:color="auto"/>
                    <w:bottom w:val="none" w:sz="0" w:space="0" w:color="auto"/>
                    <w:right w:val="none" w:sz="0" w:space="0" w:color="auto"/>
                  </w:divBdr>
                  <w:divsChild>
                    <w:div w:id="965938950">
                      <w:marLeft w:val="0"/>
                      <w:marRight w:val="0"/>
                      <w:marTop w:val="0"/>
                      <w:marBottom w:val="0"/>
                      <w:divBdr>
                        <w:top w:val="none" w:sz="0" w:space="0" w:color="auto"/>
                        <w:left w:val="none" w:sz="0" w:space="0" w:color="auto"/>
                        <w:bottom w:val="none" w:sz="0" w:space="0" w:color="auto"/>
                        <w:right w:val="none" w:sz="0" w:space="0" w:color="auto"/>
                      </w:divBdr>
                    </w:div>
                  </w:divsChild>
                </w:div>
                <w:div w:id="1905213265">
                  <w:marLeft w:val="0"/>
                  <w:marRight w:val="0"/>
                  <w:marTop w:val="0"/>
                  <w:marBottom w:val="0"/>
                  <w:divBdr>
                    <w:top w:val="none" w:sz="0" w:space="0" w:color="auto"/>
                    <w:left w:val="none" w:sz="0" w:space="0" w:color="auto"/>
                    <w:bottom w:val="none" w:sz="0" w:space="0" w:color="auto"/>
                    <w:right w:val="none" w:sz="0" w:space="0" w:color="auto"/>
                  </w:divBdr>
                  <w:divsChild>
                    <w:div w:id="41447774">
                      <w:marLeft w:val="0"/>
                      <w:marRight w:val="0"/>
                      <w:marTop w:val="0"/>
                      <w:marBottom w:val="0"/>
                      <w:divBdr>
                        <w:top w:val="none" w:sz="0" w:space="0" w:color="auto"/>
                        <w:left w:val="none" w:sz="0" w:space="0" w:color="auto"/>
                        <w:bottom w:val="none" w:sz="0" w:space="0" w:color="auto"/>
                        <w:right w:val="none" w:sz="0" w:space="0" w:color="auto"/>
                      </w:divBdr>
                    </w:div>
                    <w:div w:id="47536354">
                      <w:marLeft w:val="0"/>
                      <w:marRight w:val="0"/>
                      <w:marTop w:val="0"/>
                      <w:marBottom w:val="0"/>
                      <w:divBdr>
                        <w:top w:val="none" w:sz="0" w:space="0" w:color="auto"/>
                        <w:left w:val="none" w:sz="0" w:space="0" w:color="auto"/>
                        <w:bottom w:val="none" w:sz="0" w:space="0" w:color="auto"/>
                        <w:right w:val="none" w:sz="0" w:space="0" w:color="auto"/>
                      </w:divBdr>
                    </w:div>
                    <w:div w:id="1216157170">
                      <w:marLeft w:val="0"/>
                      <w:marRight w:val="0"/>
                      <w:marTop w:val="0"/>
                      <w:marBottom w:val="0"/>
                      <w:divBdr>
                        <w:top w:val="none" w:sz="0" w:space="0" w:color="auto"/>
                        <w:left w:val="none" w:sz="0" w:space="0" w:color="auto"/>
                        <w:bottom w:val="none" w:sz="0" w:space="0" w:color="auto"/>
                        <w:right w:val="none" w:sz="0" w:space="0" w:color="auto"/>
                      </w:divBdr>
                    </w:div>
                  </w:divsChild>
                </w:div>
                <w:div w:id="1905556350">
                  <w:marLeft w:val="0"/>
                  <w:marRight w:val="0"/>
                  <w:marTop w:val="0"/>
                  <w:marBottom w:val="0"/>
                  <w:divBdr>
                    <w:top w:val="none" w:sz="0" w:space="0" w:color="auto"/>
                    <w:left w:val="none" w:sz="0" w:space="0" w:color="auto"/>
                    <w:bottom w:val="none" w:sz="0" w:space="0" w:color="auto"/>
                    <w:right w:val="none" w:sz="0" w:space="0" w:color="auto"/>
                  </w:divBdr>
                  <w:divsChild>
                    <w:div w:id="239759451">
                      <w:marLeft w:val="0"/>
                      <w:marRight w:val="0"/>
                      <w:marTop w:val="0"/>
                      <w:marBottom w:val="0"/>
                      <w:divBdr>
                        <w:top w:val="none" w:sz="0" w:space="0" w:color="auto"/>
                        <w:left w:val="none" w:sz="0" w:space="0" w:color="auto"/>
                        <w:bottom w:val="none" w:sz="0" w:space="0" w:color="auto"/>
                        <w:right w:val="none" w:sz="0" w:space="0" w:color="auto"/>
                      </w:divBdr>
                    </w:div>
                    <w:div w:id="1402675576">
                      <w:marLeft w:val="0"/>
                      <w:marRight w:val="0"/>
                      <w:marTop w:val="0"/>
                      <w:marBottom w:val="0"/>
                      <w:divBdr>
                        <w:top w:val="none" w:sz="0" w:space="0" w:color="auto"/>
                        <w:left w:val="none" w:sz="0" w:space="0" w:color="auto"/>
                        <w:bottom w:val="none" w:sz="0" w:space="0" w:color="auto"/>
                        <w:right w:val="none" w:sz="0" w:space="0" w:color="auto"/>
                      </w:divBdr>
                    </w:div>
                    <w:div w:id="2013607670">
                      <w:marLeft w:val="0"/>
                      <w:marRight w:val="0"/>
                      <w:marTop w:val="0"/>
                      <w:marBottom w:val="0"/>
                      <w:divBdr>
                        <w:top w:val="none" w:sz="0" w:space="0" w:color="auto"/>
                        <w:left w:val="none" w:sz="0" w:space="0" w:color="auto"/>
                        <w:bottom w:val="none" w:sz="0" w:space="0" w:color="auto"/>
                        <w:right w:val="none" w:sz="0" w:space="0" w:color="auto"/>
                      </w:divBdr>
                    </w:div>
                  </w:divsChild>
                </w:div>
                <w:div w:id="1932935238">
                  <w:marLeft w:val="0"/>
                  <w:marRight w:val="0"/>
                  <w:marTop w:val="0"/>
                  <w:marBottom w:val="0"/>
                  <w:divBdr>
                    <w:top w:val="none" w:sz="0" w:space="0" w:color="auto"/>
                    <w:left w:val="none" w:sz="0" w:space="0" w:color="auto"/>
                    <w:bottom w:val="none" w:sz="0" w:space="0" w:color="auto"/>
                    <w:right w:val="none" w:sz="0" w:space="0" w:color="auto"/>
                  </w:divBdr>
                  <w:divsChild>
                    <w:div w:id="941492504">
                      <w:marLeft w:val="0"/>
                      <w:marRight w:val="0"/>
                      <w:marTop w:val="0"/>
                      <w:marBottom w:val="0"/>
                      <w:divBdr>
                        <w:top w:val="none" w:sz="0" w:space="0" w:color="auto"/>
                        <w:left w:val="none" w:sz="0" w:space="0" w:color="auto"/>
                        <w:bottom w:val="none" w:sz="0" w:space="0" w:color="auto"/>
                        <w:right w:val="none" w:sz="0" w:space="0" w:color="auto"/>
                      </w:divBdr>
                    </w:div>
                  </w:divsChild>
                </w:div>
                <w:div w:id="1957907406">
                  <w:marLeft w:val="0"/>
                  <w:marRight w:val="0"/>
                  <w:marTop w:val="0"/>
                  <w:marBottom w:val="0"/>
                  <w:divBdr>
                    <w:top w:val="none" w:sz="0" w:space="0" w:color="auto"/>
                    <w:left w:val="none" w:sz="0" w:space="0" w:color="auto"/>
                    <w:bottom w:val="none" w:sz="0" w:space="0" w:color="auto"/>
                    <w:right w:val="none" w:sz="0" w:space="0" w:color="auto"/>
                  </w:divBdr>
                  <w:divsChild>
                    <w:div w:id="652300556">
                      <w:marLeft w:val="0"/>
                      <w:marRight w:val="0"/>
                      <w:marTop w:val="0"/>
                      <w:marBottom w:val="0"/>
                      <w:divBdr>
                        <w:top w:val="none" w:sz="0" w:space="0" w:color="auto"/>
                        <w:left w:val="none" w:sz="0" w:space="0" w:color="auto"/>
                        <w:bottom w:val="none" w:sz="0" w:space="0" w:color="auto"/>
                        <w:right w:val="none" w:sz="0" w:space="0" w:color="auto"/>
                      </w:divBdr>
                    </w:div>
                    <w:div w:id="1285816481">
                      <w:marLeft w:val="0"/>
                      <w:marRight w:val="0"/>
                      <w:marTop w:val="0"/>
                      <w:marBottom w:val="0"/>
                      <w:divBdr>
                        <w:top w:val="none" w:sz="0" w:space="0" w:color="auto"/>
                        <w:left w:val="none" w:sz="0" w:space="0" w:color="auto"/>
                        <w:bottom w:val="none" w:sz="0" w:space="0" w:color="auto"/>
                        <w:right w:val="none" w:sz="0" w:space="0" w:color="auto"/>
                      </w:divBdr>
                    </w:div>
                    <w:div w:id="1564752062">
                      <w:marLeft w:val="0"/>
                      <w:marRight w:val="0"/>
                      <w:marTop w:val="0"/>
                      <w:marBottom w:val="0"/>
                      <w:divBdr>
                        <w:top w:val="none" w:sz="0" w:space="0" w:color="auto"/>
                        <w:left w:val="none" w:sz="0" w:space="0" w:color="auto"/>
                        <w:bottom w:val="none" w:sz="0" w:space="0" w:color="auto"/>
                        <w:right w:val="none" w:sz="0" w:space="0" w:color="auto"/>
                      </w:divBdr>
                    </w:div>
                  </w:divsChild>
                </w:div>
                <w:div w:id="1979917037">
                  <w:marLeft w:val="0"/>
                  <w:marRight w:val="0"/>
                  <w:marTop w:val="0"/>
                  <w:marBottom w:val="0"/>
                  <w:divBdr>
                    <w:top w:val="none" w:sz="0" w:space="0" w:color="auto"/>
                    <w:left w:val="none" w:sz="0" w:space="0" w:color="auto"/>
                    <w:bottom w:val="none" w:sz="0" w:space="0" w:color="auto"/>
                    <w:right w:val="none" w:sz="0" w:space="0" w:color="auto"/>
                  </w:divBdr>
                  <w:divsChild>
                    <w:div w:id="292490207">
                      <w:marLeft w:val="0"/>
                      <w:marRight w:val="0"/>
                      <w:marTop w:val="0"/>
                      <w:marBottom w:val="0"/>
                      <w:divBdr>
                        <w:top w:val="none" w:sz="0" w:space="0" w:color="auto"/>
                        <w:left w:val="none" w:sz="0" w:space="0" w:color="auto"/>
                        <w:bottom w:val="none" w:sz="0" w:space="0" w:color="auto"/>
                        <w:right w:val="none" w:sz="0" w:space="0" w:color="auto"/>
                      </w:divBdr>
                    </w:div>
                    <w:div w:id="1857116997">
                      <w:marLeft w:val="0"/>
                      <w:marRight w:val="0"/>
                      <w:marTop w:val="0"/>
                      <w:marBottom w:val="0"/>
                      <w:divBdr>
                        <w:top w:val="none" w:sz="0" w:space="0" w:color="auto"/>
                        <w:left w:val="none" w:sz="0" w:space="0" w:color="auto"/>
                        <w:bottom w:val="none" w:sz="0" w:space="0" w:color="auto"/>
                        <w:right w:val="none" w:sz="0" w:space="0" w:color="auto"/>
                      </w:divBdr>
                    </w:div>
                    <w:div w:id="1990015176">
                      <w:marLeft w:val="0"/>
                      <w:marRight w:val="0"/>
                      <w:marTop w:val="0"/>
                      <w:marBottom w:val="0"/>
                      <w:divBdr>
                        <w:top w:val="none" w:sz="0" w:space="0" w:color="auto"/>
                        <w:left w:val="none" w:sz="0" w:space="0" w:color="auto"/>
                        <w:bottom w:val="none" w:sz="0" w:space="0" w:color="auto"/>
                        <w:right w:val="none" w:sz="0" w:space="0" w:color="auto"/>
                      </w:divBdr>
                    </w:div>
                  </w:divsChild>
                </w:div>
                <w:div w:id="2035767691">
                  <w:marLeft w:val="0"/>
                  <w:marRight w:val="0"/>
                  <w:marTop w:val="0"/>
                  <w:marBottom w:val="0"/>
                  <w:divBdr>
                    <w:top w:val="none" w:sz="0" w:space="0" w:color="auto"/>
                    <w:left w:val="none" w:sz="0" w:space="0" w:color="auto"/>
                    <w:bottom w:val="none" w:sz="0" w:space="0" w:color="auto"/>
                    <w:right w:val="none" w:sz="0" w:space="0" w:color="auto"/>
                  </w:divBdr>
                  <w:divsChild>
                    <w:div w:id="225996260">
                      <w:marLeft w:val="0"/>
                      <w:marRight w:val="0"/>
                      <w:marTop w:val="0"/>
                      <w:marBottom w:val="0"/>
                      <w:divBdr>
                        <w:top w:val="none" w:sz="0" w:space="0" w:color="auto"/>
                        <w:left w:val="none" w:sz="0" w:space="0" w:color="auto"/>
                        <w:bottom w:val="none" w:sz="0" w:space="0" w:color="auto"/>
                        <w:right w:val="none" w:sz="0" w:space="0" w:color="auto"/>
                      </w:divBdr>
                    </w:div>
                    <w:div w:id="953906994">
                      <w:marLeft w:val="0"/>
                      <w:marRight w:val="0"/>
                      <w:marTop w:val="0"/>
                      <w:marBottom w:val="0"/>
                      <w:divBdr>
                        <w:top w:val="none" w:sz="0" w:space="0" w:color="auto"/>
                        <w:left w:val="none" w:sz="0" w:space="0" w:color="auto"/>
                        <w:bottom w:val="none" w:sz="0" w:space="0" w:color="auto"/>
                        <w:right w:val="none" w:sz="0" w:space="0" w:color="auto"/>
                      </w:divBdr>
                    </w:div>
                    <w:div w:id="1838960989">
                      <w:marLeft w:val="0"/>
                      <w:marRight w:val="0"/>
                      <w:marTop w:val="0"/>
                      <w:marBottom w:val="0"/>
                      <w:divBdr>
                        <w:top w:val="none" w:sz="0" w:space="0" w:color="auto"/>
                        <w:left w:val="none" w:sz="0" w:space="0" w:color="auto"/>
                        <w:bottom w:val="none" w:sz="0" w:space="0" w:color="auto"/>
                        <w:right w:val="none" w:sz="0" w:space="0" w:color="auto"/>
                      </w:divBdr>
                    </w:div>
                  </w:divsChild>
                </w:div>
                <w:div w:id="2090999173">
                  <w:marLeft w:val="0"/>
                  <w:marRight w:val="0"/>
                  <w:marTop w:val="0"/>
                  <w:marBottom w:val="0"/>
                  <w:divBdr>
                    <w:top w:val="none" w:sz="0" w:space="0" w:color="auto"/>
                    <w:left w:val="none" w:sz="0" w:space="0" w:color="auto"/>
                    <w:bottom w:val="none" w:sz="0" w:space="0" w:color="auto"/>
                    <w:right w:val="none" w:sz="0" w:space="0" w:color="auto"/>
                  </w:divBdr>
                  <w:divsChild>
                    <w:div w:id="404494391">
                      <w:marLeft w:val="0"/>
                      <w:marRight w:val="0"/>
                      <w:marTop w:val="0"/>
                      <w:marBottom w:val="0"/>
                      <w:divBdr>
                        <w:top w:val="none" w:sz="0" w:space="0" w:color="auto"/>
                        <w:left w:val="none" w:sz="0" w:space="0" w:color="auto"/>
                        <w:bottom w:val="none" w:sz="0" w:space="0" w:color="auto"/>
                        <w:right w:val="none" w:sz="0" w:space="0" w:color="auto"/>
                      </w:divBdr>
                    </w:div>
                  </w:divsChild>
                </w:div>
                <w:div w:id="2095323299">
                  <w:marLeft w:val="0"/>
                  <w:marRight w:val="0"/>
                  <w:marTop w:val="0"/>
                  <w:marBottom w:val="0"/>
                  <w:divBdr>
                    <w:top w:val="none" w:sz="0" w:space="0" w:color="auto"/>
                    <w:left w:val="none" w:sz="0" w:space="0" w:color="auto"/>
                    <w:bottom w:val="none" w:sz="0" w:space="0" w:color="auto"/>
                    <w:right w:val="none" w:sz="0" w:space="0" w:color="auto"/>
                  </w:divBdr>
                  <w:divsChild>
                    <w:div w:id="997878797">
                      <w:marLeft w:val="0"/>
                      <w:marRight w:val="0"/>
                      <w:marTop w:val="0"/>
                      <w:marBottom w:val="0"/>
                      <w:divBdr>
                        <w:top w:val="none" w:sz="0" w:space="0" w:color="auto"/>
                        <w:left w:val="none" w:sz="0" w:space="0" w:color="auto"/>
                        <w:bottom w:val="none" w:sz="0" w:space="0" w:color="auto"/>
                        <w:right w:val="none" w:sz="0" w:space="0" w:color="auto"/>
                      </w:divBdr>
                    </w:div>
                    <w:div w:id="1730422897">
                      <w:marLeft w:val="0"/>
                      <w:marRight w:val="0"/>
                      <w:marTop w:val="0"/>
                      <w:marBottom w:val="0"/>
                      <w:divBdr>
                        <w:top w:val="none" w:sz="0" w:space="0" w:color="auto"/>
                        <w:left w:val="none" w:sz="0" w:space="0" w:color="auto"/>
                        <w:bottom w:val="none" w:sz="0" w:space="0" w:color="auto"/>
                        <w:right w:val="none" w:sz="0" w:space="0" w:color="auto"/>
                      </w:divBdr>
                    </w:div>
                    <w:div w:id="185673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985849">
          <w:marLeft w:val="0"/>
          <w:marRight w:val="0"/>
          <w:marTop w:val="0"/>
          <w:marBottom w:val="0"/>
          <w:divBdr>
            <w:top w:val="none" w:sz="0" w:space="0" w:color="auto"/>
            <w:left w:val="none" w:sz="0" w:space="0" w:color="auto"/>
            <w:bottom w:val="none" w:sz="0" w:space="0" w:color="auto"/>
            <w:right w:val="none" w:sz="0" w:space="0" w:color="auto"/>
          </w:divBdr>
        </w:div>
        <w:div w:id="1905141551">
          <w:marLeft w:val="0"/>
          <w:marRight w:val="0"/>
          <w:marTop w:val="0"/>
          <w:marBottom w:val="0"/>
          <w:divBdr>
            <w:top w:val="none" w:sz="0" w:space="0" w:color="auto"/>
            <w:left w:val="none" w:sz="0" w:space="0" w:color="auto"/>
            <w:bottom w:val="none" w:sz="0" w:space="0" w:color="auto"/>
            <w:right w:val="none" w:sz="0" w:space="0" w:color="auto"/>
          </w:divBdr>
        </w:div>
        <w:div w:id="2018580718">
          <w:marLeft w:val="0"/>
          <w:marRight w:val="0"/>
          <w:marTop w:val="0"/>
          <w:marBottom w:val="0"/>
          <w:divBdr>
            <w:top w:val="none" w:sz="0" w:space="0" w:color="auto"/>
            <w:left w:val="none" w:sz="0" w:space="0" w:color="auto"/>
            <w:bottom w:val="none" w:sz="0" w:space="0" w:color="auto"/>
            <w:right w:val="none" w:sz="0" w:space="0" w:color="auto"/>
          </w:divBdr>
        </w:div>
      </w:divsChild>
    </w:div>
    <w:div w:id="862134425">
      <w:bodyDiv w:val="1"/>
      <w:marLeft w:val="0"/>
      <w:marRight w:val="0"/>
      <w:marTop w:val="0"/>
      <w:marBottom w:val="0"/>
      <w:divBdr>
        <w:top w:val="none" w:sz="0" w:space="0" w:color="auto"/>
        <w:left w:val="none" w:sz="0" w:space="0" w:color="auto"/>
        <w:bottom w:val="none" w:sz="0" w:space="0" w:color="auto"/>
        <w:right w:val="none" w:sz="0" w:space="0" w:color="auto"/>
      </w:divBdr>
    </w:div>
    <w:div w:id="971250306">
      <w:bodyDiv w:val="1"/>
      <w:marLeft w:val="0"/>
      <w:marRight w:val="0"/>
      <w:marTop w:val="0"/>
      <w:marBottom w:val="0"/>
      <w:divBdr>
        <w:top w:val="none" w:sz="0" w:space="0" w:color="auto"/>
        <w:left w:val="none" w:sz="0" w:space="0" w:color="auto"/>
        <w:bottom w:val="none" w:sz="0" w:space="0" w:color="auto"/>
        <w:right w:val="none" w:sz="0" w:space="0" w:color="auto"/>
      </w:divBdr>
    </w:div>
    <w:div w:id="984553500">
      <w:bodyDiv w:val="1"/>
      <w:marLeft w:val="0"/>
      <w:marRight w:val="0"/>
      <w:marTop w:val="0"/>
      <w:marBottom w:val="0"/>
      <w:divBdr>
        <w:top w:val="none" w:sz="0" w:space="0" w:color="auto"/>
        <w:left w:val="none" w:sz="0" w:space="0" w:color="auto"/>
        <w:bottom w:val="none" w:sz="0" w:space="0" w:color="auto"/>
        <w:right w:val="none" w:sz="0" w:space="0" w:color="auto"/>
      </w:divBdr>
      <w:divsChild>
        <w:div w:id="25640982">
          <w:marLeft w:val="0"/>
          <w:marRight w:val="0"/>
          <w:marTop w:val="0"/>
          <w:marBottom w:val="0"/>
          <w:divBdr>
            <w:top w:val="none" w:sz="0" w:space="0" w:color="auto"/>
            <w:left w:val="none" w:sz="0" w:space="0" w:color="auto"/>
            <w:bottom w:val="none" w:sz="0" w:space="0" w:color="auto"/>
            <w:right w:val="none" w:sz="0" w:space="0" w:color="auto"/>
          </w:divBdr>
          <w:divsChild>
            <w:div w:id="766123624">
              <w:marLeft w:val="0"/>
              <w:marRight w:val="0"/>
              <w:marTop w:val="0"/>
              <w:marBottom w:val="0"/>
              <w:divBdr>
                <w:top w:val="none" w:sz="0" w:space="0" w:color="auto"/>
                <w:left w:val="none" w:sz="0" w:space="0" w:color="auto"/>
                <w:bottom w:val="none" w:sz="0" w:space="0" w:color="auto"/>
                <w:right w:val="none" w:sz="0" w:space="0" w:color="auto"/>
              </w:divBdr>
            </w:div>
          </w:divsChild>
        </w:div>
        <w:div w:id="32118738">
          <w:marLeft w:val="0"/>
          <w:marRight w:val="0"/>
          <w:marTop w:val="0"/>
          <w:marBottom w:val="0"/>
          <w:divBdr>
            <w:top w:val="none" w:sz="0" w:space="0" w:color="auto"/>
            <w:left w:val="none" w:sz="0" w:space="0" w:color="auto"/>
            <w:bottom w:val="none" w:sz="0" w:space="0" w:color="auto"/>
            <w:right w:val="none" w:sz="0" w:space="0" w:color="auto"/>
          </w:divBdr>
          <w:divsChild>
            <w:div w:id="460348612">
              <w:marLeft w:val="0"/>
              <w:marRight w:val="0"/>
              <w:marTop w:val="0"/>
              <w:marBottom w:val="0"/>
              <w:divBdr>
                <w:top w:val="none" w:sz="0" w:space="0" w:color="auto"/>
                <w:left w:val="none" w:sz="0" w:space="0" w:color="auto"/>
                <w:bottom w:val="none" w:sz="0" w:space="0" w:color="auto"/>
                <w:right w:val="none" w:sz="0" w:space="0" w:color="auto"/>
              </w:divBdr>
            </w:div>
          </w:divsChild>
        </w:div>
        <w:div w:id="221137419">
          <w:marLeft w:val="0"/>
          <w:marRight w:val="0"/>
          <w:marTop w:val="0"/>
          <w:marBottom w:val="0"/>
          <w:divBdr>
            <w:top w:val="none" w:sz="0" w:space="0" w:color="auto"/>
            <w:left w:val="none" w:sz="0" w:space="0" w:color="auto"/>
            <w:bottom w:val="none" w:sz="0" w:space="0" w:color="auto"/>
            <w:right w:val="none" w:sz="0" w:space="0" w:color="auto"/>
          </w:divBdr>
          <w:divsChild>
            <w:div w:id="1637442861">
              <w:marLeft w:val="0"/>
              <w:marRight w:val="0"/>
              <w:marTop w:val="0"/>
              <w:marBottom w:val="0"/>
              <w:divBdr>
                <w:top w:val="none" w:sz="0" w:space="0" w:color="auto"/>
                <w:left w:val="none" w:sz="0" w:space="0" w:color="auto"/>
                <w:bottom w:val="none" w:sz="0" w:space="0" w:color="auto"/>
                <w:right w:val="none" w:sz="0" w:space="0" w:color="auto"/>
              </w:divBdr>
            </w:div>
          </w:divsChild>
        </w:div>
        <w:div w:id="224725488">
          <w:marLeft w:val="0"/>
          <w:marRight w:val="0"/>
          <w:marTop w:val="0"/>
          <w:marBottom w:val="0"/>
          <w:divBdr>
            <w:top w:val="none" w:sz="0" w:space="0" w:color="auto"/>
            <w:left w:val="none" w:sz="0" w:space="0" w:color="auto"/>
            <w:bottom w:val="none" w:sz="0" w:space="0" w:color="auto"/>
            <w:right w:val="none" w:sz="0" w:space="0" w:color="auto"/>
          </w:divBdr>
          <w:divsChild>
            <w:div w:id="557129730">
              <w:marLeft w:val="0"/>
              <w:marRight w:val="0"/>
              <w:marTop w:val="0"/>
              <w:marBottom w:val="0"/>
              <w:divBdr>
                <w:top w:val="none" w:sz="0" w:space="0" w:color="auto"/>
                <w:left w:val="none" w:sz="0" w:space="0" w:color="auto"/>
                <w:bottom w:val="none" w:sz="0" w:space="0" w:color="auto"/>
                <w:right w:val="none" w:sz="0" w:space="0" w:color="auto"/>
              </w:divBdr>
            </w:div>
          </w:divsChild>
        </w:div>
        <w:div w:id="366494985">
          <w:marLeft w:val="0"/>
          <w:marRight w:val="0"/>
          <w:marTop w:val="0"/>
          <w:marBottom w:val="0"/>
          <w:divBdr>
            <w:top w:val="none" w:sz="0" w:space="0" w:color="auto"/>
            <w:left w:val="none" w:sz="0" w:space="0" w:color="auto"/>
            <w:bottom w:val="none" w:sz="0" w:space="0" w:color="auto"/>
            <w:right w:val="none" w:sz="0" w:space="0" w:color="auto"/>
          </w:divBdr>
          <w:divsChild>
            <w:div w:id="1474516875">
              <w:marLeft w:val="0"/>
              <w:marRight w:val="0"/>
              <w:marTop w:val="0"/>
              <w:marBottom w:val="0"/>
              <w:divBdr>
                <w:top w:val="none" w:sz="0" w:space="0" w:color="auto"/>
                <w:left w:val="none" w:sz="0" w:space="0" w:color="auto"/>
                <w:bottom w:val="none" w:sz="0" w:space="0" w:color="auto"/>
                <w:right w:val="none" w:sz="0" w:space="0" w:color="auto"/>
              </w:divBdr>
            </w:div>
          </w:divsChild>
        </w:div>
        <w:div w:id="429664250">
          <w:marLeft w:val="0"/>
          <w:marRight w:val="0"/>
          <w:marTop w:val="0"/>
          <w:marBottom w:val="0"/>
          <w:divBdr>
            <w:top w:val="none" w:sz="0" w:space="0" w:color="auto"/>
            <w:left w:val="none" w:sz="0" w:space="0" w:color="auto"/>
            <w:bottom w:val="none" w:sz="0" w:space="0" w:color="auto"/>
            <w:right w:val="none" w:sz="0" w:space="0" w:color="auto"/>
          </w:divBdr>
          <w:divsChild>
            <w:div w:id="222567386">
              <w:marLeft w:val="0"/>
              <w:marRight w:val="0"/>
              <w:marTop w:val="0"/>
              <w:marBottom w:val="0"/>
              <w:divBdr>
                <w:top w:val="none" w:sz="0" w:space="0" w:color="auto"/>
                <w:left w:val="none" w:sz="0" w:space="0" w:color="auto"/>
                <w:bottom w:val="none" w:sz="0" w:space="0" w:color="auto"/>
                <w:right w:val="none" w:sz="0" w:space="0" w:color="auto"/>
              </w:divBdr>
            </w:div>
          </w:divsChild>
        </w:div>
        <w:div w:id="597368928">
          <w:marLeft w:val="0"/>
          <w:marRight w:val="0"/>
          <w:marTop w:val="0"/>
          <w:marBottom w:val="0"/>
          <w:divBdr>
            <w:top w:val="none" w:sz="0" w:space="0" w:color="auto"/>
            <w:left w:val="none" w:sz="0" w:space="0" w:color="auto"/>
            <w:bottom w:val="none" w:sz="0" w:space="0" w:color="auto"/>
            <w:right w:val="none" w:sz="0" w:space="0" w:color="auto"/>
          </w:divBdr>
          <w:divsChild>
            <w:div w:id="1573542836">
              <w:marLeft w:val="0"/>
              <w:marRight w:val="0"/>
              <w:marTop w:val="0"/>
              <w:marBottom w:val="0"/>
              <w:divBdr>
                <w:top w:val="none" w:sz="0" w:space="0" w:color="auto"/>
                <w:left w:val="none" w:sz="0" w:space="0" w:color="auto"/>
                <w:bottom w:val="none" w:sz="0" w:space="0" w:color="auto"/>
                <w:right w:val="none" w:sz="0" w:space="0" w:color="auto"/>
              </w:divBdr>
            </w:div>
          </w:divsChild>
        </w:div>
        <w:div w:id="663121819">
          <w:marLeft w:val="0"/>
          <w:marRight w:val="0"/>
          <w:marTop w:val="0"/>
          <w:marBottom w:val="0"/>
          <w:divBdr>
            <w:top w:val="none" w:sz="0" w:space="0" w:color="auto"/>
            <w:left w:val="none" w:sz="0" w:space="0" w:color="auto"/>
            <w:bottom w:val="none" w:sz="0" w:space="0" w:color="auto"/>
            <w:right w:val="none" w:sz="0" w:space="0" w:color="auto"/>
          </w:divBdr>
          <w:divsChild>
            <w:div w:id="216553456">
              <w:marLeft w:val="0"/>
              <w:marRight w:val="0"/>
              <w:marTop w:val="0"/>
              <w:marBottom w:val="0"/>
              <w:divBdr>
                <w:top w:val="none" w:sz="0" w:space="0" w:color="auto"/>
                <w:left w:val="none" w:sz="0" w:space="0" w:color="auto"/>
                <w:bottom w:val="none" w:sz="0" w:space="0" w:color="auto"/>
                <w:right w:val="none" w:sz="0" w:space="0" w:color="auto"/>
              </w:divBdr>
            </w:div>
            <w:div w:id="621573609">
              <w:marLeft w:val="0"/>
              <w:marRight w:val="0"/>
              <w:marTop w:val="0"/>
              <w:marBottom w:val="0"/>
              <w:divBdr>
                <w:top w:val="none" w:sz="0" w:space="0" w:color="auto"/>
                <w:left w:val="none" w:sz="0" w:space="0" w:color="auto"/>
                <w:bottom w:val="none" w:sz="0" w:space="0" w:color="auto"/>
                <w:right w:val="none" w:sz="0" w:space="0" w:color="auto"/>
              </w:divBdr>
            </w:div>
            <w:div w:id="1479423614">
              <w:marLeft w:val="0"/>
              <w:marRight w:val="0"/>
              <w:marTop w:val="0"/>
              <w:marBottom w:val="0"/>
              <w:divBdr>
                <w:top w:val="none" w:sz="0" w:space="0" w:color="auto"/>
                <w:left w:val="none" w:sz="0" w:space="0" w:color="auto"/>
                <w:bottom w:val="none" w:sz="0" w:space="0" w:color="auto"/>
                <w:right w:val="none" w:sz="0" w:space="0" w:color="auto"/>
              </w:divBdr>
            </w:div>
            <w:div w:id="1647007225">
              <w:marLeft w:val="0"/>
              <w:marRight w:val="0"/>
              <w:marTop w:val="0"/>
              <w:marBottom w:val="0"/>
              <w:divBdr>
                <w:top w:val="none" w:sz="0" w:space="0" w:color="auto"/>
                <w:left w:val="none" w:sz="0" w:space="0" w:color="auto"/>
                <w:bottom w:val="none" w:sz="0" w:space="0" w:color="auto"/>
                <w:right w:val="none" w:sz="0" w:space="0" w:color="auto"/>
              </w:divBdr>
            </w:div>
          </w:divsChild>
        </w:div>
        <w:div w:id="841240052">
          <w:marLeft w:val="0"/>
          <w:marRight w:val="0"/>
          <w:marTop w:val="0"/>
          <w:marBottom w:val="0"/>
          <w:divBdr>
            <w:top w:val="none" w:sz="0" w:space="0" w:color="auto"/>
            <w:left w:val="none" w:sz="0" w:space="0" w:color="auto"/>
            <w:bottom w:val="none" w:sz="0" w:space="0" w:color="auto"/>
            <w:right w:val="none" w:sz="0" w:space="0" w:color="auto"/>
          </w:divBdr>
          <w:divsChild>
            <w:div w:id="1109666553">
              <w:marLeft w:val="0"/>
              <w:marRight w:val="0"/>
              <w:marTop w:val="0"/>
              <w:marBottom w:val="0"/>
              <w:divBdr>
                <w:top w:val="none" w:sz="0" w:space="0" w:color="auto"/>
                <w:left w:val="none" w:sz="0" w:space="0" w:color="auto"/>
                <w:bottom w:val="none" w:sz="0" w:space="0" w:color="auto"/>
                <w:right w:val="none" w:sz="0" w:space="0" w:color="auto"/>
              </w:divBdr>
            </w:div>
          </w:divsChild>
        </w:div>
        <w:div w:id="864055582">
          <w:marLeft w:val="0"/>
          <w:marRight w:val="0"/>
          <w:marTop w:val="0"/>
          <w:marBottom w:val="0"/>
          <w:divBdr>
            <w:top w:val="none" w:sz="0" w:space="0" w:color="auto"/>
            <w:left w:val="none" w:sz="0" w:space="0" w:color="auto"/>
            <w:bottom w:val="none" w:sz="0" w:space="0" w:color="auto"/>
            <w:right w:val="none" w:sz="0" w:space="0" w:color="auto"/>
          </w:divBdr>
          <w:divsChild>
            <w:div w:id="299579534">
              <w:marLeft w:val="0"/>
              <w:marRight w:val="0"/>
              <w:marTop w:val="0"/>
              <w:marBottom w:val="0"/>
              <w:divBdr>
                <w:top w:val="none" w:sz="0" w:space="0" w:color="auto"/>
                <w:left w:val="none" w:sz="0" w:space="0" w:color="auto"/>
                <w:bottom w:val="none" w:sz="0" w:space="0" w:color="auto"/>
                <w:right w:val="none" w:sz="0" w:space="0" w:color="auto"/>
              </w:divBdr>
            </w:div>
          </w:divsChild>
        </w:div>
        <w:div w:id="892886305">
          <w:marLeft w:val="0"/>
          <w:marRight w:val="0"/>
          <w:marTop w:val="0"/>
          <w:marBottom w:val="0"/>
          <w:divBdr>
            <w:top w:val="none" w:sz="0" w:space="0" w:color="auto"/>
            <w:left w:val="none" w:sz="0" w:space="0" w:color="auto"/>
            <w:bottom w:val="none" w:sz="0" w:space="0" w:color="auto"/>
            <w:right w:val="none" w:sz="0" w:space="0" w:color="auto"/>
          </w:divBdr>
          <w:divsChild>
            <w:div w:id="947808355">
              <w:marLeft w:val="0"/>
              <w:marRight w:val="0"/>
              <w:marTop w:val="0"/>
              <w:marBottom w:val="0"/>
              <w:divBdr>
                <w:top w:val="none" w:sz="0" w:space="0" w:color="auto"/>
                <w:left w:val="none" w:sz="0" w:space="0" w:color="auto"/>
                <w:bottom w:val="none" w:sz="0" w:space="0" w:color="auto"/>
                <w:right w:val="none" w:sz="0" w:space="0" w:color="auto"/>
              </w:divBdr>
            </w:div>
          </w:divsChild>
        </w:div>
        <w:div w:id="977220232">
          <w:marLeft w:val="0"/>
          <w:marRight w:val="0"/>
          <w:marTop w:val="0"/>
          <w:marBottom w:val="0"/>
          <w:divBdr>
            <w:top w:val="none" w:sz="0" w:space="0" w:color="auto"/>
            <w:left w:val="none" w:sz="0" w:space="0" w:color="auto"/>
            <w:bottom w:val="none" w:sz="0" w:space="0" w:color="auto"/>
            <w:right w:val="none" w:sz="0" w:space="0" w:color="auto"/>
          </w:divBdr>
          <w:divsChild>
            <w:div w:id="209074758">
              <w:marLeft w:val="0"/>
              <w:marRight w:val="0"/>
              <w:marTop w:val="0"/>
              <w:marBottom w:val="0"/>
              <w:divBdr>
                <w:top w:val="none" w:sz="0" w:space="0" w:color="auto"/>
                <w:left w:val="none" w:sz="0" w:space="0" w:color="auto"/>
                <w:bottom w:val="none" w:sz="0" w:space="0" w:color="auto"/>
                <w:right w:val="none" w:sz="0" w:space="0" w:color="auto"/>
              </w:divBdr>
            </w:div>
          </w:divsChild>
        </w:div>
        <w:div w:id="1080637688">
          <w:marLeft w:val="0"/>
          <w:marRight w:val="0"/>
          <w:marTop w:val="0"/>
          <w:marBottom w:val="0"/>
          <w:divBdr>
            <w:top w:val="none" w:sz="0" w:space="0" w:color="auto"/>
            <w:left w:val="none" w:sz="0" w:space="0" w:color="auto"/>
            <w:bottom w:val="none" w:sz="0" w:space="0" w:color="auto"/>
            <w:right w:val="none" w:sz="0" w:space="0" w:color="auto"/>
          </w:divBdr>
          <w:divsChild>
            <w:div w:id="1101343685">
              <w:marLeft w:val="0"/>
              <w:marRight w:val="0"/>
              <w:marTop w:val="0"/>
              <w:marBottom w:val="0"/>
              <w:divBdr>
                <w:top w:val="none" w:sz="0" w:space="0" w:color="auto"/>
                <w:left w:val="none" w:sz="0" w:space="0" w:color="auto"/>
                <w:bottom w:val="none" w:sz="0" w:space="0" w:color="auto"/>
                <w:right w:val="none" w:sz="0" w:space="0" w:color="auto"/>
              </w:divBdr>
            </w:div>
          </w:divsChild>
        </w:div>
        <w:div w:id="1095591910">
          <w:marLeft w:val="0"/>
          <w:marRight w:val="0"/>
          <w:marTop w:val="0"/>
          <w:marBottom w:val="0"/>
          <w:divBdr>
            <w:top w:val="none" w:sz="0" w:space="0" w:color="auto"/>
            <w:left w:val="none" w:sz="0" w:space="0" w:color="auto"/>
            <w:bottom w:val="none" w:sz="0" w:space="0" w:color="auto"/>
            <w:right w:val="none" w:sz="0" w:space="0" w:color="auto"/>
          </w:divBdr>
          <w:divsChild>
            <w:div w:id="294142732">
              <w:marLeft w:val="0"/>
              <w:marRight w:val="0"/>
              <w:marTop w:val="0"/>
              <w:marBottom w:val="0"/>
              <w:divBdr>
                <w:top w:val="none" w:sz="0" w:space="0" w:color="auto"/>
                <w:left w:val="none" w:sz="0" w:space="0" w:color="auto"/>
                <w:bottom w:val="none" w:sz="0" w:space="0" w:color="auto"/>
                <w:right w:val="none" w:sz="0" w:space="0" w:color="auto"/>
              </w:divBdr>
            </w:div>
          </w:divsChild>
        </w:div>
        <w:div w:id="1118254960">
          <w:marLeft w:val="0"/>
          <w:marRight w:val="0"/>
          <w:marTop w:val="0"/>
          <w:marBottom w:val="0"/>
          <w:divBdr>
            <w:top w:val="none" w:sz="0" w:space="0" w:color="auto"/>
            <w:left w:val="none" w:sz="0" w:space="0" w:color="auto"/>
            <w:bottom w:val="none" w:sz="0" w:space="0" w:color="auto"/>
            <w:right w:val="none" w:sz="0" w:space="0" w:color="auto"/>
          </w:divBdr>
          <w:divsChild>
            <w:div w:id="1738937564">
              <w:marLeft w:val="0"/>
              <w:marRight w:val="0"/>
              <w:marTop w:val="0"/>
              <w:marBottom w:val="0"/>
              <w:divBdr>
                <w:top w:val="none" w:sz="0" w:space="0" w:color="auto"/>
                <w:left w:val="none" w:sz="0" w:space="0" w:color="auto"/>
                <w:bottom w:val="none" w:sz="0" w:space="0" w:color="auto"/>
                <w:right w:val="none" w:sz="0" w:space="0" w:color="auto"/>
              </w:divBdr>
            </w:div>
          </w:divsChild>
        </w:div>
        <w:div w:id="1168446325">
          <w:marLeft w:val="0"/>
          <w:marRight w:val="0"/>
          <w:marTop w:val="0"/>
          <w:marBottom w:val="0"/>
          <w:divBdr>
            <w:top w:val="none" w:sz="0" w:space="0" w:color="auto"/>
            <w:left w:val="none" w:sz="0" w:space="0" w:color="auto"/>
            <w:bottom w:val="none" w:sz="0" w:space="0" w:color="auto"/>
            <w:right w:val="none" w:sz="0" w:space="0" w:color="auto"/>
          </w:divBdr>
          <w:divsChild>
            <w:div w:id="1459956544">
              <w:marLeft w:val="0"/>
              <w:marRight w:val="0"/>
              <w:marTop w:val="0"/>
              <w:marBottom w:val="0"/>
              <w:divBdr>
                <w:top w:val="none" w:sz="0" w:space="0" w:color="auto"/>
                <w:left w:val="none" w:sz="0" w:space="0" w:color="auto"/>
                <w:bottom w:val="none" w:sz="0" w:space="0" w:color="auto"/>
                <w:right w:val="none" w:sz="0" w:space="0" w:color="auto"/>
              </w:divBdr>
            </w:div>
          </w:divsChild>
        </w:div>
        <w:div w:id="1256212330">
          <w:marLeft w:val="0"/>
          <w:marRight w:val="0"/>
          <w:marTop w:val="0"/>
          <w:marBottom w:val="0"/>
          <w:divBdr>
            <w:top w:val="none" w:sz="0" w:space="0" w:color="auto"/>
            <w:left w:val="none" w:sz="0" w:space="0" w:color="auto"/>
            <w:bottom w:val="none" w:sz="0" w:space="0" w:color="auto"/>
            <w:right w:val="none" w:sz="0" w:space="0" w:color="auto"/>
          </w:divBdr>
          <w:divsChild>
            <w:div w:id="375786992">
              <w:marLeft w:val="0"/>
              <w:marRight w:val="0"/>
              <w:marTop w:val="0"/>
              <w:marBottom w:val="0"/>
              <w:divBdr>
                <w:top w:val="none" w:sz="0" w:space="0" w:color="auto"/>
                <w:left w:val="none" w:sz="0" w:space="0" w:color="auto"/>
                <w:bottom w:val="none" w:sz="0" w:space="0" w:color="auto"/>
                <w:right w:val="none" w:sz="0" w:space="0" w:color="auto"/>
              </w:divBdr>
            </w:div>
          </w:divsChild>
        </w:div>
        <w:div w:id="1270162065">
          <w:marLeft w:val="0"/>
          <w:marRight w:val="0"/>
          <w:marTop w:val="0"/>
          <w:marBottom w:val="0"/>
          <w:divBdr>
            <w:top w:val="none" w:sz="0" w:space="0" w:color="auto"/>
            <w:left w:val="none" w:sz="0" w:space="0" w:color="auto"/>
            <w:bottom w:val="none" w:sz="0" w:space="0" w:color="auto"/>
            <w:right w:val="none" w:sz="0" w:space="0" w:color="auto"/>
          </w:divBdr>
          <w:divsChild>
            <w:div w:id="88625610">
              <w:marLeft w:val="0"/>
              <w:marRight w:val="0"/>
              <w:marTop w:val="0"/>
              <w:marBottom w:val="0"/>
              <w:divBdr>
                <w:top w:val="none" w:sz="0" w:space="0" w:color="auto"/>
                <w:left w:val="none" w:sz="0" w:space="0" w:color="auto"/>
                <w:bottom w:val="none" w:sz="0" w:space="0" w:color="auto"/>
                <w:right w:val="none" w:sz="0" w:space="0" w:color="auto"/>
              </w:divBdr>
            </w:div>
          </w:divsChild>
        </w:div>
        <w:div w:id="1465389103">
          <w:marLeft w:val="0"/>
          <w:marRight w:val="0"/>
          <w:marTop w:val="0"/>
          <w:marBottom w:val="0"/>
          <w:divBdr>
            <w:top w:val="none" w:sz="0" w:space="0" w:color="auto"/>
            <w:left w:val="none" w:sz="0" w:space="0" w:color="auto"/>
            <w:bottom w:val="none" w:sz="0" w:space="0" w:color="auto"/>
            <w:right w:val="none" w:sz="0" w:space="0" w:color="auto"/>
          </w:divBdr>
          <w:divsChild>
            <w:div w:id="1825202205">
              <w:marLeft w:val="0"/>
              <w:marRight w:val="0"/>
              <w:marTop w:val="0"/>
              <w:marBottom w:val="0"/>
              <w:divBdr>
                <w:top w:val="none" w:sz="0" w:space="0" w:color="auto"/>
                <w:left w:val="none" w:sz="0" w:space="0" w:color="auto"/>
                <w:bottom w:val="none" w:sz="0" w:space="0" w:color="auto"/>
                <w:right w:val="none" w:sz="0" w:space="0" w:color="auto"/>
              </w:divBdr>
            </w:div>
          </w:divsChild>
        </w:div>
        <w:div w:id="1515455779">
          <w:marLeft w:val="0"/>
          <w:marRight w:val="0"/>
          <w:marTop w:val="0"/>
          <w:marBottom w:val="0"/>
          <w:divBdr>
            <w:top w:val="none" w:sz="0" w:space="0" w:color="auto"/>
            <w:left w:val="none" w:sz="0" w:space="0" w:color="auto"/>
            <w:bottom w:val="none" w:sz="0" w:space="0" w:color="auto"/>
            <w:right w:val="none" w:sz="0" w:space="0" w:color="auto"/>
          </w:divBdr>
          <w:divsChild>
            <w:div w:id="1701592771">
              <w:marLeft w:val="0"/>
              <w:marRight w:val="0"/>
              <w:marTop w:val="0"/>
              <w:marBottom w:val="0"/>
              <w:divBdr>
                <w:top w:val="none" w:sz="0" w:space="0" w:color="auto"/>
                <w:left w:val="none" w:sz="0" w:space="0" w:color="auto"/>
                <w:bottom w:val="none" w:sz="0" w:space="0" w:color="auto"/>
                <w:right w:val="none" w:sz="0" w:space="0" w:color="auto"/>
              </w:divBdr>
            </w:div>
          </w:divsChild>
        </w:div>
        <w:div w:id="1541819378">
          <w:marLeft w:val="0"/>
          <w:marRight w:val="0"/>
          <w:marTop w:val="0"/>
          <w:marBottom w:val="0"/>
          <w:divBdr>
            <w:top w:val="none" w:sz="0" w:space="0" w:color="auto"/>
            <w:left w:val="none" w:sz="0" w:space="0" w:color="auto"/>
            <w:bottom w:val="none" w:sz="0" w:space="0" w:color="auto"/>
            <w:right w:val="none" w:sz="0" w:space="0" w:color="auto"/>
          </w:divBdr>
          <w:divsChild>
            <w:div w:id="745808163">
              <w:marLeft w:val="0"/>
              <w:marRight w:val="0"/>
              <w:marTop w:val="0"/>
              <w:marBottom w:val="0"/>
              <w:divBdr>
                <w:top w:val="none" w:sz="0" w:space="0" w:color="auto"/>
                <w:left w:val="none" w:sz="0" w:space="0" w:color="auto"/>
                <w:bottom w:val="none" w:sz="0" w:space="0" w:color="auto"/>
                <w:right w:val="none" w:sz="0" w:space="0" w:color="auto"/>
              </w:divBdr>
            </w:div>
          </w:divsChild>
        </w:div>
        <w:div w:id="1559515984">
          <w:marLeft w:val="0"/>
          <w:marRight w:val="0"/>
          <w:marTop w:val="0"/>
          <w:marBottom w:val="0"/>
          <w:divBdr>
            <w:top w:val="none" w:sz="0" w:space="0" w:color="auto"/>
            <w:left w:val="none" w:sz="0" w:space="0" w:color="auto"/>
            <w:bottom w:val="none" w:sz="0" w:space="0" w:color="auto"/>
            <w:right w:val="none" w:sz="0" w:space="0" w:color="auto"/>
          </w:divBdr>
          <w:divsChild>
            <w:div w:id="1953900122">
              <w:marLeft w:val="0"/>
              <w:marRight w:val="0"/>
              <w:marTop w:val="0"/>
              <w:marBottom w:val="0"/>
              <w:divBdr>
                <w:top w:val="none" w:sz="0" w:space="0" w:color="auto"/>
                <w:left w:val="none" w:sz="0" w:space="0" w:color="auto"/>
                <w:bottom w:val="none" w:sz="0" w:space="0" w:color="auto"/>
                <w:right w:val="none" w:sz="0" w:space="0" w:color="auto"/>
              </w:divBdr>
            </w:div>
          </w:divsChild>
        </w:div>
        <w:div w:id="1627547309">
          <w:marLeft w:val="0"/>
          <w:marRight w:val="0"/>
          <w:marTop w:val="0"/>
          <w:marBottom w:val="0"/>
          <w:divBdr>
            <w:top w:val="none" w:sz="0" w:space="0" w:color="auto"/>
            <w:left w:val="none" w:sz="0" w:space="0" w:color="auto"/>
            <w:bottom w:val="none" w:sz="0" w:space="0" w:color="auto"/>
            <w:right w:val="none" w:sz="0" w:space="0" w:color="auto"/>
          </w:divBdr>
          <w:divsChild>
            <w:div w:id="1077632983">
              <w:marLeft w:val="0"/>
              <w:marRight w:val="0"/>
              <w:marTop w:val="0"/>
              <w:marBottom w:val="0"/>
              <w:divBdr>
                <w:top w:val="none" w:sz="0" w:space="0" w:color="auto"/>
                <w:left w:val="none" w:sz="0" w:space="0" w:color="auto"/>
                <w:bottom w:val="none" w:sz="0" w:space="0" w:color="auto"/>
                <w:right w:val="none" w:sz="0" w:space="0" w:color="auto"/>
              </w:divBdr>
            </w:div>
          </w:divsChild>
        </w:div>
        <w:div w:id="1653367273">
          <w:marLeft w:val="0"/>
          <w:marRight w:val="0"/>
          <w:marTop w:val="0"/>
          <w:marBottom w:val="0"/>
          <w:divBdr>
            <w:top w:val="none" w:sz="0" w:space="0" w:color="auto"/>
            <w:left w:val="none" w:sz="0" w:space="0" w:color="auto"/>
            <w:bottom w:val="none" w:sz="0" w:space="0" w:color="auto"/>
            <w:right w:val="none" w:sz="0" w:space="0" w:color="auto"/>
          </w:divBdr>
          <w:divsChild>
            <w:div w:id="1908106640">
              <w:marLeft w:val="0"/>
              <w:marRight w:val="0"/>
              <w:marTop w:val="0"/>
              <w:marBottom w:val="0"/>
              <w:divBdr>
                <w:top w:val="none" w:sz="0" w:space="0" w:color="auto"/>
                <w:left w:val="none" w:sz="0" w:space="0" w:color="auto"/>
                <w:bottom w:val="none" w:sz="0" w:space="0" w:color="auto"/>
                <w:right w:val="none" w:sz="0" w:space="0" w:color="auto"/>
              </w:divBdr>
            </w:div>
          </w:divsChild>
        </w:div>
        <w:div w:id="1723282569">
          <w:marLeft w:val="0"/>
          <w:marRight w:val="0"/>
          <w:marTop w:val="0"/>
          <w:marBottom w:val="0"/>
          <w:divBdr>
            <w:top w:val="none" w:sz="0" w:space="0" w:color="auto"/>
            <w:left w:val="none" w:sz="0" w:space="0" w:color="auto"/>
            <w:bottom w:val="none" w:sz="0" w:space="0" w:color="auto"/>
            <w:right w:val="none" w:sz="0" w:space="0" w:color="auto"/>
          </w:divBdr>
          <w:divsChild>
            <w:div w:id="157112719">
              <w:marLeft w:val="0"/>
              <w:marRight w:val="0"/>
              <w:marTop w:val="0"/>
              <w:marBottom w:val="0"/>
              <w:divBdr>
                <w:top w:val="none" w:sz="0" w:space="0" w:color="auto"/>
                <w:left w:val="none" w:sz="0" w:space="0" w:color="auto"/>
                <w:bottom w:val="none" w:sz="0" w:space="0" w:color="auto"/>
                <w:right w:val="none" w:sz="0" w:space="0" w:color="auto"/>
              </w:divBdr>
            </w:div>
          </w:divsChild>
        </w:div>
        <w:div w:id="1819883755">
          <w:marLeft w:val="0"/>
          <w:marRight w:val="0"/>
          <w:marTop w:val="0"/>
          <w:marBottom w:val="0"/>
          <w:divBdr>
            <w:top w:val="none" w:sz="0" w:space="0" w:color="auto"/>
            <w:left w:val="none" w:sz="0" w:space="0" w:color="auto"/>
            <w:bottom w:val="none" w:sz="0" w:space="0" w:color="auto"/>
            <w:right w:val="none" w:sz="0" w:space="0" w:color="auto"/>
          </w:divBdr>
          <w:divsChild>
            <w:div w:id="217210195">
              <w:marLeft w:val="0"/>
              <w:marRight w:val="0"/>
              <w:marTop w:val="0"/>
              <w:marBottom w:val="0"/>
              <w:divBdr>
                <w:top w:val="none" w:sz="0" w:space="0" w:color="auto"/>
                <w:left w:val="none" w:sz="0" w:space="0" w:color="auto"/>
                <w:bottom w:val="none" w:sz="0" w:space="0" w:color="auto"/>
                <w:right w:val="none" w:sz="0" w:space="0" w:color="auto"/>
              </w:divBdr>
            </w:div>
          </w:divsChild>
        </w:div>
        <w:div w:id="1854951367">
          <w:marLeft w:val="0"/>
          <w:marRight w:val="0"/>
          <w:marTop w:val="0"/>
          <w:marBottom w:val="0"/>
          <w:divBdr>
            <w:top w:val="none" w:sz="0" w:space="0" w:color="auto"/>
            <w:left w:val="none" w:sz="0" w:space="0" w:color="auto"/>
            <w:bottom w:val="none" w:sz="0" w:space="0" w:color="auto"/>
            <w:right w:val="none" w:sz="0" w:space="0" w:color="auto"/>
          </w:divBdr>
          <w:divsChild>
            <w:div w:id="111852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869910">
      <w:bodyDiv w:val="1"/>
      <w:marLeft w:val="0"/>
      <w:marRight w:val="0"/>
      <w:marTop w:val="0"/>
      <w:marBottom w:val="0"/>
      <w:divBdr>
        <w:top w:val="none" w:sz="0" w:space="0" w:color="auto"/>
        <w:left w:val="none" w:sz="0" w:space="0" w:color="auto"/>
        <w:bottom w:val="none" w:sz="0" w:space="0" w:color="auto"/>
        <w:right w:val="none" w:sz="0" w:space="0" w:color="auto"/>
      </w:divBdr>
      <w:divsChild>
        <w:div w:id="368184212">
          <w:marLeft w:val="0"/>
          <w:marRight w:val="0"/>
          <w:marTop w:val="0"/>
          <w:marBottom w:val="0"/>
          <w:divBdr>
            <w:top w:val="none" w:sz="0" w:space="0" w:color="auto"/>
            <w:left w:val="none" w:sz="0" w:space="0" w:color="auto"/>
            <w:bottom w:val="none" w:sz="0" w:space="0" w:color="auto"/>
            <w:right w:val="none" w:sz="0" w:space="0" w:color="auto"/>
          </w:divBdr>
        </w:div>
        <w:div w:id="1039358429">
          <w:marLeft w:val="0"/>
          <w:marRight w:val="0"/>
          <w:marTop w:val="0"/>
          <w:marBottom w:val="0"/>
          <w:divBdr>
            <w:top w:val="none" w:sz="0" w:space="0" w:color="auto"/>
            <w:left w:val="none" w:sz="0" w:space="0" w:color="auto"/>
            <w:bottom w:val="none" w:sz="0" w:space="0" w:color="auto"/>
            <w:right w:val="none" w:sz="0" w:space="0" w:color="auto"/>
          </w:divBdr>
        </w:div>
      </w:divsChild>
    </w:div>
    <w:div w:id="1039087020">
      <w:bodyDiv w:val="1"/>
      <w:marLeft w:val="0"/>
      <w:marRight w:val="0"/>
      <w:marTop w:val="0"/>
      <w:marBottom w:val="0"/>
      <w:divBdr>
        <w:top w:val="none" w:sz="0" w:space="0" w:color="auto"/>
        <w:left w:val="none" w:sz="0" w:space="0" w:color="auto"/>
        <w:bottom w:val="none" w:sz="0" w:space="0" w:color="auto"/>
        <w:right w:val="none" w:sz="0" w:space="0" w:color="auto"/>
      </w:divBdr>
      <w:divsChild>
        <w:div w:id="620115816">
          <w:marLeft w:val="0"/>
          <w:marRight w:val="0"/>
          <w:marTop w:val="0"/>
          <w:marBottom w:val="0"/>
          <w:divBdr>
            <w:top w:val="none" w:sz="0" w:space="0" w:color="auto"/>
            <w:left w:val="none" w:sz="0" w:space="0" w:color="auto"/>
            <w:bottom w:val="none" w:sz="0" w:space="0" w:color="auto"/>
            <w:right w:val="none" w:sz="0" w:space="0" w:color="auto"/>
          </w:divBdr>
          <w:divsChild>
            <w:div w:id="1050619308">
              <w:marLeft w:val="0"/>
              <w:marRight w:val="0"/>
              <w:marTop w:val="0"/>
              <w:marBottom w:val="0"/>
              <w:divBdr>
                <w:top w:val="none" w:sz="0" w:space="0" w:color="auto"/>
                <w:left w:val="none" w:sz="0" w:space="0" w:color="auto"/>
                <w:bottom w:val="none" w:sz="0" w:space="0" w:color="auto"/>
                <w:right w:val="none" w:sz="0" w:space="0" w:color="auto"/>
              </w:divBdr>
              <w:divsChild>
                <w:div w:id="1293175334">
                  <w:marLeft w:val="0"/>
                  <w:marRight w:val="0"/>
                  <w:marTop w:val="0"/>
                  <w:marBottom w:val="0"/>
                  <w:divBdr>
                    <w:top w:val="none" w:sz="0" w:space="0" w:color="auto"/>
                    <w:left w:val="none" w:sz="0" w:space="0" w:color="auto"/>
                    <w:bottom w:val="none" w:sz="0" w:space="0" w:color="auto"/>
                    <w:right w:val="none" w:sz="0" w:space="0" w:color="auto"/>
                  </w:divBdr>
                  <w:divsChild>
                    <w:div w:id="1079790959">
                      <w:marLeft w:val="0"/>
                      <w:marRight w:val="0"/>
                      <w:marTop w:val="0"/>
                      <w:marBottom w:val="0"/>
                      <w:divBdr>
                        <w:top w:val="single" w:sz="6" w:space="0" w:color="CCCCCC"/>
                        <w:left w:val="single" w:sz="6" w:space="0" w:color="CCCCCC"/>
                        <w:bottom w:val="single" w:sz="6" w:space="0" w:color="CCCCCC"/>
                        <w:right w:val="single" w:sz="6" w:space="0" w:color="CCCCCC"/>
                      </w:divBdr>
                      <w:divsChild>
                        <w:div w:id="182566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731184">
          <w:marLeft w:val="0"/>
          <w:marRight w:val="0"/>
          <w:marTop w:val="0"/>
          <w:marBottom w:val="0"/>
          <w:divBdr>
            <w:top w:val="none" w:sz="0" w:space="0" w:color="auto"/>
            <w:left w:val="none" w:sz="0" w:space="0" w:color="auto"/>
            <w:bottom w:val="none" w:sz="0" w:space="0" w:color="auto"/>
            <w:right w:val="none" w:sz="0" w:space="0" w:color="auto"/>
          </w:divBdr>
          <w:divsChild>
            <w:div w:id="159733491">
              <w:marLeft w:val="0"/>
              <w:marRight w:val="0"/>
              <w:marTop w:val="0"/>
              <w:marBottom w:val="0"/>
              <w:divBdr>
                <w:top w:val="none" w:sz="0" w:space="0" w:color="auto"/>
                <w:left w:val="none" w:sz="0" w:space="0" w:color="auto"/>
                <w:bottom w:val="none" w:sz="0" w:space="0" w:color="auto"/>
                <w:right w:val="none" w:sz="0" w:space="0" w:color="auto"/>
              </w:divBdr>
              <w:divsChild>
                <w:div w:id="1702776704">
                  <w:marLeft w:val="0"/>
                  <w:marRight w:val="0"/>
                  <w:marTop w:val="0"/>
                  <w:marBottom w:val="0"/>
                  <w:divBdr>
                    <w:top w:val="none" w:sz="0" w:space="0" w:color="auto"/>
                    <w:left w:val="none" w:sz="0" w:space="0" w:color="auto"/>
                    <w:bottom w:val="none" w:sz="0" w:space="0" w:color="auto"/>
                    <w:right w:val="none" w:sz="0" w:space="0" w:color="auto"/>
                  </w:divBdr>
                  <w:divsChild>
                    <w:div w:id="1753965601">
                      <w:marLeft w:val="0"/>
                      <w:marRight w:val="0"/>
                      <w:marTop w:val="0"/>
                      <w:marBottom w:val="0"/>
                      <w:divBdr>
                        <w:top w:val="none" w:sz="0" w:space="0" w:color="auto"/>
                        <w:left w:val="none" w:sz="0" w:space="0" w:color="auto"/>
                        <w:bottom w:val="none" w:sz="0" w:space="0" w:color="auto"/>
                        <w:right w:val="none" w:sz="0" w:space="0" w:color="auto"/>
                      </w:divBdr>
                      <w:divsChild>
                        <w:div w:id="47857322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136980">
      <w:bodyDiv w:val="1"/>
      <w:marLeft w:val="0"/>
      <w:marRight w:val="0"/>
      <w:marTop w:val="0"/>
      <w:marBottom w:val="0"/>
      <w:divBdr>
        <w:top w:val="none" w:sz="0" w:space="0" w:color="auto"/>
        <w:left w:val="none" w:sz="0" w:space="0" w:color="auto"/>
        <w:bottom w:val="none" w:sz="0" w:space="0" w:color="auto"/>
        <w:right w:val="none" w:sz="0" w:space="0" w:color="auto"/>
      </w:divBdr>
      <w:divsChild>
        <w:div w:id="456028897">
          <w:marLeft w:val="0"/>
          <w:marRight w:val="0"/>
          <w:marTop w:val="0"/>
          <w:marBottom w:val="0"/>
          <w:divBdr>
            <w:top w:val="none" w:sz="0" w:space="0" w:color="auto"/>
            <w:left w:val="none" w:sz="0" w:space="0" w:color="auto"/>
            <w:bottom w:val="none" w:sz="0" w:space="0" w:color="auto"/>
            <w:right w:val="none" w:sz="0" w:space="0" w:color="auto"/>
          </w:divBdr>
        </w:div>
        <w:div w:id="493761818">
          <w:marLeft w:val="0"/>
          <w:marRight w:val="0"/>
          <w:marTop w:val="0"/>
          <w:marBottom w:val="0"/>
          <w:divBdr>
            <w:top w:val="none" w:sz="0" w:space="0" w:color="auto"/>
            <w:left w:val="none" w:sz="0" w:space="0" w:color="auto"/>
            <w:bottom w:val="none" w:sz="0" w:space="0" w:color="auto"/>
            <w:right w:val="none" w:sz="0" w:space="0" w:color="auto"/>
          </w:divBdr>
        </w:div>
        <w:div w:id="732627779">
          <w:marLeft w:val="0"/>
          <w:marRight w:val="0"/>
          <w:marTop w:val="0"/>
          <w:marBottom w:val="0"/>
          <w:divBdr>
            <w:top w:val="none" w:sz="0" w:space="0" w:color="auto"/>
            <w:left w:val="none" w:sz="0" w:space="0" w:color="auto"/>
            <w:bottom w:val="none" w:sz="0" w:space="0" w:color="auto"/>
            <w:right w:val="none" w:sz="0" w:space="0" w:color="auto"/>
          </w:divBdr>
        </w:div>
        <w:div w:id="771978876">
          <w:marLeft w:val="0"/>
          <w:marRight w:val="0"/>
          <w:marTop w:val="0"/>
          <w:marBottom w:val="0"/>
          <w:divBdr>
            <w:top w:val="none" w:sz="0" w:space="0" w:color="auto"/>
            <w:left w:val="none" w:sz="0" w:space="0" w:color="auto"/>
            <w:bottom w:val="none" w:sz="0" w:space="0" w:color="auto"/>
            <w:right w:val="none" w:sz="0" w:space="0" w:color="auto"/>
          </w:divBdr>
        </w:div>
        <w:div w:id="933364127">
          <w:marLeft w:val="0"/>
          <w:marRight w:val="0"/>
          <w:marTop w:val="0"/>
          <w:marBottom w:val="0"/>
          <w:divBdr>
            <w:top w:val="none" w:sz="0" w:space="0" w:color="auto"/>
            <w:left w:val="none" w:sz="0" w:space="0" w:color="auto"/>
            <w:bottom w:val="none" w:sz="0" w:space="0" w:color="auto"/>
            <w:right w:val="none" w:sz="0" w:space="0" w:color="auto"/>
          </w:divBdr>
        </w:div>
      </w:divsChild>
    </w:div>
    <w:div w:id="1099446987">
      <w:bodyDiv w:val="1"/>
      <w:marLeft w:val="0"/>
      <w:marRight w:val="0"/>
      <w:marTop w:val="0"/>
      <w:marBottom w:val="0"/>
      <w:divBdr>
        <w:top w:val="none" w:sz="0" w:space="0" w:color="auto"/>
        <w:left w:val="none" w:sz="0" w:space="0" w:color="auto"/>
        <w:bottom w:val="none" w:sz="0" w:space="0" w:color="auto"/>
        <w:right w:val="none" w:sz="0" w:space="0" w:color="auto"/>
      </w:divBdr>
    </w:div>
    <w:div w:id="1155948470">
      <w:bodyDiv w:val="1"/>
      <w:marLeft w:val="0"/>
      <w:marRight w:val="0"/>
      <w:marTop w:val="0"/>
      <w:marBottom w:val="0"/>
      <w:divBdr>
        <w:top w:val="none" w:sz="0" w:space="0" w:color="auto"/>
        <w:left w:val="none" w:sz="0" w:space="0" w:color="auto"/>
        <w:bottom w:val="none" w:sz="0" w:space="0" w:color="auto"/>
        <w:right w:val="none" w:sz="0" w:space="0" w:color="auto"/>
      </w:divBdr>
      <w:divsChild>
        <w:div w:id="1080370129">
          <w:marLeft w:val="0"/>
          <w:marRight w:val="0"/>
          <w:marTop w:val="0"/>
          <w:marBottom w:val="0"/>
          <w:divBdr>
            <w:top w:val="none" w:sz="0" w:space="0" w:color="auto"/>
            <w:left w:val="none" w:sz="0" w:space="0" w:color="auto"/>
            <w:bottom w:val="none" w:sz="0" w:space="0" w:color="auto"/>
            <w:right w:val="none" w:sz="0" w:space="0" w:color="auto"/>
          </w:divBdr>
          <w:divsChild>
            <w:div w:id="1402631381">
              <w:marLeft w:val="0"/>
              <w:marRight w:val="0"/>
              <w:marTop w:val="0"/>
              <w:marBottom w:val="0"/>
              <w:divBdr>
                <w:top w:val="none" w:sz="0" w:space="0" w:color="auto"/>
                <w:left w:val="none" w:sz="0" w:space="0" w:color="auto"/>
                <w:bottom w:val="none" w:sz="0" w:space="0" w:color="auto"/>
                <w:right w:val="none" w:sz="0" w:space="0" w:color="auto"/>
              </w:divBdr>
            </w:div>
          </w:divsChild>
        </w:div>
        <w:div w:id="1399523481">
          <w:marLeft w:val="0"/>
          <w:marRight w:val="0"/>
          <w:marTop w:val="0"/>
          <w:marBottom w:val="0"/>
          <w:divBdr>
            <w:top w:val="none" w:sz="0" w:space="0" w:color="auto"/>
            <w:left w:val="none" w:sz="0" w:space="0" w:color="auto"/>
            <w:bottom w:val="none" w:sz="0" w:space="0" w:color="auto"/>
            <w:right w:val="none" w:sz="0" w:space="0" w:color="auto"/>
          </w:divBdr>
          <w:divsChild>
            <w:div w:id="652560631">
              <w:marLeft w:val="0"/>
              <w:marRight w:val="0"/>
              <w:marTop w:val="0"/>
              <w:marBottom w:val="0"/>
              <w:divBdr>
                <w:top w:val="none" w:sz="0" w:space="0" w:color="auto"/>
                <w:left w:val="none" w:sz="0" w:space="0" w:color="auto"/>
                <w:bottom w:val="none" w:sz="0" w:space="0" w:color="auto"/>
                <w:right w:val="none" w:sz="0" w:space="0" w:color="auto"/>
              </w:divBdr>
            </w:div>
          </w:divsChild>
        </w:div>
        <w:div w:id="1639795582">
          <w:marLeft w:val="0"/>
          <w:marRight w:val="0"/>
          <w:marTop w:val="0"/>
          <w:marBottom w:val="0"/>
          <w:divBdr>
            <w:top w:val="none" w:sz="0" w:space="0" w:color="auto"/>
            <w:left w:val="none" w:sz="0" w:space="0" w:color="auto"/>
            <w:bottom w:val="none" w:sz="0" w:space="0" w:color="auto"/>
            <w:right w:val="none" w:sz="0" w:space="0" w:color="auto"/>
          </w:divBdr>
          <w:divsChild>
            <w:div w:id="536353159">
              <w:marLeft w:val="0"/>
              <w:marRight w:val="0"/>
              <w:marTop w:val="0"/>
              <w:marBottom w:val="0"/>
              <w:divBdr>
                <w:top w:val="none" w:sz="0" w:space="0" w:color="auto"/>
                <w:left w:val="none" w:sz="0" w:space="0" w:color="auto"/>
                <w:bottom w:val="none" w:sz="0" w:space="0" w:color="auto"/>
                <w:right w:val="none" w:sz="0" w:space="0" w:color="auto"/>
              </w:divBdr>
            </w:div>
            <w:div w:id="6862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1732">
      <w:bodyDiv w:val="1"/>
      <w:marLeft w:val="0"/>
      <w:marRight w:val="0"/>
      <w:marTop w:val="0"/>
      <w:marBottom w:val="0"/>
      <w:divBdr>
        <w:top w:val="none" w:sz="0" w:space="0" w:color="auto"/>
        <w:left w:val="none" w:sz="0" w:space="0" w:color="auto"/>
        <w:bottom w:val="none" w:sz="0" w:space="0" w:color="auto"/>
        <w:right w:val="none" w:sz="0" w:space="0" w:color="auto"/>
      </w:divBdr>
      <w:divsChild>
        <w:div w:id="1331835026">
          <w:marLeft w:val="0"/>
          <w:marRight w:val="0"/>
          <w:marTop w:val="0"/>
          <w:marBottom w:val="0"/>
          <w:divBdr>
            <w:top w:val="none" w:sz="0" w:space="0" w:color="auto"/>
            <w:left w:val="none" w:sz="0" w:space="0" w:color="auto"/>
            <w:bottom w:val="none" w:sz="0" w:space="0" w:color="auto"/>
            <w:right w:val="none" w:sz="0" w:space="0" w:color="auto"/>
          </w:divBdr>
        </w:div>
        <w:div w:id="1875382482">
          <w:marLeft w:val="0"/>
          <w:marRight w:val="0"/>
          <w:marTop w:val="0"/>
          <w:marBottom w:val="0"/>
          <w:divBdr>
            <w:top w:val="none" w:sz="0" w:space="0" w:color="auto"/>
            <w:left w:val="none" w:sz="0" w:space="0" w:color="auto"/>
            <w:bottom w:val="none" w:sz="0" w:space="0" w:color="auto"/>
            <w:right w:val="none" w:sz="0" w:space="0" w:color="auto"/>
          </w:divBdr>
        </w:div>
      </w:divsChild>
    </w:div>
    <w:div w:id="1228301832">
      <w:bodyDiv w:val="1"/>
      <w:marLeft w:val="0"/>
      <w:marRight w:val="0"/>
      <w:marTop w:val="0"/>
      <w:marBottom w:val="0"/>
      <w:divBdr>
        <w:top w:val="none" w:sz="0" w:space="0" w:color="auto"/>
        <w:left w:val="none" w:sz="0" w:space="0" w:color="auto"/>
        <w:bottom w:val="none" w:sz="0" w:space="0" w:color="auto"/>
        <w:right w:val="none" w:sz="0" w:space="0" w:color="auto"/>
      </w:divBdr>
      <w:divsChild>
        <w:div w:id="1861890237">
          <w:marLeft w:val="0"/>
          <w:marRight w:val="0"/>
          <w:marTop w:val="0"/>
          <w:marBottom w:val="0"/>
          <w:divBdr>
            <w:top w:val="none" w:sz="0" w:space="0" w:color="auto"/>
            <w:left w:val="none" w:sz="0" w:space="0" w:color="auto"/>
            <w:bottom w:val="none" w:sz="0" w:space="0" w:color="auto"/>
            <w:right w:val="none" w:sz="0" w:space="0" w:color="auto"/>
          </w:divBdr>
          <w:divsChild>
            <w:div w:id="541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51370">
      <w:bodyDiv w:val="1"/>
      <w:marLeft w:val="0"/>
      <w:marRight w:val="0"/>
      <w:marTop w:val="0"/>
      <w:marBottom w:val="0"/>
      <w:divBdr>
        <w:top w:val="none" w:sz="0" w:space="0" w:color="auto"/>
        <w:left w:val="none" w:sz="0" w:space="0" w:color="auto"/>
        <w:bottom w:val="none" w:sz="0" w:space="0" w:color="auto"/>
        <w:right w:val="none" w:sz="0" w:space="0" w:color="auto"/>
      </w:divBdr>
      <w:divsChild>
        <w:div w:id="924731859">
          <w:marLeft w:val="0"/>
          <w:marRight w:val="0"/>
          <w:marTop w:val="0"/>
          <w:marBottom w:val="0"/>
          <w:divBdr>
            <w:top w:val="none" w:sz="0" w:space="0" w:color="auto"/>
            <w:left w:val="none" w:sz="0" w:space="0" w:color="auto"/>
            <w:bottom w:val="none" w:sz="0" w:space="0" w:color="auto"/>
            <w:right w:val="none" w:sz="0" w:space="0" w:color="auto"/>
          </w:divBdr>
        </w:div>
        <w:div w:id="1445690375">
          <w:marLeft w:val="0"/>
          <w:marRight w:val="0"/>
          <w:marTop w:val="0"/>
          <w:marBottom w:val="0"/>
          <w:divBdr>
            <w:top w:val="none" w:sz="0" w:space="0" w:color="auto"/>
            <w:left w:val="none" w:sz="0" w:space="0" w:color="auto"/>
            <w:bottom w:val="none" w:sz="0" w:space="0" w:color="auto"/>
            <w:right w:val="none" w:sz="0" w:space="0" w:color="auto"/>
          </w:divBdr>
        </w:div>
      </w:divsChild>
    </w:div>
    <w:div w:id="1339120348">
      <w:bodyDiv w:val="1"/>
      <w:marLeft w:val="0"/>
      <w:marRight w:val="0"/>
      <w:marTop w:val="0"/>
      <w:marBottom w:val="0"/>
      <w:divBdr>
        <w:top w:val="none" w:sz="0" w:space="0" w:color="auto"/>
        <w:left w:val="none" w:sz="0" w:space="0" w:color="auto"/>
        <w:bottom w:val="none" w:sz="0" w:space="0" w:color="auto"/>
        <w:right w:val="none" w:sz="0" w:space="0" w:color="auto"/>
      </w:divBdr>
      <w:divsChild>
        <w:div w:id="363868096">
          <w:marLeft w:val="0"/>
          <w:marRight w:val="0"/>
          <w:marTop w:val="0"/>
          <w:marBottom w:val="0"/>
          <w:divBdr>
            <w:top w:val="none" w:sz="0" w:space="0" w:color="auto"/>
            <w:left w:val="none" w:sz="0" w:space="0" w:color="auto"/>
            <w:bottom w:val="none" w:sz="0" w:space="0" w:color="auto"/>
            <w:right w:val="none" w:sz="0" w:space="0" w:color="auto"/>
          </w:divBdr>
          <w:divsChild>
            <w:div w:id="635062703">
              <w:marLeft w:val="0"/>
              <w:marRight w:val="0"/>
              <w:marTop w:val="0"/>
              <w:marBottom w:val="0"/>
              <w:divBdr>
                <w:top w:val="none" w:sz="0" w:space="0" w:color="auto"/>
                <w:left w:val="none" w:sz="0" w:space="0" w:color="auto"/>
                <w:bottom w:val="none" w:sz="0" w:space="0" w:color="auto"/>
                <w:right w:val="none" w:sz="0" w:space="0" w:color="auto"/>
              </w:divBdr>
            </w:div>
            <w:div w:id="1560094266">
              <w:marLeft w:val="0"/>
              <w:marRight w:val="0"/>
              <w:marTop w:val="0"/>
              <w:marBottom w:val="0"/>
              <w:divBdr>
                <w:top w:val="none" w:sz="0" w:space="0" w:color="auto"/>
                <w:left w:val="none" w:sz="0" w:space="0" w:color="auto"/>
                <w:bottom w:val="none" w:sz="0" w:space="0" w:color="auto"/>
                <w:right w:val="none" w:sz="0" w:space="0" w:color="auto"/>
              </w:divBdr>
            </w:div>
          </w:divsChild>
        </w:div>
        <w:div w:id="750853980">
          <w:marLeft w:val="0"/>
          <w:marRight w:val="0"/>
          <w:marTop w:val="0"/>
          <w:marBottom w:val="0"/>
          <w:divBdr>
            <w:top w:val="none" w:sz="0" w:space="0" w:color="auto"/>
            <w:left w:val="none" w:sz="0" w:space="0" w:color="auto"/>
            <w:bottom w:val="none" w:sz="0" w:space="0" w:color="auto"/>
            <w:right w:val="none" w:sz="0" w:space="0" w:color="auto"/>
          </w:divBdr>
          <w:divsChild>
            <w:div w:id="313796251">
              <w:marLeft w:val="0"/>
              <w:marRight w:val="0"/>
              <w:marTop w:val="0"/>
              <w:marBottom w:val="0"/>
              <w:divBdr>
                <w:top w:val="none" w:sz="0" w:space="0" w:color="auto"/>
                <w:left w:val="none" w:sz="0" w:space="0" w:color="auto"/>
                <w:bottom w:val="none" w:sz="0" w:space="0" w:color="auto"/>
                <w:right w:val="none" w:sz="0" w:space="0" w:color="auto"/>
              </w:divBdr>
            </w:div>
          </w:divsChild>
        </w:div>
        <w:div w:id="1867135558">
          <w:marLeft w:val="0"/>
          <w:marRight w:val="0"/>
          <w:marTop w:val="0"/>
          <w:marBottom w:val="0"/>
          <w:divBdr>
            <w:top w:val="none" w:sz="0" w:space="0" w:color="auto"/>
            <w:left w:val="none" w:sz="0" w:space="0" w:color="auto"/>
            <w:bottom w:val="none" w:sz="0" w:space="0" w:color="auto"/>
            <w:right w:val="none" w:sz="0" w:space="0" w:color="auto"/>
          </w:divBdr>
          <w:divsChild>
            <w:div w:id="2282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2953">
      <w:bodyDiv w:val="1"/>
      <w:marLeft w:val="0"/>
      <w:marRight w:val="0"/>
      <w:marTop w:val="0"/>
      <w:marBottom w:val="0"/>
      <w:divBdr>
        <w:top w:val="none" w:sz="0" w:space="0" w:color="auto"/>
        <w:left w:val="none" w:sz="0" w:space="0" w:color="auto"/>
        <w:bottom w:val="none" w:sz="0" w:space="0" w:color="auto"/>
        <w:right w:val="none" w:sz="0" w:space="0" w:color="auto"/>
      </w:divBdr>
      <w:divsChild>
        <w:div w:id="861166515">
          <w:marLeft w:val="0"/>
          <w:marRight w:val="0"/>
          <w:marTop w:val="0"/>
          <w:marBottom w:val="0"/>
          <w:divBdr>
            <w:top w:val="none" w:sz="0" w:space="0" w:color="auto"/>
            <w:left w:val="none" w:sz="0" w:space="0" w:color="auto"/>
            <w:bottom w:val="none" w:sz="0" w:space="0" w:color="auto"/>
            <w:right w:val="none" w:sz="0" w:space="0" w:color="auto"/>
          </w:divBdr>
          <w:divsChild>
            <w:div w:id="1470434580">
              <w:marLeft w:val="0"/>
              <w:marRight w:val="0"/>
              <w:marTop w:val="0"/>
              <w:marBottom w:val="0"/>
              <w:divBdr>
                <w:top w:val="none" w:sz="0" w:space="0" w:color="auto"/>
                <w:left w:val="none" w:sz="0" w:space="0" w:color="auto"/>
                <w:bottom w:val="none" w:sz="0" w:space="0" w:color="auto"/>
                <w:right w:val="none" w:sz="0" w:space="0" w:color="auto"/>
              </w:divBdr>
              <w:divsChild>
                <w:div w:id="2143620266">
                  <w:marLeft w:val="0"/>
                  <w:marRight w:val="0"/>
                  <w:marTop w:val="0"/>
                  <w:marBottom w:val="0"/>
                  <w:divBdr>
                    <w:top w:val="none" w:sz="0" w:space="0" w:color="auto"/>
                    <w:left w:val="none" w:sz="0" w:space="0" w:color="auto"/>
                    <w:bottom w:val="none" w:sz="0" w:space="0" w:color="auto"/>
                    <w:right w:val="none" w:sz="0" w:space="0" w:color="auto"/>
                  </w:divBdr>
                  <w:divsChild>
                    <w:div w:id="950672209">
                      <w:marLeft w:val="0"/>
                      <w:marRight w:val="0"/>
                      <w:marTop w:val="0"/>
                      <w:marBottom w:val="0"/>
                      <w:divBdr>
                        <w:top w:val="single" w:sz="6" w:space="0" w:color="CCCCCC"/>
                        <w:left w:val="single" w:sz="6" w:space="0" w:color="CCCCCC"/>
                        <w:bottom w:val="single" w:sz="6" w:space="0" w:color="CCCCCC"/>
                        <w:right w:val="single" w:sz="6" w:space="0" w:color="CCCCCC"/>
                      </w:divBdr>
                      <w:divsChild>
                        <w:div w:id="11648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363026">
          <w:marLeft w:val="0"/>
          <w:marRight w:val="0"/>
          <w:marTop w:val="0"/>
          <w:marBottom w:val="0"/>
          <w:divBdr>
            <w:top w:val="none" w:sz="0" w:space="0" w:color="auto"/>
            <w:left w:val="none" w:sz="0" w:space="0" w:color="auto"/>
            <w:bottom w:val="none" w:sz="0" w:space="0" w:color="auto"/>
            <w:right w:val="none" w:sz="0" w:space="0" w:color="auto"/>
          </w:divBdr>
          <w:divsChild>
            <w:div w:id="986208218">
              <w:marLeft w:val="0"/>
              <w:marRight w:val="0"/>
              <w:marTop w:val="0"/>
              <w:marBottom w:val="0"/>
              <w:divBdr>
                <w:top w:val="none" w:sz="0" w:space="0" w:color="auto"/>
                <w:left w:val="none" w:sz="0" w:space="0" w:color="auto"/>
                <w:bottom w:val="none" w:sz="0" w:space="0" w:color="auto"/>
                <w:right w:val="none" w:sz="0" w:space="0" w:color="auto"/>
              </w:divBdr>
              <w:divsChild>
                <w:div w:id="1517819">
                  <w:marLeft w:val="0"/>
                  <w:marRight w:val="0"/>
                  <w:marTop w:val="0"/>
                  <w:marBottom w:val="0"/>
                  <w:divBdr>
                    <w:top w:val="none" w:sz="0" w:space="0" w:color="auto"/>
                    <w:left w:val="none" w:sz="0" w:space="0" w:color="auto"/>
                    <w:bottom w:val="none" w:sz="0" w:space="0" w:color="auto"/>
                    <w:right w:val="none" w:sz="0" w:space="0" w:color="auto"/>
                  </w:divBdr>
                  <w:divsChild>
                    <w:div w:id="8797295">
                      <w:marLeft w:val="0"/>
                      <w:marRight w:val="0"/>
                      <w:marTop w:val="0"/>
                      <w:marBottom w:val="0"/>
                      <w:divBdr>
                        <w:top w:val="none" w:sz="0" w:space="0" w:color="auto"/>
                        <w:left w:val="none" w:sz="0" w:space="0" w:color="auto"/>
                        <w:bottom w:val="none" w:sz="0" w:space="0" w:color="auto"/>
                        <w:right w:val="none" w:sz="0" w:space="0" w:color="auto"/>
                      </w:divBdr>
                      <w:divsChild>
                        <w:div w:id="2071267972">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750470">
          <w:marLeft w:val="0"/>
          <w:marRight w:val="0"/>
          <w:marTop w:val="0"/>
          <w:marBottom w:val="0"/>
          <w:divBdr>
            <w:top w:val="none" w:sz="0" w:space="0" w:color="auto"/>
            <w:left w:val="none" w:sz="0" w:space="0" w:color="auto"/>
            <w:bottom w:val="none" w:sz="0" w:space="0" w:color="auto"/>
            <w:right w:val="none" w:sz="0" w:space="0" w:color="auto"/>
          </w:divBdr>
          <w:divsChild>
            <w:div w:id="1302467306">
              <w:marLeft w:val="0"/>
              <w:marRight w:val="0"/>
              <w:marTop w:val="0"/>
              <w:marBottom w:val="0"/>
              <w:divBdr>
                <w:top w:val="none" w:sz="0" w:space="0" w:color="auto"/>
                <w:left w:val="none" w:sz="0" w:space="0" w:color="auto"/>
                <w:bottom w:val="none" w:sz="0" w:space="0" w:color="auto"/>
                <w:right w:val="none" w:sz="0" w:space="0" w:color="auto"/>
              </w:divBdr>
              <w:divsChild>
                <w:div w:id="46150079">
                  <w:marLeft w:val="0"/>
                  <w:marRight w:val="0"/>
                  <w:marTop w:val="0"/>
                  <w:marBottom w:val="150"/>
                  <w:divBdr>
                    <w:top w:val="none" w:sz="0" w:space="0" w:color="auto"/>
                    <w:left w:val="none" w:sz="0" w:space="0" w:color="auto"/>
                    <w:bottom w:val="none" w:sz="0" w:space="0" w:color="auto"/>
                    <w:right w:val="none" w:sz="0" w:space="0" w:color="auto"/>
                  </w:divBdr>
                  <w:divsChild>
                    <w:div w:id="106238740">
                      <w:marLeft w:val="0"/>
                      <w:marRight w:val="0"/>
                      <w:marTop w:val="0"/>
                      <w:marBottom w:val="0"/>
                      <w:divBdr>
                        <w:top w:val="none" w:sz="0" w:space="0" w:color="auto"/>
                        <w:left w:val="none" w:sz="0" w:space="0" w:color="auto"/>
                        <w:bottom w:val="none" w:sz="0" w:space="0" w:color="auto"/>
                        <w:right w:val="none" w:sz="0" w:space="0" w:color="auto"/>
                      </w:divBdr>
                    </w:div>
                  </w:divsChild>
                </w:div>
                <w:div w:id="1436900417">
                  <w:marLeft w:val="0"/>
                  <w:marRight w:val="0"/>
                  <w:marTop w:val="75"/>
                  <w:marBottom w:val="0"/>
                  <w:divBdr>
                    <w:top w:val="none" w:sz="0" w:space="0" w:color="auto"/>
                    <w:left w:val="none" w:sz="0" w:space="0" w:color="auto"/>
                    <w:bottom w:val="none" w:sz="0" w:space="0" w:color="auto"/>
                    <w:right w:val="none" w:sz="0" w:space="0" w:color="auto"/>
                  </w:divBdr>
                  <w:divsChild>
                    <w:div w:id="435293257">
                      <w:marLeft w:val="0"/>
                      <w:marRight w:val="0"/>
                      <w:marTop w:val="0"/>
                      <w:marBottom w:val="0"/>
                      <w:divBdr>
                        <w:top w:val="none" w:sz="0" w:space="0" w:color="auto"/>
                        <w:left w:val="none" w:sz="0" w:space="0" w:color="auto"/>
                        <w:bottom w:val="none" w:sz="0" w:space="0" w:color="auto"/>
                        <w:right w:val="none" w:sz="0" w:space="0" w:color="auto"/>
                      </w:divBdr>
                      <w:divsChild>
                        <w:div w:id="19602593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6686070">
      <w:bodyDiv w:val="1"/>
      <w:marLeft w:val="0"/>
      <w:marRight w:val="0"/>
      <w:marTop w:val="0"/>
      <w:marBottom w:val="0"/>
      <w:divBdr>
        <w:top w:val="none" w:sz="0" w:space="0" w:color="auto"/>
        <w:left w:val="none" w:sz="0" w:space="0" w:color="auto"/>
        <w:bottom w:val="none" w:sz="0" w:space="0" w:color="auto"/>
        <w:right w:val="none" w:sz="0" w:space="0" w:color="auto"/>
      </w:divBdr>
    </w:div>
    <w:div w:id="1451436599">
      <w:bodyDiv w:val="1"/>
      <w:marLeft w:val="0"/>
      <w:marRight w:val="0"/>
      <w:marTop w:val="0"/>
      <w:marBottom w:val="0"/>
      <w:divBdr>
        <w:top w:val="none" w:sz="0" w:space="0" w:color="auto"/>
        <w:left w:val="none" w:sz="0" w:space="0" w:color="auto"/>
        <w:bottom w:val="none" w:sz="0" w:space="0" w:color="auto"/>
        <w:right w:val="none" w:sz="0" w:space="0" w:color="auto"/>
      </w:divBdr>
    </w:div>
    <w:div w:id="1464737176">
      <w:bodyDiv w:val="1"/>
      <w:marLeft w:val="0"/>
      <w:marRight w:val="0"/>
      <w:marTop w:val="0"/>
      <w:marBottom w:val="0"/>
      <w:divBdr>
        <w:top w:val="none" w:sz="0" w:space="0" w:color="auto"/>
        <w:left w:val="none" w:sz="0" w:space="0" w:color="auto"/>
        <w:bottom w:val="none" w:sz="0" w:space="0" w:color="auto"/>
        <w:right w:val="none" w:sz="0" w:space="0" w:color="auto"/>
      </w:divBdr>
    </w:div>
    <w:div w:id="1501195372">
      <w:bodyDiv w:val="1"/>
      <w:marLeft w:val="0"/>
      <w:marRight w:val="0"/>
      <w:marTop w:val="0"/>
      <w:marBottom w:val="0"/>
      <w:divBdr>
        <w:top w:val="none" w:sz="0" w:space="0" w:color="auto"/>
        <w:left w:val="none" w:sz="0" w:space="0" w:color="auto"/>
        <w:bottom w:val="none" w:sz="0" w:space="0" w:color="auto"/>
        <w:right w:val="none" w:sz="0" w:space="0" w:color="auto"/>
      </w:divBdr>
    </w:div>
    <w:div w:id="1576620412">
      <w:bodyDiv w:val="1"/>
      <w:marLeft w:val="0"/>
      <w:marRight w:val="0"/>
      <w:marTop w:val="0"/>
      <w:marBottom w:val="0"/>
      <w:divBdr>
        <w:top w:val="none" w:sz="0" w:space="0" w:color="auto"/>
        <w:left w:val="none" w:sz="0" w:space="0" w:color="auto"/>
        <w:bottom w:val="none" w:sz="0" w:space="0" w:color="auto"/>
        <w:right w:val="none" w:sz="0" w:space="0" w:color="auto"/>
      </w:divBdr>
    </w:div>
    <w:div w:id="1588687583">
      <w:bodyDiv w:val="1"/>
      <w:marLeft w:val="0"/>
      <w:marRight w:val="0"/>
      <w:marTop w:val="0"/>
      <w:marBottom w:val="0"/>
      <w:divBdr>
        <w:top w:val="none" w:sz="0" w:space="0" w:color="auto"/>
        <w:left w:val="none" w:sz="0" w:space="0" w:color="auto"/>
        <w:bottom w:val="none" w:sz="0" w:space="0" w:color="auto"/>
        <w:right w:val="none" w:sz="0" w:space="0" w:color="auto"/>
      </w:divBdr>
      <w:divsChild>
        <w:div w:id="372458586">
          <w:marLeft w:val="0"/>
          <w:marRight w:val="0"/>
          <w:marTop w:val="0"/>
          <w:marBottom w:val="0"/>
          <w:divBdr>
            <w:top w:val="none" w:sz="0" w:space="0" w:color="auto"/>
            <w:left w:val="none" w:sz="0" w:space="0" w:color="auto"/>
            <w:bottom w:val="none" w:sz="0" w:space="0" w:color="auto"/>
            <w:right w:val="none" w:sz="0" w:space="0" w:color="auto"/>
          </w:divBdr>
        </w:div>
        <w:div w:id="762073524">
          <w:marLeft w:val="0"/>
          <w:marRight w:val="0"/>
          <w:marTop w:val="0"/>
          <w:marBottom w:val="0"/>
          <w:divBdr>
            <w:top w:val="none" w:sz="0" w:space="0" w:color="auto"/>
            <w:left w:val="none" w:sz="0" w:space="0" w:color="auto"/>
            <w:bottom w:val="none" w:sz="0" w:space="0" w:color="auto"/>
            <w:right w:val="none" w:sz="0" w:space="0" w:color="auto"/>
          </w:divBdr>
        </w:div>
      </w:divsChild>
    </w:div>
    <w:div w:id="1590700536">
      <w:bodyDiv w:val="1"/>
      <w:marLeft w:val="0"/>
      <w:marRight w:val="0"/>
      <w:marTop w:val="0"/>
      <w:marBottom w:val="0"/>
      <w:divBdr>
        <w:top w:val="none" w:sz="0" w:space="0" w:color="auto"/>
        <w:left w:val="none" w:sz="0" w:space="0" w:color="auto"/>
        <w:bottom w:val="none" w:sz="0" w:space="0" w:color="auto"/>
        <w:right w:val="none" w:sz="0" w:space="0" w:color="auto"/>
      </w:divBdr>
      <w:divsChild>
        <w:div w:id="940144140">
          <w:marLeft w:val="0"/>
          <w:marRight w:val="0"/>
          <w:marTop w:val="0"/>
          <w:marBottom w:val="0"/>
          <w:divBdr>
            <w:top w:val="none" w:sz="0" w:space="0" w:color="auto"/>
            <w:left w:val="none" w:sz="0" w:space="0" w:color="auto"/>
            <w:bottom w:val="none" w:sz="0" w:space="0" w:color="auto"/>
            <w:right w:val="none" w:sz="0" w:space="0" w:color="auto"/>
          </w:divBdr>
          <w:divsChild>
            <w:div w:id="5140149">
              <w:marLeft w:val="0"/>
              <w:marRight w:val="0"/>
              <w:marTop w:val="0"/>
              <w:marBottom w:val="0"/>
              <w:divBdr>
                <w:top w:val="none" w:sz="0" w:space="0" w:color="auto"/>
                <w:left w:val="none" w:sz="0" w:space="0" w:color="auto"/>
                <w:bottom w:val="none" w:sz="0" w:space="0" w:color="auto"/>
                <w:right w:val="none" w:sz="0" w:space="0" w:color="auto"/>
              </w:divBdr>
            </w:div>
            <w:div w:id="452211325">
              <w:marLeft w:val="0"/>
              <w:marRight w:val="0"/>
              <w:marTop w:val="0"/>
              <w:marBottom w:val="0"/>
              <w:divBdr>
                <w:top w:val="none" w:sz="0" w:space="0" w:color="auto"/>
                <w:left w:val="none" w:sz="0" w:space="0" w:color="auto"/>
                <w:bottom w:val="none" w:sz="0" w:space="0" w:color="auto"/>
                <w:right w:val="none" w:sz="0" w:space="0" w:color="auto"/>
              </w:divBdr>
            </w:div>
          </w:divsChild>
        </w:div>
        <w:div w:id="1020545381">
          <w:marLeft w:val="0"/>
          <w:marRight w:val="0"/>
          <w:marTop w:val="0"/>
          <w:marBottom w:val="0"/>
          <w:divBdr>
            <w:top w:val="none" w:sz="0" w:space="0" w:color="auto"/>
            <w:left w:val="none" w:sz="0" w:space="0" w:color="auto"/>
            <w:bottom w:val="none" w:sz="0" w:space="0" w:color="auto"/>
            <w:right w:val="none" w:sz="0" w:space="0" w:color="auto"/>
          </w:divBdr>
          <w:divsChild>
            <w:div w:id="16011188">
              <w:marLeft w:val="0"/>
              <w:marRight w:val="0"/>
              <w:marTop w:val="0"/>
              <w:marBottom w:val="0"/>
              <w:divBdr>
                <w:top w:val="none" w:sz="0" w:space="0" w:color="auto"/>
                <w:left w:val="none" w:sz="0" w:space="0" w:color="auto"/>
                <w:bottom w:val="none" w:sz="0" w:space="0" w:color="auto"/>
                <w:right w:val="none" w:sz="0" w:space="0" w:color="auto"/>
              </w:divBdr>
            </w:div>
          </w:divsChild>
        </w:div>
        <w:div w:id="1719158553">
          <w:marLeft w:val="0"/>
          <w:marRight w:val="0"/>
          <w:marTop w:val="0"/>
          <w:marBottom w:val="0"/>
          <w:divBdr>
            <w:top w:val="none" w:sz="0" w:space="0" w:color="auto"/>
            <w:left w:val="none" w:sz="0" w:space="0" w:color="auto"/>
            <w:bottom w:val="none" w:sz="0" w:space="0" w:color="auto"/>
            <w:right w:val="none" w:sz="0" w:space="0" w:color="auto"/>
          </w:divBdr>
          <w:divsChild>
            <w:div w:id="87353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1959">
      <w:bodyDiv w:val="1"/>
      <w:marLeft w:val="0"/>
      <w:marRight w:val="0"/>
      <w:marTop w:val="0"/>
      <w:marBottom w:val="0"/>
      <w:divBdr>
        <w:top w:val="none" w:sz="0" w:space="0" w:color="auto"/>
        <w:left w:val="none" w:sz="0" w:space="0" w:color="auto"/>
        <w:bottom w:val="none" w:sz="0" w:space="0" w:color="auto"/>
        <w:right w:val="none" w:sz="0" w:space="0" w:color="auto"/>
      </w:divBdr>
      <w:divsChild>
        <w:div w:id="615212753">
          <w:marLeft w:val="0"/>
          <w:marRight w:val="0"/>
          <w:marTop w:val="0"/>
          <w:marBottom w:val="0"/>
          <w:divBdr>
            <w:top w:val="none" w:sz="0" w:space="0" w:color="auto"/>
            <w:left w:val="none" w:sz="0" w:space="0" w:color="auto"/>
            <w:bottom w:val="none" w:sz="0" w:space="0" w:color="auto"/>
            <w:right w:val="none" w:sz="0" w:space="0" w:color="auto"/>
          </w:divBdr>
        </w:div>
        <w:div w:id="2117551632">
          <w:marLeft w:val="0"/>
          <w:marRight w:val="0"/>
          <w:marTop w:val="0"/>
          <w:marBottom w:val="0"/>
          <w:divBdr>
            <w:top w:val="none" w:sz="0" w:space="0" w:color="auto"/>
            <w:left w:val="none" w:sz="0" w:space="0" w:color="auto"/>
            <w:bottom w:val="none" w:sz="0" w:space="0" w:color="auto"/>
            <w:right w:val="none" w:sz="0" w:space="0" w:color="auto"/>
          </w:divBdr>
        </w:div>
      </w:divsChild>
    </w:div>
    <w:div w:id="1635215905">
      <w:bodyDiv w:val="1"/>
      <w:marLeft w:val="0"/>
      <w:marRight w:val="0"/>
      <w:marTop w:val="0"/>
      <w:marBottom w:val="0"/>
      <w:divBdr>
        <w:top w:val="none" w:sz="0" w:space="0" w:color="auto"/>
        <w:left w:val="none" w:sz="0" w:space="0" w:color="auto"/>
        <w:bottom w:val="none" w:sz="0" w:space="0" w:color="auto"/>
        <w:right w:val="none" w:sz="0" w:space="0" w:color="auto"/>
      </w:divBdr>
    </w:div>
    <w:div w:id="1677879181">
      <w:bodyDiv w:val="1"/>
      <w:marLeft w:val="0"/>
      <w:marRight w:val="0"/>
      <w:marTop w:val="0"/>
      <w:marBottom w:val="0"/>
      <w:divBdr>
        <w:top w:val="none" w:sz="0" w:space="0" w:color="auto"/>
        <w:left w:val="none" w:sz="0" w:space="0" w:color="auto"/>
        <w:bottom w:val="none" w:sz="0" w:space="0" w:color="auto"/>
        <w:right w:val="none" w:sz="0" w:space="0" w:color="auto"/>
      </w:divBdr>
      <w:divsChild>
        <w:div w:id="481041509">
          <w:marLeft w:val="0"/>
          <w:marRight w:val="0"/>
          <w:marTop w:val="0"/>
          <w:marBottom w:val="0"/>
          <w:divBdr>
            <w:top w:val="none" w:sz="0" w:space="0" w:color="auto"/>
            <w:left w:val="none" w:sz="0" w:space="0" w:color="auto"/>
            <w:bottom w:val="none" w:sz="0" w:space="0" w:color="auto"/>
            <w:right w:val="none" w:sz="0" w:space="0" w:color="auto"/>
          </w:divBdr>
          <w:divsChild>
            <w:div w:id="840773608">
              <w:marLeft w:val="0"/>
              <w:marRight w:val="0"/>
              <w:marTop w:val="0"/>
              <w:marBottom w:val="0"/>
              <w:divBdr>
                <w:top w:val="none" w:sz="0" w:space="0" w:color="auto"/>
                <w:left w:val="none" w:sz="0" w:space="0" w:color="auto"/>
                <w:bottom w:val="none" w:sz="0" w:space="0" w:color="auto"/>
                <w:right w:val="none" w:sz="0" w:space="0" w:color="auto"/>
              </w:divBdr>
            </w:div>
            <w:div w:id="2121755633">
              <w:marLeft w:val="0"/>
              <w:marRight w:val="0"/>
              <w:marTop w:val="0"/>
              <w:marBottom w:val="0"/>
              <w:divBdr>
                <w:top w:val="none" w:sz="0" w:space="0" w:color="auto"/>
                <w:left w:val="none" w:sz="0" w:space="0" w:color="auto"/>
                <w:bottom w:val="none" w:sz="0" w:space="0" w:color="auto"/>
                <w:right w:val="none" w:sz="0" w:space="0" w:color="auto"/>
              </w:divBdr>
            </w:div>
          </w:divsChild>
        </w:div>
        <w:div w:id="1239094742">
          <w:marLeft w:val="0"/>
          <w:marRight w:val="0"/>
          <w:marTop w:val="0"/>
          <w:marBottom w:val="0"/>
          <w:divBdr>
            <w:top w:val="none" w:sz="0" w:space="0" w:color="auto"/>
            <w:left w:val="none" w:sz="0" w:space="0" w:color="auto"/>
            <w:bottom w:val="none" w:sz="0" w:space="0" w:color="auto"/>
            <w:right w:val="none" w:sz="0" w:space="0" w:color="auto"/>
          </w:divBdr>
          <w:divsChild>
            <w:div w:id="21397441">
              <w:marLeft w:val="0"/>
              <w:marRight w:val="0"/>
              <w:marTop w:val="0"/>
              <w:marBottom w:val="0"/>
              <w:divBdr>
                <w:top w:val="none" w:sz="0" w:space="0" w:color="auto"/>
                <w:left w:val="none" w:sz="0" w:space="0" w:color="auto"/>
                <w:bottom w:val="none" w:sz="0" w:space="0" w:color="auto"/>
                <w:right w:val="none" w:sz="0" w:space="0" w:color="auto"/>
              </w:divBdr>
            </w:div>
          </w:divsChild>
        </w:div>
        <w:div w:id="2005550932">
          <w:marLeft w:val="0"/>
          <w:marRight w:val="0"/>
          <w:marTop w:val="0"/>
          <w:marBottom w:val="0"/>
          <w:divBdr>
            <w:top w:val="none" w:sz="0" w:space="0" w:color="auto"/>
            <w:left w:val="none" w:sz="0" w:space="0" w:color="auto"/>
            <w:bottom w:val="none" w:sz="0" w:space="0" w:color="auto"/>
            <w:right w:val="none" w:sz="0" w:space="0" w:color="auto"/>
          </w:divBdr>
          <w:divsChild>
            <w:div w:id="17183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194">
      <w:bodyDiv w:val="1"/>
      <w:marLeft w:val="0"/>
      <w:marRight w:val="0"/>
      <w:marTop w:val="0"/>
      <w:marBottom w:val="0"/>
      <w:divBdr>
        <w:top w:val="none" w:sz="0" w:space="0" w:color="auto"/>
        <w:left w:val="none" w:sz="0" w:space="0" w:color="auto"/>
        <w:bottom w:val="none" w:sz="0" w:space="0" w:color="auto"/>
        <w:right w:val="none" w:sz="0" w:space="0" w:color="auto"/>
      </w:divBdr>
      <w:divsChild>
        <w:div w:id="817116037">
          <w:marLeft w:val="0"/>
          <w:marRight w:val="0"/>
          <w:marTop w:val="0"/>
          <w:marBottom w:val="0"/>
          <w:divBdr>
            <w:top w:val="none" w:sz="0" w:space="0" w:color="auto"/>
            <w:left w:val="none" w:sz="0" w:space="0" w:color="auto"/>
            <w:bottom w:val="none" w:sz="0" w:space="0" w:color="auto"/>
            <w:right w:val="none" w:sz="0" w:space="0" w:color="auto"/>
          </w:divBdr>
          <w:divsChild>
            <w:div w:id="1387414390">
              <w:marLeft w:val="0"/>
              <w:marRight w:val="0"/>
              <w:marTop w:val="0"/>
              <w:marBottom w:val="0"/>
              <w:divBdr>
                <w:top w:val="none" w:sz="0" w:space="0" w:color="auto"/>
                <w:left w:val="none" w:sz="0" w:space="0" w:color="auto"/>
                <w:bottom w:val="none" w:sz="0" w:space="0" w:color="auto"/>
                <w:right w:val="none" w:sz="0" w:space="0" w:color="auto"/>
              </w:divBdr>
              <w:divsChild>
                <w:div w:id="1853646010">
                  <w:marLeft w:val="0"/>
                  <w:marRight w:val="0"/>
                  <w:marTop w:val="0"/>
                  <w:marBottom w:val="0"/>
                  <w:divBdr>
                    <w:top w:val="none" w:sz="0" w:space="0" w:color="auto"/>
                    <w:left w:val="none" w:sz="0" w:space="0" w:color="auto"/>
                    <w:bottom w:val="none" w:sz="0" w:space="0" w:color="auto"/>
                    <w:right w:val="none" w:sz="0" w:space="0" w:color="auto"/>
                  </w:divBdr>
                  <w:divsChild>
                    <w:div w:id="1200818286">
                      <w:marLeft w:val="0"/>
                      <w:marRight w:val="0"/>
                      <w:marTop w:val="0"/>
                      <w:marBottom w:val="0"/>
                      <w:divBdr>
                        <w:top w:val="single" w:sz="6" w:space="0" w:color="CCCCCC"/>
                        <w:left w:val="single" w:sz="6" w:space="0" w:color="CCCCCC"/>
                        <w:bottom w:val="single" w:sz="6" w:space="0" w:color="CCCCCC"/>
                        <w:right w:val="single" w:sz="6" w:space="0" w:color="CCCCCC"/>
                      </w:divBdr>
                      <w:divsChild>
                        <w:div w:id="128315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86">
          <w:marLeft w:val="0"/>
          <w:marRight w:val="0"/>
          <w:marTop w:val="0"/>
          <w:marBottom w:val="0"/>
          <w:divBdr>
            <w:top w:val="none" w:sz="0" w:space="0" w:color="auto"/>
            <w:left w:val="none" w:sz="0" w:space="0" w:color="auto"/>
            <w:bottom w:val="none" w:sz="0" w:space="0" w:color="auto"/>
            <w:right w:val="none" w:sz="0" w:space="0" w:color="auto"/>
          </w:divBdr>
          <w:divsChild>
            <w:div w:id="1495299347">
              <w:marLeft w:val="0"/>
              <w:marRight w:val="0"/>
              <w:marTop w:val="0"/>
              <w:marBottom w:val="0"/>
              <w:divBdr>
                <w:top w:val="none" w:sz="0" w:space="0" w:color="auto"/>
                <w:left w:val="none" w:sz="0" w:space="0" w:color="auto"/>
                <w:bottom w:val="none" w:sz="0" w:space="0" w:color="auto"/>
                <w:right w:val="none" w:sz="0" w:space="0" w:color="auto"/>
              </w:divBdr>
              <w:divsChild>
                <w:div w:id="171191338">
                  <w:marLeft w:val="0"/>
                  <w:marRight w:val="0"/>
                  <w:marTop w:val="0"/>
                  <w:marBottom w:val="0"/>
                  <w:divBdr>
                    <w:top w:val="none" w:sz="0" w:space="0" w:color="auto"/>
                    <w:left w:val="none" w:sz="0" w:space="0" w:color="auto"/>
                    <w:bottom w:val="none" w:sz="0" w:space="0" w:color="auto"/>
                    <w:right w:val="none" w:sz="0" w:space="0" w:color="auto"/>
                  </w:divBdr>
                  <w:divsChild>
                    <w:div w:id="1834760066">
                      <w:marLeft w:val="0"/>
                      <w:marRight w:val="0"/>
                      <w:marTop w:val="0"/>
                      <w:marBottom w:val="0"/>
                      <w:divBdr>
                        <w:top w:val="none" w:sz="0" w:space="0" w:color="auto"/>
                        <w:left w:val="none" w:sz="0" w:space="0" w:color="auto"/>
                        <w:bottom w:val="none" w:sz="0" w:space="0" w:color="auto"/>
                        <w:right w:val="none" w:sz="0" w:space="0" w:color="auto"/>
                      </w:divBdr>
                      <w:divsChild>
                        <w:div w:id="112217727">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655">
      <w:bodyDiv w:val="1"/>
      <w:marLeft w:val="0"/>
      <w:marRight w:val="0"/>
      <w:marTop w:val="0"/>
      <w:marBottom w:val="0"/>
      <w:divBdr>
        <w:top w:val="none" w:sz="0" w:space="0" w:color="auto"/>
        <w:left w:val="none" w:sz="0" w:space="0" w:color="auto"/>
        <w:bottom w:val="none" w:sz="0" w:space="0" w:color="auto"/>
        <w:right w:val="none" w:sz="0" w:space="0" w:color="auto"/>
      </w:divBdr>
      <w:divsChild>
        <w:div w:id="1388259673">
          <w:marLeft w:val="0"/>
          <w:marRight w:val="0"/>
          <w:marTop w:val="0"/>
          <w:marBottom w:val="0"/>
          <w:divBdr>
            <w:top w:val="none" w:sz="0" w:space="0" w:color="auto"/>
            <w:left w:val="none" w:sz="0" w:space="0" w:color="auto"/>
            <w:bottom w:val="none" w:sz="0" w:space="0" w:color="auto"/>
            <w:right w:val="none" w:sz="0" w:space="0" w:color="auto"/>
          </w:divBdr>
          <w:divsChild>
            <w:div w:id="1586912144">
              <w:marLeft w:val="0"/>
              <w:marRight w:val="0"/>
              <w:marTop w:val="0"/>
              <w:marBottom w:val="0"/>
              <w:divBdr>
                <w:top w:val="none" w:sz="0" w:space="0" w:color="auto"/>
                <w:left w:val="none" w:sz="0" w:space="0" w:color="auto"/>
                <w:bottom w:val="none" w:sz="0" w:space="0" w:color="auto"/>
                <w:right w:val="none" w:sz="0" w:space="0" w:color="auto"/>
              </w:divBdr>
              <w:divsChild>
                <w:div w:id="784233709">
                  <w:marLeft w:val="0"/>
                  <w:marRight w:val="0"/>
                  <w:marTop w:val="0"/>
                  <w:marBottom w:val="0"/>
                  <w:divBdr>
                    <w:top w:val="none" w:sz="0" w:space="0" w:color="auto"/>
                    <w:left w:val="none" w:sz="0" w:space="0" w:color="auto"/>
                    <w:bottom w:val="none" w:sz="0" w:space="0" w:color="auto"/>
                    <w:right w:val="none" w:sz="0" w:space="0" w:color="auto"/>
                  </w:divBdr>
                  <w:divsChild>
                    <w:div w:id="273096837">
                      <w:marLeft w:val="0"/>
                      <w:marRight w:val="0"/>
                      <w:marTop w:val="0"/>
                      <w:marBottom w:val="0"/>
                      <w:divBdr>
                        <w:top w:val="single" w:sz="6" w:space="0" w:color="CCCCCC"/>
                        <w:left w:val="single" w:sz="6" w:space="0" w:color="CCCCCC"/>
                        <w:bottom w:val="single" w:sz="6" w:space="0" w:color="CCCCCC"/>
                        <w:right w:val="single" w:sz="6" w:space="0" w:color="CCCCCC"/>
                      </w:divBdr>
                      <w:divsChild>
                        <w:div w:id="121315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447634">
          <w:marLeft w:val="0"/>
          <w:marRight w:val="0"/>
          <w:marTop w:val="0"/>
          <w:marBottom w:val="0"/>
          <w:divBdr>
            <w:top w:val="none" w:sz="0" w:space="0" w:color="auto"/>
            <w:left w:val="none" w:sz="0" w:space="0" w:color="auto"/>
            <w:bottom w:val="none" w:sz="0" w:space="0" w:color="auto"/>
            <w:right w:val="none" w:sz="0" w:space="0" w:color="auto"/>
          </w:divBdr>
          <w:divsChild>
            <w:div w:id="1170607332">
              <w:marLeft w:val="0"/>
              <w:marRight w:val="0"/>
              <w:marTop w:val="0"/>
              <w:marBottom w:val="0"/>
              <w:divBdr>
                <w:top w:val="none" w:sz="0" w:space="0" w:color="auto"/>
                <w:left w:val="none" w:sz="0" w:space="0" w:color="auto"/>
                <w:bottom w:val="none" w:sz="0" w:space="0" w:color="auto"/>
                <w:right w:val="none" w:sz="0" w:space="0" w:color="auto"/>
              </w:divBdr>
              <w:divsChild>
                <w:div w:id="1908417547">
                  <w:marLeft w:val="0"/>
                  <w:marRight w:val="0"/>
                  <w:marTop w:val="0"/>
                  <w:marBottom w:val="0"/>
                  <w:divBdr>
                    <w:top w:val="none" w:sz="0" w:space="0" w:color="auto"/>
                    <w:left w:val="none" w:sz="0" w:space="0" w:color="auto"/>
                    <w:bottom w:val="none" w:sz="0" w:space="0" w:color="auto"/>
                    <w:right w:val="none" w:sz="0" w:space="0" w:color="auto"/>
                  </w:divBdr>
                  <w:divsChild>
                    <w:div w:id="1514759635">
                      <w:marLeft w:val="0"/>
                      <w:marRight w:val="0"/>
                      <w:marTop w:val="0"/>
                      <w:marBottom w:val="0"/>
                      <w:divBdr>
                        <w:top w:val="none" w:sz="0" w:space="0" w:color="auto"/>
                        <w:left w:val="none" w:sz="0" w:space="0" w:color="auto"/>
                        <w:bottom w:val="none" w:sz="0" w:space="0" w:color="auto"/>
                        <w:right w:val="none" w:sz="0" w:space="0" w:color="auto"/>
                      </w:divBdr>
                      <w:divsChild>
                        <w:div w:id="118131787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983523">
      <w:bodyDiv w:val="1"/>
      <w:marLeft w:val="0"/>
      <w:marRight w:val="0"/>
      <w:marTop w:val="0"/>
      <w:marBottom w:val="0"/>
      <w:divBdr>
        <w:top w:val="none" w:sz="0" w:space="0" w:color="auto"/>
        <w:left w:val="none" w:sz="0" w:space="0" w:color="auto"/>
        <w:bottom w:val="none" w:sz="0" w:space="0" w:color="auto"/>
        <w:right w:val="none" w:sz="0" w:space="0" w:color="auto"/>
      </w:divBdr>
      <w:divsChild>
        <w:div w:id="589117884">
          <w:marLeft w:val="0"/>
          <w:marRight w:val="0"/>
          <w:marTop w:val="0"/>
          <w:marBottom w:val="0"/>
          <w:divBdr>
            <w:top w:val="none" w:sz="0" w:space="0" w:color="auto"/>
            <w:left w:val="none" w:sz="0" w:space="0" w:color="auto"/>
            <w:bottom w:val="none" w:sz="0" w:space="0" w:color="auto"/>
            <w:right w:val="none" w:sz="0" w:space="0" w:color="auto"/>
          </w:divBdr>
          <w:divsChild>
            <w:div w:id="1509176188">
              <w:marLeft w:val="0"/>
              <w:marRight w:val="0"/>
              <w:marTop w:val="0"/>
              <w:marBottom w:val="0"/>
              <w:divBdr>
                <w:top w:val="none" w:sz="0" w:space="0" w:color="auto"/>
                <w:left w:val="none" w:sz="0" w:space="0" w:color="auto"/>
                <w:bottom w:val="none" w:sz="0" w:space="0" w:color="auto"/>
                <w:right w:val="none" w:sz="0" w:space="0" w:color="auto"/>
              </w:divBdr>
              <w:divsChild>
                <w:div w:id="1967353322">
                  <w:marLeft w:val="0"/>
                  <w:marRight w:val="0"/>
                  <w:marTop w:val="0"/>
                  <w:marBottom w:val="0"/>
                  <w:divBdr>
                    <w:top w:val="none" w:sz="0" w:space="0" w:color="auto"/>
                    <w:left w:val="none" w:sz="0" w:space="0" w:color="auto"/>
                    <w:bottom w:val="none" w:sz="0" w:space="0" w:color="auto"/>
                    <w:right w:val="none" w:sz="0" w:space="0" w:color="auto"/>
                  </w:divBdr>
                  <w:divsChild>
                    <w:div w:id="466901058">
                      <w:marLeft w:val="0"/>
                      <w:marRight w:val="0"/>
                      <w:marTop w:val="0"/>
                      <w:marBottom w:val="0"/>
                      <w:divBdr>
                        <w:top w:val="single" w:sz="6" w:space="0" w:color="CCCCCC"/>
                        <w:left w:val="single" w:sz="6" w:space="0" w:color="CCCCCC"/>
                        <w:bottom w:val="single" w:sz="6" w:space="0" w:color="CCCCCC"/>
                        <w:right w:val="single" w:sz="6" w:space="0" w:color="CCCCCC"/>
                      </w:divBdr>
                      <w:divsChild>
                        <w:div w:id="1215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980852">
          <w:marLeft w:val="0"/>
          <w:marRight w:val="0"/>
          <w:marTop w:val="0"/>
          <w:marBottom w:val="0"/>
          <w:divBdr>
            <w:top w:val="none" w:sz="0" w:space="0" w:color="auto"/>
            <w:left w:val="none" w:sz="0" w:space="0" w:color="auto"/>
            <w:bottom w:val="none" w:sz="0" w:space="0" w:color="auto"/>
            <w:right w:val="none" w:sz="0" w:space="0" w:color="auto"/>
          </w:divBdr>
          <w:divsChild>
            <w:div w:id="919174501">
              <w:marLeft w:val="0"/>
              <w:marRight w:val="0"/>
              <w:marTop w:val="0"/>
              <w:marBottom w:val="0"/>
              <w:divBdr>
                <w:top w:val="none" w:sz="0" w:space="0" w:color="auto"/>
                <w:left w:val="none" w:sz="0" w:space="0" w:color="auto"/>
                <w:bottom w:val="none" w:sz="0" w:space="0" w:color="auto"/>
                <w:right w:val="none" w:sz="0" w:space="0" w:color="auto"/>
              </w:divBdr>
              <w:divsChild>
                <w:div w:id="507330189">
                  <w:marLeft w:val="0"/>
                  <w:marRight w:val="0"/>
                  <w:marTop w:val="0"/>
                  <w:marBottom w:val="0"/>
                  <w:divBdr>
                    <w:top w:val="none" w:sz="0" w:space="0" w:color="auto"/>
                    <w:left w:val="none" w:sz="0" w:space="0" w:color="auto"/>
                    <w:bottom w:val="none" w:sz="0" w:space="0" w:color="auto"/>
                    <w:right w:val="none" w:sz="0" w:space="0" w:color="auto"/>
                  </w:divBdr>
                  <w:divsChild>
                    <w:div w:id="1171524733">
                      <w:marLeft w:val="0"/>
                      <w:marRight w:val="0"/>
                      <w:marTop w:val="0"/>
                      <w:marBottom w:val="0"/>
                      <w:divBdr>
                        <w:top w:val="none" w:sz="0" w:space="0" w:color="auto"/>
                        <w:left w:val="none" w:sz="0" w:space="0" w:color="auto"/>
                        <w:bottom w:val="none" w:sz="0" w:space="0" w:color="auto"/>
                        <w:right w:val="none" w:sz="0" w:space="0" w:color="auto"/>
                      </w:divBdr>
                      <w:divsChild>
                        <w:div w:id="1924219026">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813676">
      <w:bodyDiv w:val="1"/>
      <w:marLeft w:val="0"/>
      <w:marRight w:val="0"/>
      <w:marTop w:val="0"/>
      <w:marBottom w:val="0"/>
      <w:divBdr>
        <w:top w:val="none" w:sz="0" w:space="0" w:color="auto"/>
        <w:left w:val="none" w:sz="0" w:space="0" w:color="auto"/>
        <w:bottom w:val="none" w:sz="0" w:space="0" w:color="auto"/>
        <w:right w:val="none" w:sz="0" w:space="0" w:color="auto"/>
      </w:divBdr>
      <w:divsChild>
        <w:div w:id="406612734">
          <w:marLeft w:val="0"/>
          <w:marRight w:val="0"/>
          <w:marTop w:val="0"/>
          <w:marBottom w:val="0"/>
          <w:divBdr>
            <w:top w:val="none" w:sz="0" w:space="0" w:color="auto"/>
            <w:left w:val="none" w:sz="0" w:space="0" w:color="auto"/>
            <w:bottom w:val="none" w:sz="0" w:space="0" w:color="auto"/>
            <w:right w:val="none" w:sz="0" w:space="0" w:color="auto"/>
          </w:divBdr>
        </w:div>
        <w:div w:id="678191244">
          <w:marLeft w:val="0"/>
          <w:marRight w:val="0"/>
          <w:marTop w:val="0"/>
          <w:marBottom w:val="0"/>
          <w:divBdr>
            <w:top w:val="none" w:sz="0" w:space="0" w:color="auto"/>
            <w:left w:val="none" w:sz="0" w:space="0" w:color="auto"/>
            <w:bottom w:val="none" w:sz="0" w:space="0" w:color="auto"/>
            <w:right w:val="none" w:sz="0" w:space="0" w:color="auto"/>
          </w:divBdr>
        </w:div>
      </w:divsChild>
    </w:div>
    <w:div w:id="1904442522">
      <w:bodyDiv w:val="1"/>
      <w:marLeft w:val="0"/>
      <w:marRight w:val="0"/>
      <w:marTop w:val="0"/>
      <w:marBottom w:val="0"/>
      <w:divBdr>
        <w:top w:val="none" w:sz="0" w:space="0" w:color="auto"/>
        <w:left w:val="none" w:sz="0" w:space="0" w:color="auto"/>
        <w:bottom w:val="none" w:sz="0" w:space="0" w:color="auto"/>
        <w:right w:val="none" w:sz="0" w:space="0" w:color="auto"/>
      </w:divBdr>
    </w:div>
    <w:div w:id="1908222566">
      <w:bodyDiv w:val="1"/>
      <w:marLeft w:val="0"/>
      <w:marRight w:val="0"/>
      <w:marTop w:val="0"/>
      <w:marBottom w:val="0"/>
      <w:divBdr>
        <w:top w:val="none" w:sz="0" w:space="0" w:color="auto"/>
        <w:left w:val="none" w:sz="0" w:space="0" w:color="auto"/>
        <w:bottom w:val="none" w:sz="0" w:space="0" w:color="auto"/>
        <w:right w:val="none" w:sz="0" w:space="0" w:color="auto"/>
      </w:divBdr>
      <w:divsChild>
        <w:div w:id="42408640">
          <w:marLeft w:val="0"/>
          <w:marRight w:val="0"/>
          <w:marTop w:val="0"/>
          <w:marBottom w:val="0"/>
          <w:divBdr>
            <w:top w:val="none" w:sz="0" w:space="0" w:color="auto"/>
            <w:left w:val="none" w:sz="0" w:space="0" w:color="auto"/>
            <w:bottom w:val="none" w:sz="0" w:space="0" w:color="auto"/>
            <w:right w:val="none" w:sz="0" w:space="0" w:color="auto"/>
          </w:divBdr>
          <w:divsChild>
            <w:div w:id="914823680">
              <w:marLeft w:val="0"/>
              <w:marRight w:val="0"/>
              <w:marTop w:val="0"/>
              <w:marBottom w:val="0"/>
              <w:divBdr>
                <w:top w:val="none" w:sz="0" w:space="0" w:color="auto"/>
                <w:left w:val="none" w:sz="0" w:space="0" w:color="auto"/>
                <w:bottom w:val="none" w:sz="0" w:space="0" w:color="auto"/>
                <w:right w:val="none" w:sz="0" w:space="0" w:color="auto"/>
              </w:divBdr>
            </w:div>
          </w:divsChild>
        </w:div>
        <w:div w:id="57634027">
          <w:marLeft w:val="0"/>
          <w:marRight w:val="0"/>
          <w:marTop w:val="0"/>
          <w:marBottom w:val="0"/>
          <w:divBdr>
            <w:top w:val="none" w:sz="0" w:space="0" w:color="auto"/>
            <w:left w:val="none" w:sz="0" w:space="0" w:color="auto"/>
            <w:bottom w:val="none" w:sz="0" w:space="0" w:color="auto"/>
            <w:right w:val="none" w:sz="0" w:space="0" w:color="auto"/>
          </w:divBdr>
          <w:divsChild>
            <w:div w:id="1089817128">
              <w:marLeft w:val="0"/>
              <w:marRight w:val="0"/>
              <w:marTop w:val="0"/>
              <w:marBottom w:val="0"/>
              <w:divBdr>
                <w:top w:val="none" w:sz="0" w:space="0" w:color="auto"/>
                <w:left w:val="none" w:sz="0" w:space="0" w:color="auto"/>
                <w:bottom w:val="none" w:sz="0" w:space="0" w:color="auto"/>
                <w:right w:val="none" w:sz="0" w:space="0" w:color="auto"/>
              </w:divBdr>
            </w:div>
          </w:divsChild>
        </w:div>
        <w:div w:id="71435407">
          <w:marLeft w:val="0"/>
          <w:marRight w:val="0"/>
          <w:marTop w:val="0"/>
          <w:marBottom w:val="0"/>
          <w:divBdr>
            <w:top w:val="none" w:sz="0" w:space="0" w:color="auto"/>
            <w:left w:val="none" w:sz="0" w:space="0" w:color="auto"/>
            <w:bottom w:val="none" w:sz="0" w:space="0" w:color="auto"/>
            <w:right w:val="none" w:sz="0" w:space="0" w:color="auto"/>
          </w:divBdr>
          <w:divsChild>
            <w:div w:id="1269117098">
              <w:marLeft w:val="0"/>
              <w:marRight w:val="0"/>
              <w:marTop w:val="0"/>
              <w:marBottom w:val="0"/>
              <w:divBdr>
                <w:top w:val="none" w:sz="0" w:space="0" w:color="auto"/>
                <w:left w:val="none" w:sz="0" w:space="0" w:color="auto"/>
                <w:bottom w:val="none" w:sz="0" w:space="0" w:color="auto"/>
                <w:right w:val="none" w:sz="0" w:space="0" w:color="auto"/>
              </w:divBdr>
            </w:div>
          </w:divsChild>
        </w:div>
        <w:div w:id="143209240">
          <w:marLeft w:val="0"/>
          <w:marRight w:val="0"/>
          <w:marTop w:val="0"/>
          <w:marBottom w:val="0"/>
          <w:divBdr>
            <w:top w:val="none" w:sz="0" w:space="0" w:color="auto"/>
            <w:left w:val="none" w:sz="0" w:space="0" w:color="auto"/>
            <w:bottom w:val="none" w:sz="0" w:space="0" w:color="auto"/>
            <w:right w:val="none" w:sz="0" w:space="0" w:color="auto"/>
          </w:divBdr>
          <w:divsChild>
            <w:div w:id="1819956787">
              <w:marLeft w:val="0"/>
              <w:marRight w:val="0"/>
              <w:marTop w:val="0"/>
              <w:marBottom w:val="0"/>
              <w:divBdr>
                <w:top w:val="none" w:sz="0" w:space="0" w:color="auto"/>
                <w:left w:val="none" w:sz="0" w:space="0" w:color="auto"/>
                <w:bottom w:val="none" w:sz="0" w:space="0" w:color="auto"/>
                <w:right w:val="none" w:sz="0" w:space="0" w:color="auto"/>
              </w:divBdr>
            </w:div>
          </w:divsChild>
        </w:div>
        <w:div w:id="194929147">
          <w:marLeft w:val="0"/>
          <w:marRight w:val="0"/>
          <w:marTop w:val="0"/>
          <w:marBottom w:val="0"/>
          <w:divBdr>
            <w:top w:val="none" w:sz="0" w:space="0" w:color="auto"/>
            <w:left w:val="none" w:sz="0" w:space="0" w:color="auto"/>
            <w:bottom w:val="none" w:sz="0" w:space="0" w:color="auto"/>
            <w:right w:val="none" w:sz="0" w:space="0" w:color="auto"/>
          </w:divBdr>
        </w:div>
        <w:div w:id="203102746">
          <w:marLeft w:val="0"/>
          <w:marRight w:val="0"/>
          <w:marTop w:val="0"/>
          <w:marBottom w:val="0"/>
          <w:divBdr>
            <w:top w:val="none" w:sz="0" w:space="0" w:color="auto"/>
            <w:left w:val="none" w:sz="0" w:space="0" w:color="auto"/>
            <w:bottom w:val="none" w:sz="0" w:space="0" w:color="auto"/>
            <w:right w:val="none" w:sz="0" w:space="0" w:color="auto"/>
          </w:divBdr>
          <w:divsChild>
            <w:div w:id="631522312">
              <w:marLeft w:val="0"/>
              <w:marRight w:val="0"/>
              <w:marTop w:val="0"/>
              <w:marBottom w:val="0"/>
              <w:divBdr>
                <w:top w:val="none" w:sz="0" w:space="0" w:color="auto"/>
                <w:left w:val="none" w:sz="0" w:space="0" w:color="auto"/>
                <w:bottom w:val="none" w:sz="0" w:space="0" w:color="auto"/>
                <w:right w:val="none" w:sz="0" w:space="0" w:color="auto"/>
              </w:divBdr>
            </w:div>
          </w:divsChild>
        </w:div>
        <w:div w:id="203636711">
          <w:marLeft w:val="0"/>
          <w:marRight w:val="0"/>
          <w:marTop w:val="0"/>
          <w:marBottom w:val="0"/>
          <w:divBdr>
            <w:top w:val="none" w:sz="0" w:space="0" w:color="auto"/>
            <w:left w:val="none" w:sz="0" w:space="0" w:color="auto"/>
            <w:bottom w:val="none" w:sz="0" w:space="0" w:color="auto"/>
            <w:right w:val="none" w:sz="0" w:space="0" w:color="auto"/>
          </w:divBdr>
          <w:divsChild>
            <w:div w:id="1936093295">
              <w:marLeft w:val="0"/>
              <w:marRight w:val="0"/>
              <w:marTop w:val="0"/>
              <w:marBottom w:val="0"/>
              <w:divBdr>
                <w:top w:val="none" w:sz="0" w:space="0" w:color="auto"/>
                <w:left w:val="none" w:sz="0" w:space="0" w:color="auto"/>
                <w:bottom w:val="none" w:sz="0" w:space="0" w:color="auto"/>
                <w:right w:val="none" w:sz="0" w:space="0" w:color="auto"/>
              </w:divBdr>
            </w:div>
          </w:divsChild>
        </w:div>
        <w:div w:id="210508053">
          <w:marLeft w:val="0"/>
          <w:marRight w:val="0"/>
          <w:marTop w:val="0"/>
          <w:marBottom w:val="0"/>
          <w:divBdr>
            <w:top w:val="none" w:sz="0" w:space="0" w:color="auto"/>
            <w:left w:val="none" w:sz="0" w:space="0" w:color="auto"/>
            <w:bottom w:val="none" w:sz="0" w:space="0" w:color="auto"/>
            <w:right w:val="none" w:sz="0" w:space="0" w:color="auto"/>
          </w:divBdr>
          <w:divsChild>
            <w:div w:id="92556273">
              <w:marLeft w:val="0"/>
              <w:marRight w:val="0"/>
              <w:marTop w:val="0"/>
              <w:marBottom w:val="0"/>
              <w:divBdr>
                <w:top w:val="none" w:sz="0" w:space="0" w:color="auto"/>
                <w:left w:val="none" w:sz="0" w:space="0" w:color="auto"/>
                <w:bottom w:val="none" w:sz="0" w:space="0" w:color="auto"/>
                <w:right w:val="none" w:sz="0" w:space="0" w:color="auto"/>
              </w:divBdr>
            </w:div>
          </w:divsChild>
        </w:div>
        <w:div w:id="232129689">
          <w:marLeft w:val="0"/>
          <w:marRight w:val="0"/>
          <w:marTop w:val="0"/>
          <w:marBottom w:val="0"/>
          <w:divBdr>
            <w:top w:val="none" w:sz="0" w:space="0" w:color="auto"/>
            <w:left w:val="none" w:sz="0" w:space="0" w:color="auto"/>
            <w:bottom w:val="none" w:sz="0" w:space="0" w:color="auto"/>
            <w:right w:val="none" w:sz="0" w:space="0" w:color="auto"/>
          </w:divBdr>
          <w:divsChild>
            <w:div w:id="875853359">
              <w:marLeft w:val="0"/>
              <w:marRight w:val="0"/>
              <w:marTop w:val="0"/>
              <w:marBottom w:val="0"/>
              <w:divBdr>
                <w:top w:val="none" w:sz="0" w:space="0" w:color="auto"/>
                <w:left w:val="none" w:sz="0" w:space="0" w:color="auto"/>
                <w:bottom w:val="none" w:sz="0" w:space="0" w:color="auto"/>
                <w:right w:val="none" w:sz="0" w:space="0" w:color="auto"/>
              </w:divBdr>
            </w:div>
          </w:divsChild>
        </w:div>
        <w:div w:id="237712562">
          <w:marLeft w:val="0"/>
          <w:marRight w:val="0"/>
          <w:marTop w:val="0"/>
          <w:marBottom w:val="0"/>
          <w:divBdr>
            <w:top w:val="none" w:sz="0" w:space="0" w:color="auto"/>
            <w:left w:val="none" w:sz="0" w:space="0" w:color="auto"/>
            <w:bottom w:val="none" w:sz="0" w:space="0" w:color="auto"/>
            <w:right w:val="none" w:sz="0" w:space="0" w:color="auto"/>
          </w:divBdr>
        </w:div>
        <w:div w:id="238832571">
          <w:marLeft w:val="0"/>
          <w:marRight w:val="0"/>
          <w:marTop w:val="0"/>
          <w:marBottom w:val="0"/>
          <w:divBdr>
            <w:top w:val="none" w:sz="0" w:space="0" w:color="auto"/>
            <w:left w:val="none" w:sz="0" w:space="0" w:color="auto"/>
            <w:bottom w:val="none" w:sz="0" w:space="0" w:color="auto"/>
            <w:right w:val="none" w:sz="0" w:space="0" w:color="auto"/>
          </w:divBdr>
          <w:divsChild>
            <w:div w:id="278100100">
              <w:marLeft w:val="0"/>
              <w:marRight w:val="0"/>
              <w:marTop w:val="0"/>
              <w:marBottom w:val="0"/>
              <w:divBdr>
                <w:top w:val="none" w:sz="0" w:space="0" w:color="auto"/>
                <w:left w:val="none" w:sz="0" w:space="0" w:color="auto"/>
                <w:bottom w:val="none" w:sz="0" w:space="0" w:color="auto"/>
                <w:right w:val="none" w:sz="0" w:space="0" w:color="auto"/>
              </w:divBdr>
            </w:div>
          </w:divsChild>
        </w:div>
        <w:div w:id="260375549">
          <w:marLeft w:val="0"/>
          <w:marRight w:val="0"/>
          <w:marTop w:val="0"/>
          <w:marBottom w:val="0"/>
          <w:divBdr>
            <w:top w:val="none" w:sz="0" w:space="0" w:color="auto"/>
            <w:left w:val="none" w:sz="0" w:space="0" w:color="auto"/>
            <w:bottom w:val="none" w:sz="0" w:space="0" w:color="auto"/>
            <w:right w:val="none" w:sz="0" w:space="0" w:color="auto"/>
          </w:divBdr>
          <w:divsChild>
            <w:div w:id="402534474">
              <w:marLeft w:val="0"/>
              <w:marRight w:val="0"/>
              <w:marTop w:val="0"/>
              <w:marBottom w:val="0"/>
              <w:divBdr>
                <w:top w:val="none" w:sz="0" w:space="0" w:color="auto"/>
                <w:left w:val="none" w:sz="0" w:space="0" w:color="auto"/>
                <w:bottom w:val="none" w:sz="0" w:space="0" w:color="auto"/>
                <w:right w:val="none" w:sz="0" w:space="0" w:color="auto"/>
              </w:divBdr>
            </w:div>
          </w:divsChild>
        </w:div>
        <w:div w:id="277302331">
          <w:marLeft w:val="0"/>
          <w:marRight w:val="0"/>
          <w:marTop w:val="0"/>
          <w:marBottom w:val="0"/>
          <w:divBdr>
            <w:top w:val="none" w:sz="0" w:space="0" w:color="auto"/>
            <w:left w:val="none" w:sz="0" w:space="0" w:color="auto"/>
            <w:bottom w:val="none" w:sz="0" w:space="0" w:color="auto"/>
            <w:right w:val="none" w:sz="0" w:space="0" w:color="auto"/>
          </w:divBdr>
          <w:divsChild>
            <w:div w:id="754937801">
              <w:marLeft w:val="0"/>
              <w:marRight w:val="0"/>
              <w:marTop w:val="0"/>
              <w:marBottom w:val="0"/>
              <w:divBdr>
                <w:top w:val="none" w:sz="0" w:space="0" w:color="auto"/>
                <w:left w:val="none" w:sz="0" w:space="0" w:color="auto"/>
                <w:bottom w:val="none" w:sz="0" w:space="0" w:color="auto"/>
                <w:right w:val="none" w:sz="0" w:space="0" w:color="auto"/>
              </w:divBdr>
            </w:div>
          </w:divsChild>
        </w:div>
        <w:div w:id="319579818">
          <w:marLeft w:val="0"/>
          <w:marRight w:val="0"/>
          <w:marTop w:val="0"/>
          <w:marBottom w:val="0"/>
          <w:divBdr>
            <w:top w:val="none" w:sz="0" w:space="0" w:color="auto"/>
            <w:left w:val="none" w:sz="0" w:space="0" w:color="auto"/>
            <w:bottom w:val="none" w:sz="0" w:space="0" w:color="auto"/>
            <w:right w:val="none" w:sz="0" w:space="0" w:color="auto"/>
          </w:divBdr>
          <w:divsChild>
            <w:div w:id="1269655973">
              <w:marLeft w:val="0"/>
              <w:marRight w:val="0"/>
              <w:marTop w:val="0"/>
              <w:marBottom w:val="0"/>
              <w:divBdr>
                <w:top w:val="none" w:sz="0" w:space="0" w:color="auto"/>
                <w:left w:val="none" w:sz="0" w:space="0" w:color="auto"/>
                <w:bottom w:val="none" w:sz="0" w:space="0" w:color="auto"/>
                <w:right w:val="none" w:sz="0" w:space="0" w:color="auto"/>
              </w:divBdr>
            </w:div>
          </w:divsChild>
        </w:div>
        <w:div w:id="380247725">
          <w:marLeft w:val="0"/>
          <w:marRight w:val="0"/>
          <w:marTop w:val="0"/>
          <w:marBottom w:val="0"/>
          <w:divBdr>
            <w:top w:val="none" w:sz="0" w:space="0" w:color="auto"/>
            <w:left w:val="none" w:sz="0" w:space="0" w:color="auto"/>
            <w:bottom w:val="none" w:sz="0" w:space="0" w:color="auto"/>
            <w:right w:val="none" w:sz="0" w:space="0" w:color="auto"/>
          </w:divBdr>
        </w:div>
        <w:div w:id="388380614">
          <w:marLeft w:val="0"/>
          <w:marRight w:val="0"/>
          <w:marTop w:val="0"/>
          <w:marBottom w:val="0"/>
          <w:divBdr>
            <w:top w:val="none" w:sz="0" w:space="0" w:color="auto"/>
            <w:left w:val="none" w:sz="0" w:space="0" w:color="auto"/>
            <w:bottom w:val="none" w:sz="0" w:space="0" w:color="auto"/>
            <w:right w:val="none" w:sz="0" w:space="0" w:color="auto"/>
          </w:divBdr>
          <w:divsChild>
            <w:div w:id="2058123663">
              <w:marLeft w:val="0"/>
              <w:marRight w:val="0"/>
              <w:marTop w:val="0"/>
              <w:marBottom w:val="0"/>
              <w:divBdr>
                <w:top w:val="none" w:sz="0" w:space="0" w:color="auto"/>
                <w:left w:val="none" w:sz="0" w:space="0" w:color="auto"/>
                <w:bottom w:val="none" w:sz="0" w:space="0" w:color="auto"/>
                <w:right w:val="none" w:sz="0" w:space="0" w:color="auto"/>
              </w:divBdr>
            </w:div>
          </w:divsChild>
        </w:div>
        <w:div w:id="388918357">
          <w:marLeft w:val="0"/>
          <w:marRight w:val="0"/>
          <w:marTop w:val="0"/>
          <w:marBottom w:val="0"/>
          <w:divBdr>
            <w:top w:val="none" w:sz="0" w:space="0" w:color="auto"/>
            <w:left w:val="none" w:sz="0" w:space="0" w:color="auto"/>
            <w:bottom w:val="none" w:sz="0" w:space="0" w:color="auto"/>
            <w:right w:val="none" w:sz="0" w:space="0" w:color="auto"/>
          </w:divBdr>
          <w:divsChild>
            <w:div w:id="726224635">
              <w:marLeft w:val="0"/>
              <w:marRight w:val="0"/>
              <w:marTop w:val="0"/>
              <w:marBottom w:val="0"/>
              <w:divBdr>
                <w:top w:val="none" w:sz="0" w:space="0" w:color="auto"/>
                <w:left w:val="none" w:sz="0" w:space="0" w:color="auto"/>
                <w:bottom w:val="none" w:sz="0" w:space="0" w:color="auto"/>
                <w:right w:val="none" w:sz="0" w:space="0" w:color="auto"/>
              </w:divBdr>
            </w:div>
          </w:divsChild>
        </w:div>
        <w:div w:id="456607170">
          <w:marLeft w:val="0"/>
          <w:marRight w:val="0"/>
          <w:marTop w:val="0"/>
          <w:marBottom w:val="0"/>
          <w:divBdr>
            <w:top w:val="none" w:sz="0" w:space="0" w:color="auto"/>
            <w:left w:val="none" w:sz="0" w:space="0" w:color="auto"/>
            <w:bottom w:val="none" w:sz="0" w:space="0" w:color="auto"/>
            <w:right w:val="none" w:sz="0" w:space="0" w:color="auto"/>
          </w:divBdr>
          <w:divsChild>
            <w:div w:id="1540361805">
              <w:marLeft w:val="0"/>
              <w:marRight w:val="0"/>
              <w:marTop w:val="0"/>
              <w:marBottom w:val="0"/>
              <w:divBdr>
                <w:top w:val="none" w:sz="0" w:space="0" w:color="auto"/>
                <w:left w:val="none" w:sz="0" w:space="0" w:color="auto"/>
                <w:bottom w:val="none" w:sz="0" w:space="0" w:color="auto"/>
                <w:right w:val="none" w:sz="0" w:space="0" w:color="auto"/>
              </w:divBdr>
            </w:div>
          </w:divsChild>
        </w:div>
        <w:div w:id="463280033">
          <w:marLeft w:val="0"/>
          <w:marRight w:val="0"/>
          <w:marTop w:val="0"/>
          <w:marBottom w:val="0"/>
          <w:divBdr>
            <w:top w:val="none" w:sz="0" w:space="0" w:color="auto"/>
            <w:left w:val="none" w:sz="0" w:space="0" w:color="auto"/>
            <w:bottom w:val="none" w:sz="0" w:space="0" w:color="auto"/>
            <w:right w:val="none" w:sz="0" w:space="0" w:color="auto"/>
          </w:divBdr>
          <w:divsChild>
            <w:div w:id="506216790">
              <w:marLeft w:val="0"/>
              <w:marRight w:val="0"/>
              <w:marTop w:val="0"/>
              <w:marBottom w:val="0"/>
              <w:divBdr>
                <w:top w:val="none" w:sz="0" w:space="0" w:color="auto"/>
                <w:left w:val="none" w:sz="0" w:space="0" w:color="auto"/>
                <w:bottom w:val="none" w:sz="0" w:space="0" w:color="auto"/>
                <w:right w:val="none" w:sz="0" w:space="0" w:color="auto"/>
              </w:divBdr>
            </w:div>
          </w:divsChild>
        </w:div>
        <w:div w:id="480776631">
          <w:marLeft w:val="0"/>
          <w:marRight w:val="0"/>
          <w:marTop w:val="0"/>
          <w:marBottom w:val="0"/>
          <w:divBdr>
            <w:top w:val="none" w:sz="0" w:space="0" w:color="auto"/>
            <w:left w:val="none" w:sz="0" w:space="0" w:color="auto"/>
            <w:bottom w:val="none" w:sz="0" w:space="0" w:color="auto"/>
            <w:right w:val="none" w:sz="0" w:space="0" w:color="auto"/>
          </w:divBdr>
          <w:divsChild>
            <w:div w:id="1871139836">
              <w:marLeft w:val="0"/>
              <w:marRight w:val="0"/>
              <w:marTop w:val="0"/>
              <w:marBottom w:val="0"/>
              <w:divBdr>
                <w:top w:val="none" w:sz="0" w:space="0" w:color="auto"/>
                <w:left w:val="none" w:sz="0" w:space="0" w:color="auto"/>
                <w:bottom w:val="none" w:sz="0" w:space="0" w:color="auto"/>
                <w:right w:val="none" w:sz="0" w:space="0" w:color="auto"/>
              </w:divBdr>
            </w:div>
          </w:divsChild>
        </w:div>
        <w:div w:id="545021726">
          <w:marLeft w:val="0"/>
          <w:marRight w:val="0"/>
          <w:marTop w:val="0"/>
          <w:marBottom w:val="0"/>
          <w:divBdr>
            <w:top w:val="none" w:sz="0" w:space="0" w:color="auto"/>
            <w:left w:val="none" w:sz="0" w:space="0" w:color="auto"/>
            <w:bottom w:val="none" w:sz="0" w:space="0" w:color="auto"/>
            <w:right w:val="none" w:sz="0" w:space="0" w:color="auto"/>
          </w:divBdr>
        </w:div>
        <w:div w:id="568854963">
          <w:marLeft w:val="0"/>
          <w:marRight w:val="0"/>
          <w:marTop w:val="0"/>
          <w:marBottom w:val="0"/>
          <w:divBdr>
            <w:top w:val="none" w:sz="0" w:space="0" w:color="auto"/>
            <w:left w:val="none" w:sz="0" w:space="0" w:color="auto"/>
            <w:bottom w:val="none" w:sz="0" w:space="0" w:color="auto"/>
            <w:right w:val="none" w:sz="0" w:space="0" w:color="auto"/>
          </w:divBdr>
        </w:div>
        <w:div w:id="634062275">
          <w:marLeft w:val="0"/>
          <w:marRight w:val="0"/>
          <w:marTop w:val="0"/>
          <w:marBottom w:val="0"/>
          <w:divBdr>
            <w:top w:val="none" w:sz="0" w:space="0" w:color="auto"/>
            <w:left w:val="none" w:sz="0" w:space="0" w:color="auto"/>
            <w:bottom w:val="none" w:sz="0" w:space="0" w:color="auto"/>
            <w:right w:val="none" w:sz="0" w:space="0" w:color="auto"/>
          </w:divBdr>
          <w:divsChild>
            <w:div w:id="534121137">
              <w:marLeft w:val="0"/>
              <w:marRight w:val="0"/>
              <w:marTop w:val="0"/>
              <w:marBottom w:val="0"/>
              <w:divBdr>
                <w:top w:val="none" w:sz="0" w:space="0" w:color="auto"/>
                <w:left w:val="none" w:sz="0" w:space="0" w:color="auto"/>
                <w:bottom w:val="none" w:sz="0" w:space="0" w:color="auto"/>
                <w:right w:val="none" w:sz="0" w:space="0" w:color="auto"/>
              </w:divBdr>
            </w:div>
          </w:divsChild>
        </w:div>
        <w:div w:id="664210527">
          <w:marLeft w:val="0"/>
          <w:marRight w:val="0"/>
          <w:marTop w:val="0"/>
          <w:marBottom w:val="0"/>
          <w:divBdr>
            <w:top w:val="none" w:sz="0" w:space="0" w:color="auto"/>
            <w:left w:val="none" w:sz="0" w:space="0" w:color="auto"/>
            <w:bottom w:val="none" w:sz="0" w:space="0" w:color="auto"/>
            <w:right w:val="none" w:sz="0" w:space="0" w:color="auto"/>
          </w:divBdr>
          <w:divsChild>
            <w:div w:id="527570937">
              <w:marLeft w:val="0"/>
              <w:marRight w:val="0"/>
              <w:marTop w:val="0"/>
              <w:marBottom w:val="0"/>
              <w:divBdr>
                <w:top w:val="none" w:sz="0" w:space="0" w:color="auto"/>
                <w:left w:val="none" w:sz="0" w:space="0" w:color="auto"/>
                <w:bottom w:val="none" w:sz="0" w:space="0" w:color="auto"/>
                <w:right w:val="none" w:sz="0" w:space="0" w:color="auto"/>
              </w:divBdr>
            </w:div>
          </w:divsChild>
        </w:div>
        <w:div w:id="668599472">
          <w:marLeft w:val="0"/>
          <w:marRight w:val="0"/>
          <w:marTop w:val="0"/>
          <w:marBottom w:val="0"/>
          <w:divBdr>
            <w:top w:val="none" w:sz="0" w:space="0" w:color="auto"/>
            <w:left w:val="none" w:sz="0" w:space="0" w:color="auto"/>
            <w:bottom w:val="none" w:sz="0" w:space="0" w:color="auto"/>
            <w:right w:val="none" w:sz="0" w:space="0" w:color="auto"/>
          </w:divBdr>
        </w:div>
        <w:div w:id="676418471">
          <w:marLeft w:val="0"/>
          <w:marRight w:val="0"/>
          <w:marTop w:val="0"/>
          <w:marBottom w:val="0"/>
          <w:divBdr>
            <w:top w:val="none" w:sz="0" w:space="0" w:color="auto"/>
            <w:left w:val="none" w:sz="0" w:space="0" w:color="auto"/>
            <w:bottom w:val="none" w:sz="0" w:space="0" w:color="auto"/>
            <w:right w:val="none" w:sz="0" w:space="0" w:color="auto"/>
          </w:divBdr>
        </w:div>
        <w:div w:id="739718386">
          <w:marLeft w:val="0"/>
          <w:marRight w:val="0"/>
          <w:marTop w:val="0"/>
          <w:marBottom w:val="0"/>
          <w:divBdr>
            <w:top w:val="none" w:sz="0" w:space="0" w:color="auto"/>
            <w:left w:val="none" w:sz="0" w:space="0" w:color="auto"/>
            <w:bottom w:val="none" w:sz="0" w:space="0" w:color="auto"/>
            <w:right w:val="none" w:sz="0" w:space="0" w:color="auto"/>
          </w:divBdr>
          <w:divsChild>
            <w:div w:id="1737361706">
              <w:marLeft w:val="0"/>
              <w:marRight w:val="0"/>
              <w:marTop w:val="0"/>
              <w:marBottom w:val="0"/>
              <w:divBdr>
                <w:top w:val="none" w:sz="0" w:space="0" w:color="auto"/>
                <w:left w:val="none" w:sz="0" w:space="0" w:color="auto"/>
                <w:bottom w:val="none" w:sz="0" w:space="0" w:color="auto"/>
                <w:right w:val="none" w:sz="0" w:space="0" w:color="auto"/>
              </w:divBdr>
            </w:div>
          </w:divsChild>
        </w:div>
        <w:div w:id="740255094">
          <w:marLeft w:val="0"/>
          <w:marRight w:val="0"/>
          <w:marTop w:val="0"/>
          <w:marBottom w:val="0"/>
          <w:divBdr>
            <w:top w:val="none" w:sz="0" w:space="0" w:color="auto"/>
            <w:left w:val="none" w:sz="0" w:space="0" w:color="auto"/>
            <w:bottom w:val="none" w:sz="0" w:space="0" w:color="auto"/>
            <w:right w:val="none" w:sz="0" w:space="0" w:color="auto"/>
          </w:divBdr>
          <w:divsChild>
            <w:div w:id="1284313634">
              <w:marLeft w:val="0"/>
              <w:marRight w:val="0"/>
              <w:marTop w:val="0"/>
              <w:marBottom w:val="0"/>
              <w:divBdr>
                <w:top w:val="none" w:sz="0" w:space="0" w:color="auto"/>
                <w:left w:val="none" w:sz="0" w:space="0" w:color="auto"/>
                <w:bottom w:val="none" w:sz="0" w:space="0" w:color="auto"/>
                <w:right w:val="none" w:sz="0" w:space="0" w:color="auto"/>
              </w:divBdr>
            </w:div>
          </w:divsChild>
        </w:div>
        <w:div w:id="741484999">
          <w:marLeft w:val="0"/>
          <w:marRight w:val="0"/>
          <w:marTop w:val="0"/>
          <w:marBottom w:val="0"/>
          <w:divBdr>
            <w:top w:val="none" w:sz="0" w:space="0" w:color="auto"/>
            <w:left w:val="none" w:sz="0" w:space="0" w:color="auto"/>
            <w:bottom w:val="none" w:sz="0" w:space="0" w:color="auto"/>
            <w:right w:val="none" w:sz="0" w:space="0" w:color="auto"/>
          </w:divBdr>
          <w:divsChild>
            <w:div w:id="911353439">
              <w:marLeft w:val="0"/>
              <w:marRight w:val="0"/>
              <w:marTop w:val="0"/>
              <w:marBottom w:val="0"/>
              <w:divBdr>
                <w:top w:val="none" w:sz="0" w:space="0" w:color="auto"/>
                <w:left w:val="none" w:sz="0" w:space="0" w:color="auto"/>
                <w:bottom w:val="none" w:sz="0" w:space="0" w:color="auto"/>
                <w:right w:val="none" w:sz="0" w:space="0" w:color="auto"/>
              </w:divBdr>
            </w:div>
          </w:divsChild>
        </w:div>
        <w:div w:id="1041442078">
          <w:marLeft w:val="0"/>
          <w:marRight w:val="0"/>
          <w:marTop w:val="0"/>
          <w:marBottom w:val="0"/>
          <w:divBdr>
            <w:top w:val="none" w:sz="0" w:space="0" w:color="auto"/>
            <w:left w:val="none" w:sz="0" w:space="0" w:color="auto"/>
            <w:bottom w:val="none" w:sz="0" w:space="0" w:color="auto"/>
            <w:right w:val="none" w:sz="0" w:space="0" w:color="auto"/>
          </w:divBdr>
          <w:divsChild>
            <w:div w:id="1605460357">
              <w:marLeft w:val="0"/>
              <w:marRight w:val="0"/>
              <w:marTop w:val="0"/>
              <w:marBottom w:val="0"/>
              <w:divBdr>
                <w:top w:val="none" w:sz="0" w:space="0" w:color="auto"/>
                <w:left w:val="none" w:sz="0" w:space="0" w:color="auto"/>
                <w:bottom w:val="none" w:sz="0" w:space="0" w:color="auto"/>
                <w:right w:val="none" w:sz="0" w:space="0" w:color="auto"/>
              </w:divBdr>
            </w:div>
          </w:divsChild>
        </w:div>
        <w:div w:id="1104418062">
          <w:marLeft w:val="0"/>
          <w:marRight w:val="0"/>
          <w:marTop w:val="0"/>
          <w:marBottom w:val="0"/>
          <w:divBdr>
            <w:top w:val="none" w:sz="0" w:space="0" w:color="auto"/>
            <w:left w:val="none" w:sz="0" w:space="0" w:color="auto"/>
            <w:bottom w:val="none" w:sz="0" w:space="0" w:color="auto"/>
            <w:right w:val="none" w:sz="0" w:space="0" w:color="auto"/>
          </w:divBdr>
        </w:div>
        <w:div w:id="1198276142">
          <w:marLeft w:val="0"/>
          <w:marRight w:val="0"/>
          <w:marTop w:val="0"/>
          <w:marBottom w:val="0"/>
          <w:divBdr>
            <w:top w:val="none" w:sz="0" w:space="0" w:color="auto"/>
            <w:left w:val="none" w:sz="0" w:space="0" w:color="auto"/>
            <w:bottom w:val="none" w:sz="0" w:space="0" w:color="auto"/>
            <w:right w:val="none" w:sz="0" w:space="0" w:color="auto"/>
          </w:divBdr>
        </w:div>
        <w:div w:id="1241518975">
          <w:marLeft w:val="0"/>
          <w:marRight w:val="0"/>
          <w:marTop w:val="0"/>
          <w:marBottom w:val="0"/>
          <w:divBdr>
            <w:top w:val="none" w:sz="0" w:space="0" w:color="auto"/>
            <w:left w:val="none" w:sz="0" w:space="0" w:color="auto"/>
            <w:bottom w:val="none" w:sz="0" w:space="0" w:color="auto"/>
            <w:right w:val="none" w:sz="0" w:space="0" w:color="auto"/>
          </w:divBdr>
          <w:divsChild>
            <w:div w:id="54088014">
              <w:marLeft w:val="0"/>
              <w:marRight w:val="0"/>
              <w:marTop w:val="0"/>
              <w:marBottom w:val="0"/>
              <w:divBdr>
                <w:top w:val="none" w:sz="0" w:space="0" w:color="auto"/>
                <w:left w:val="none" w:sz="0" w:space="0" w:color="auto"/>
                <w:bottom w:val="none" w:sz="0" w:space="0" w:color="auto"/>
                <w:right w:val="none" w:sz="0" w:space="0" w:color="auto"/>
              </w:divBdr>
            </w:div>
          </w:divsChild>
        </w:div>
        <w:div w:id="1286042222">
          <w:marLeft w:val="0"/>
          <w:marRight w:val="0"/>
          <w:marTop w:val="0"/>
          <w:marBottom w:val="0"/>
          <w:divBdr>
            <w:top w:val="none" w:sz="0" w:space="0" w:color="auto"/>
            <w:left w:val="none" w:sz="0" w:space="0" w:color="auto"/>
            <w:bottom w:val="none" w:sz="0" w:space="0" w:color="auto"/>
            <w:right w:val="none" w:sz="0" w:space="0" w:color="auto"/>
          </w:divBdr>
        </w:div>
        <w:div w:id="1291394838">
          <w:marLeft w:val="0"/>
          <w:marRight w:val="0"/>
          <w:marTop w:val="0"/>
          <w:marBottom w:val="0"/>
          <w:divBdr>
            <w:top w:val="none" w:sz="0" w:space="0" w:color="auto"/>
            <w:left w:val="none" w:sz="0" w:space="0" w:color="auto"/>
            <w:bottom w:val="none" w:sz="0" w:space="0" w:color="auto"/>
            <w:right w:val="none" w:sz="0" w:space="0" w:color="auto"/>
          </w:divBdr>
          <w:divsChild>
            <w:div w:id="2130734720">
              <w:marLeft w:val="0"/>
              <w:marRight w:val="0"/>
              <w:marTop w:val="0"/>
              <w:marBottom w:val="0"/>
              <w:divBdr>
                <w:top w:val="none" w:sz="0" w:space="0" w:color="auto"/>
                <w:left w:val="none" w:sz="0" w:space="0" w:color="auto"/>
                <w:bottom w:val="none" w:sz="0" w:space="0" w:color="auto"/>
                <w:right w:val="none" w:sz="0" w:space="0" w:color="auto"/>
              </w:divBdr>
            </w:div>
          </w:divsChild>
        </w:div>
        <w:div w:id="1291864381">
          <w:marLeft w:val="0"/>
          <w:marRight w:val="0"/>
          <w:marTop w:val="0"/>
          <w:marBottom w:val="0"/>
          <w:divBdr>
            <w:top w:val="none" w:sz="0" w:space="0" w:color="auto"/>
            <w:left w:val="none" w:sz="0" w:space="0" w:color="auto"/>
            <w:bottom w:val="none" w:sz="0" w:space="0" w:color="auto"/>
            <w:right w:val="none" w:sz="0" w:space="0" w:color="auto"/>
          </w:divBdr>
          <w:divsChild>
            <w:div w:id="1330913054">
              <w:marLeft w:val="0"/>
              <w:marRight w:val="0"/>
              <w:marTop w:val="0"/>
              <w:marBottom w:val="0"/>
              <w:divBdr>
                <w:top w:val="none" w:sz="0" w:space="0" w:color="auto"/>
                <w:left w:val="none" w:sz="0" w:space="0" w:color="auto"/>
                <w:bottom w:val="none" w:sz="0" w:space="0" w:color="auto"/>
                <w:right w:val="none" w:sz="0" w:space="0" w:color="auto"/>
              </w:divBdr>
            </w:div>
          </w:divsChild>
        </w:div>
        <w:div w:id="1318219447">
          <w:marLeft w:val="0"/>
          <w:marRight w:val="0"/>
          <w:marTop w:val="0"/>
          <w:marBottom w:val="0"/>
          <w:divBdr>
            <w:top w:val="none" w:sz="0" w:space="0" w:color="auto"/>
            <w:left w:val="none" w:sz="0" w:space="0" w:color="auto"/>
            <w:bottom w:val="none" w:sz="0" w:space="0" w:color="auto"/>
            <w:right w:val="none" w:sz="0" w:space="0" w:color="auto"/>
          </w:divBdr>
          <w:divsChild>
            <w:div w:id="1126117865">
              <w:marLeft w:val="0"/>
              <w:marRight w:val="0"/>
              <w:marTop w:val="0"/>
              <w:marBottom w:val="0"/>
              <w:divBdr>
                <w:top w:val="none" w:sz="0" w:space="0" w:color="auto"/>
                <w:left w:val="none" w:sz="0" w:space="0" w:color="auto"/>
                <w:bottom w:val="none" w:sz="0" w:space="0" w:color="auto"/>
                <w:right w:val="none" w:sz="0" w:space="0" w:color="auto"/>
              </w:divBdr>
            </w:div>
          </w:divsChild>
        </w:div>
        <w:div w:id="1326856153">
          <w:marLeft w:val="0"/>
          <w:marRight w:val="0"/>
          <w:marTop w:val="0"/>
          <w:marBottom w:val="0"/>
          <w:divBdr>
            <w:top w:val="none" w:sz="0" w:space="0" w:color="auto"/>
            <w:left w:val="none" w:sz="0" w:space="0" w:color="auto"/>
            <w:bottom w:val="none" w:sz="0" w:space="0" w:color="auto"/>
            <w:right w:val="none" w:sz="0" w:space="0" w:color="auto"/>
          </w:divBdr>
          <w:divsChild>
            <w:div w:id="565994839">
              <w:marLeft w:val="0"/>
              <w:marRight w:val="0"/>
              <w:marTop w:val="0"/>
              <w:marBottom w:val="0"/>
              <w:divBdr>
                <w:top w:val="none" w:sz="0" w:space="0" w:color="auto"/>
                <w:left w:val="none" w:sz="0" w:space="0" w:color="auto"/>
                <w:bottom w:val="none" w:sz="0" w:space="0" w:color="auto"/>
                <w:right w:val="none" w:sz="0" w:space="0" w:color="auto"/>
              </w:divBdr>
            </w:div>
          </w:divsChild>
        </w:div>
        <w:div w:id="1361585189">
          <w:marLeft w:val="0"/>
          <w:marRight w:val="0"/>
          <w:marTop w:val="0"/>
          <w:marBottom w:val="0"/>
          <w:divBdr>
            <w:top w:val="none" w:sz="0" w:space="0" w:color="auto"/>
            <w:left w:val="none" w:sz="0" w:space="0" w:color="auto"/>
            <w:bottom w:val="none" w:sz="0" w:space="0" w:color="auto"/>
            <w:right w:val="none" w:sz="0" w:space="0" w:color="auto"/>
          </w:divBdr>
        </w:div>
        <w:div w:id="1425107421">
          <w:marLeft w:val="0"/>
          <w:marRight w:val="0"/>
          <w:marTop w:val="0"/>
          <w:marBottom w:val="0"/>
          <w:divBdr>
            <w:top w:val="none" w:sz="0" w:space="0" w:color="auto"/>
            <w:left w:val="none" w:sz="0" w:space="0" w:color="auto"/>
            <w:bottom w:val="none" w:sz="0" w:space="0" w:color="auto"/>
            <w:right w:val="none" w:sz="0" w:space="0" w:color="auto"/>
          </w:divBdr>
          <w:divsChild>
            <w:div w:id="99834875">
              <w:marLeft w:val="0"/>
              <w:marRight w:val="0"/>
              <w:marTop w:val="0"/>
              <w:marBottom w:val="0"/>
              <w:divBdr>
                <w:top w:val="none" w:sz="0" w:space="0" w:color="auto"/>
                <w:left w:val="none" w:sz="0" w:space="0" w:color="auto"/>
                <w:bottom w:val="none" w:sz="0" w:space="0" w:color="auto"/>
                <w:right w:val="none" w:sz="0" w:space="0" w:color="auto"/>
              </w:divBdr>
            </w:div>
            <w:div w:id="840046095">
              <w:marLeft w:val="0"/>
              <w:marRight w:val="0"/>
              <w:marTop w:val="0"/>
              <w:marBottom w:val="0"/>
              <w:divBdr>
                <w:top w:val="none" w:sz="0" w:space="0" w:color="auto"/>
                <w:left w:val="none" w:sz="0" w:space="0" w:color="auto"/>
                <w:bottom w:val="none" w:sz="0" w:space="0" w:color="auto"/>
                <w:right w:val="none" w:sz="0" w:space="0" w:color="auto"/>
              </w:divBdr>
            </w:div>
            <w:div w:id="840118260">
              <w:marLeft w:val="0"/>
              <w:marRight w:val="0"/>
              <w:marTop w:val="0"/>
              <w:marBottom w:val="0"/>
              <w:divBdr>
                <w:top w:val="none" w:sz="0" w:space="0" w:color="auto"/>
                <w:left w:val="none" w:sz="0" w:space="0" w:color="auto"/>
                <w:bottom w:val="none" w:sz="0" w:space="0" w:color="auto"/>
                <w:right w:val="none" w:sz="0" w:space="0" w:color="auto"/>
              </w:divBdr>
            </w:div>
            <w:div w:id="1200244850">
              <w:marLeft w:val="0"/>
              <w:marRight w:val="0"/>
              <w:marTop w:val="0"/>
              <w:marBottom w:val="0"/>
              <w:divBdr>
                <w:top w:val="none" w:sz="0" w:space="0" w:color="auto"/>
                <w:left w:val="none" w:sz="0" w:space="0" w:color="auto"/>
                <w:bottom w:val="none" w:sz="0" w:space="0" w:color="auto"/>
                <w:right w:val="none" w:sz="0" w:space="0" w:color="auto"/>
              </w:divBdr>
            </w:div>
          </w:divsChild>
        </w:div>
        <w:div w:id="1482773441">
          <w:marLeft w:val="0"/>
          <w:marRight w:val="0"/>
          <w:marTop w:val="0"/>
          <w:marBottom w:val="0"/>
          <w:divBdr>
            <w:top w:val="none" w:sz="0" w:space="0" w:color="auto"/>
            <w:left w:val="none" w:sz="0" w:space="0" w:color="auto"/>
            <w:bottom w:val="none" w:sz="0" w:space="0" w:color="auto"/>
            <w:right w:val="none" w:sz="0" w:space="0" w:color="auto"/>
          </w:divBdr>
          <w:divsChild>
            <w:div w:id="1800222539">
              <w:marLeft w:val="0"/>
              <w:marRight w:val="0"/>
              <w:marTop w:val="0"/>
              <w:marBottom w:val="0"/>
              <w:divBdr>
                <w:top w:val="none" w:sz="0" w:space="0" w:color="auto"/>
                <w:left w:val="none" w:sz="0" w:space="0" w:color="auto"/>
                <w:bottom w:val="none" w:sz="0" w:space="0" w:color="auto"/>
                <w:right w:val="none" w:sz="0" w:space="0" w:color="auto"/>
              </w:divBdr>
            </w:div>
          </w:divsChild>
        </w:div>
        <w:div w:id="1516915812">
          <w:marLeft w:val="0"/>
          <w:marRight w:val="0"/>
          <w:marTop w:val="0"/>
          <w:marBottom w:val="0"/>
          <w:divBdr>
            <w:top w:val="none" w:sz="0" w:space="0" w:color="auto"/>
            <w:left w:val="none" w:sz="0" w:space="0" w:color="auto"/>
            <w:bottom w:val="none" w:sz="0" w:space="0" w:color="auto"/>
            <w:right w:val="none" w:sz="0" w:space="0" w:color="auto"/>
          </w:divBdr>
          <w:divsChild>
            <w:div w:id="573591913">
              <w:marLeft w:val="0"/>
              <w:marRight w:val="0"/>
              <w:marTop w:val="0"/>
              <w:marBottom w:val="0"/>
              <w:divBdr>
                <w:top w:val="none" w:sz="0" w:space="0" w:color="auto"/>
                <w:left w:val="none" w:sz="0" w:space="0" w:color="auto"/>
                <w:bottom w:val="none" w:sz="0" w:space="0" w:color="auto"/>
                <w:right w:val="none" w:sz="0" w:space="0" w:color="auto"/>
              </w:divBdr>
            </w:div>
          </w:divsChild>
        </w:div>
        <w:div w:id="1584144633">
          <w:marLeft w:val="0"/>
          <w:marRight w:val="0"/>
          <w:marTop w:val="0"/>
          <w:marBottom w:val="0"/>
          <w:divBdr>
            <w:top w:val="none" w:sz="0" w:space="0" w:color="auto"/>
            <w:left w:val="none" w:sz="0" w:space="0" w:color="auto"/>
            <w:bottom w:val="none" w:sz="0" w:space="0" w:color="auto"/>
            <w:right w:val="none" w:sz="0" w:space="0" w:color="auto"/>
          </w:divBdr>
          <w:divsChild>
            <w:div w:id="449973958">
              <w:marLeft w:val="0"/>
              <w:marRight w:val="0"/>
              <w:marTop w:val="0"/>
              <w:marBottom w:val="0"/>
              <w:divBdr>
                <w:top w:val="none" w:sz="0" w:space="0" w:color="auto"/>
                <w:left w:val="none" w:sz="0" w:space="0" w:color="auto"/>
                <w:bottom w:val="none" w:sz="0" w:space="0" w:color="auto"/>
                <w:right w:val="none" w:sz="0" w:space="0" w:color="auto"/>
              </w:divBdr>
            </w:div>
          </w:divsChild>
        </w:div>
        <w:div w:id="1592667192">
          <w:marLeft w:val="0"/>
          <w:marRight w:val="0"/>
          <w:marTop w:val="0"/>
          <w:marBottom w:val="0"/>
          <w:divBdr>
            <w:top w:val="none" w:sz="0" w:space="0" w:color="auto"/>
            <w:left w:val="none" w:sz="0" w:space="0" w:color="auto"/>
            <w:bottom w:val="none" w:sz="0" w:space="0" w:color="auto"/>
            <w:right w:val="none" w:sz="0" w:space="0" w:color="auto"/>
          </w:divBdr>
          <w:divsChild>
            <w:div w:id="576089485">
              <w:marLeft w:val="0"/>
              <w:marRight w:val="0"/>
              <w:marTop w:val="0"/>
              <w:marBottom w:val="0"/>
              <w:divBdr>
                <w:top w:val="none" w:sz="0" w:space="0" w:color="auto"/>
                <w:left w:val="none" w:sz="0" w:space="0" w:color="auto"/>
                <w:bottom w:val="none" w:sz="0" w:space="0" w:color="auto"/>
                <w:right w:val="none" w:sz="0" w:space="0" w:color="auto"/>
              </w:divBdr>
            </w:div>
          </w:divsChild>
        </w:div>
        <w:div w:id="1608848379">
          <w:marLeft w:val="0"/>
          <w:marRight w:val="0"/>
          <w:marTop w:val="0"/>
          <w:marBottom w:val="0"/>
          <w:divBdr>
            <w:top w:val="none" w:sz="0" w:space="0" w:color="auto"/>
            <w:left w:val="none" w:sz="0" w:space="0" w:color="auto"/>
            <w:bottom w:val="none" w:sz="0" w:space="0" w:color="auto"/>
            <w:right w:val="none" w:sz="0" w:space="0" w:color="auto"/>
          </w:divBdr>
          <w:divsChild>
            <w:div w:id="1491209993">
              <w:marLeft w:val="0"/>
              <w:marRight w:val="0"/>
              <w:marTop w:val="0"/>
              <w:marBottom w:val="0"/>
              <w:divBdr>
                <w:top w:val="none" w:sz="0" w:space="0" w:color="auto"/>
                <w:left w:val="none" w:sz="0" w:space="0" w:color="auto"/>
                <w:bottom w:val="none" w:sz="0" w:space="0" w:color="auto"/>
                <w:right w:val="none" w:sz="0" w:space="0" w:color="auto"/>
              </w:divBdr>
            </w:div>
          </w:divsChild>
        </w:div>
        <w:div w:id="1626042911">
          <w:marLeft w:val="0"/>
          <w:marRight w:val="0"/>
          <w:marTop w:val="0"/>
          <w:marBottom w:val="0"/>
          <w:divBdr>
            <w:top w:val="none" w:sz="0" w:space="0" w:color="auto"/>
            <w:left w:val="none" w:sz="0" w:space="0" w:color="auto"/>
            <w:bottom w:val="none" w:sz="0" w:space="0" w:color="auto"/>
            <w:right w:val="none" w:sz="0" w:space="0" w:color="auto"/>
          </w:divBdr>
        </w:div>
        <w:div w:id="1628656879">
          <w:marLeft w:val="0"/>
          <w:marRight w:val="0"/>
          <w:marTop w:val="0"/>
          <w:marBottom w:val="0"/>
          <w:divBdr>
            <w:top w:val="none" w:sz="0" w:space="0" w:color="auto"/>
            <w:left w:val="none" w:sz="0" w:space="0" w:color="auto"/>
            <w:bottom w:val="none" w:sz="0" w:space="0" w:color="auto"/>
            <w:right w:val="none" w:sz="0" w:space="0" w:color="auto"/>
          </w:divBdr>
          <w:divsChild>
            <w:div w:id="359823533">
              <w:marLeft w:val="0"/>
              <w:marRight w:val="0"/>
              <w:marTop w:val="0"/>
              <w:marBottom w:val="0"/>
              <w:divBdr>
                <w:top w:val="none" w:sz="0" w:space="0" w:color="auto"/>
                <w:left w:val="none" w:sz="0" w:space="0" w:color="auto"/>
                <w:bottom w:val="none" w:sz="0" w:space="0" w:color="auto"/>
                <w:right w:val="none" w:sz="0" w:space="0" w:color="auto"/>
              </w:divBdr>
            </w:div>
            <w:div w:id="442502773">
              <w:marLeft w:val="0"/>
              <w:marRight w:val="0"/>
              <w:marTop w:val="0"/>
              <w:marBottom w:val="0"/>
              <w:divBdr>
                <w:top w:val="none" w:sz="0" w:space="0" w:color="auto"/>
                <w:left w:val="none" w:sz="0" w:space="0" w:color="auto"/>
                <w:bottom w:val="none" w:sz="0" w:space="0" w:color="auto"/>
                <w:right w:val="none" w:sz="0" w:space="0" w:color="auto"/>
              </w:divBdr>
            </w:div>
            <w:div w:id="504638013">
              <w:marLeft w:val="0"/>
              <w:marRight w:val="0"/>
              <w:marTop w:val="0"/>
              <w:marBottom w:val="0"/>
              <w:divBdr>
                <w:top w:val="none" w:sz="0" w:space="0" w:color="auto"/>
                <w:left w:val="none" w:sz="0" w:space="0" w:color="auto"/>
                <w:bottom w:val="none" w:sz="0" w:space="0" w:color="auto"/>
                <w:right w:val="none" w:sz="0" w:space="0" w:color="auto"/>
              </w:divBdr>
            </w:div>
            <w:div w:id="624504089">
              <w:marLeft w:val="0"/>
              <w:marRight w:val="0"/>
              <w:marTop w:val="0"/>
              <w:marBottom w:val="0"/>
              <w:divBdr>
                <w:top w:val="none" w:sz="0" w:space="0" w:color="auto"/>
                <w:left w:val="none" w:sz="0" w:space="0" w:color="auto"/>
                <w:bottom w:val="none" w:sz="0" w:space="0" w:color="auto"/>
                <w:right w:val="none" w:sz="0" w:space="0" w:color="auto"/>
              </w:divBdr>
            </w:div>
            <w:div w:id="947928961">
              <w:marLeft w:val="0"/>
              <w:marRight w:val="0"/>
              <w:marTop w:val="0"/>
              <w:marBottom w:val="0"/>
              <w:divBdr>
                <w:top w:val="none" w:sz="0" w:space="0" w:color="auto"/>
                <w:left w:val="none" w:sz="0" w:space="0" w:color="auto"/>
                <w:bottom w:val="none" w:sz="0" w:space="0" w:color="auto"/>
                <w:right w:val="none" w:sz="0" w:space="0" w:color="auto"/>
              </w:divBdr>
            </w:div>
            <w:div w:id="1654215072">
              <w:marLeft w:val="0"/>
              <w:marRight w:val="0"/>
              <w:marTop w:val="0"/>
              <w:marBottom w:val="0"/>
              <w:divBdr>
                <w:top w:val="none" w:sz="0" w:space="0" w:color="auto"/>
                <w:left w:val="none" w:sz="0" w:space="0" w:color="auto"/>
                <w:bottom w:val="none" w:sz="0" w:space="0" w:color="auto"/>
                <w:right w:val="none" w:sz="0" w:space="0" w:color="auto"/>
              </w:divBdr>
            </w:div>
            <w:div w:id="2146195154">
              <w:marLeft w:val="0"/>
              <w:marRight w:val="0"/>
              <w:marTop w:val="0"/>
              <w:marBottom w:val="0"/>
              <w:divBdr>
                <w:top w:val="none" w:sz="0" w:space="0" w:color="auto"/>
                <w:left w:val="none" w:sz="0" w:space="0" w:color="auto"/>
                <w:bottom w:val="none" w:sz="0" w:space="0" w:color="auto"/>
                <w:right w:val="none" w:sz="0" w:space="0" w:color="auto"/>
              </w:divBdr>
            </w:div>
          </w:divsChild>
        </w:div>
        <w:div w:id="1804882305">
          <w:marLeft w:val="0"/>
          <w:marRight w:val="0"/>
          <w:marTop w:val="0"/>
          <w:marBottom w:val="0"/>
          <w:divBdr>
            <w:top w:val="none" w:sz="0" w:space="0" w:color="auto"/>
            <w:left w:val="none" w:sz="0" w:space="0" w:color="auto"/>
            <w:bottom w:val="none" w:sz="0" w:space="0" w:color="auto"/>
            <w:right w:val="none" w:sz="0" w:space="0" w:color="auto"/>
          </w:divBdr>
          <w:divsChild>
            <w:div w:id="1701511975">
              <w:marLeft w:val="0"/>
              <w:marRight w:val="0"/>
              <w:marTop w:val="0"/>
              <w:marBottom w:val="0"/>
              <w:divBdr>
                <w:top w:val="none" w:sz="0" w:space="0" w:color="auto"/>
                <w:left w:val="none" w:sz="0" w:space="0" w:color="auto"/>
                <w:bottom w:val="none" w:sz="0" w:space="0" w:color="auto"/>
                <w:right w:val="none" w:sz="0" w:space="0" w:color="auto"/>
              </w:divBdr>
            </w:div>
          </w:divsChild>
        </w:div>
        <w:div w:id="1836453499">
          <w:marLeft w:val="0"/>
          <w:marRight w:val="0"/>
          <w:marTop w:val="0"/>
          <w:marBottom w:val="0"/>
          <w:divBdr>
            <w:top w:val="none" w:sz="0" w:space="0" w:color="auto"/>
            <w:left w:val="none" w:sz="0" w:space="0" w:color="auto"/>
            <w:bottom w:val="none" w:sz="0" w:space="0" w:color="auto"/>
            <w:right w:val="none" w:sz="0" w:space="0" w:color="auto"/>
          </w:divBdr>
          <w:divsChild>
            <w:div w:id="1764451498">
              <w:marLeft w:val="0"/>
              <w:marRight w:val="0"/>
              <w:marTop w:val="0"/>
              <w:marBottom w:val="0"/>
              <w:divBdr>
                <w:top w:val="none" w:sz="0" w:space="0" w:color="auto"/>
                <w:left w:val="none" w:sz="0" w:space="0" w:color="auto"/>
                <w:bottom w:val="none" w:sz="0" w:space="0" w:color="auto"/>
                <w:right w:val="none" w:sz="0" w:space="0" w:color="auto"/>
              </w:divBdr>
            </w:div>
          </w:divsChild>
        </w:div>
        <w:div w:id="1905601477">
          <w:marLeft w:val="0"/>
          <w:marRight w:val="0"/>
          <w:marTop w:val="0"/>
          <w:marBottom w:val="0"/>
          <w:divBdr>
            <w:top w:val="none" w:sz="0" w:space="0" w:color="auto"/>
            <w:left w:val="none" w:sz="0" w:space="0" w:color="auto"/>
            <w:bottom w:val="none" w:sz="0" w:space="0" w:color="auto"/>
            <w:right w:val="none" w:sz="0" w:space="0" w:color="auto"/>
          </w:divBdr>
          <w:divsChild>
            <w:div w:id="1690372496">
              <w:marLeft w:val="0"/>
              <w:marRight w:val="0"/>
              <w:marTop w:val="0"/>
              <w:marBottom w:val="0"/>
              <w:divBdr>
                <w:top w:val="none" w:sz="0" w:space="0" w:color="auto"/>
                <w:left w:val="none" w:sz="0" w:space="0" w:color="auto"/>
                <w:bottom w:val="none" w:sz="0" w:space="0" w:color="auto"/>
                <w:right w:val="none" w:sz="0" w:space="0" w:color="auto"/>
              </w:divBdr>
            </w:div>
          </w:divsChild>
        </w:div>
        <w:div w:id="1922446032">
          <w:marLeft w:val="0"/>
          <w:marRight w:val="0"/>
          <w:marTop w:val="0"/>
          <w:marBottom w:val="0"/>
          <w:divBdr>
            <w:top w:val="none" w:sz="0" w:space="0" w:color="auto"/>
            <w:left w:val="none" w:sz="0" w:space="0" w:color="auto"/>
            <w:bottom w:val="none" w:sz="0" w:space="0" w:color="auto"/>
            <w:right w:val="none" w:sz="0" w:space="0" w:color="auto"/>
          </w:divBdr>
          <w:divsChild>
            <w:div w:id="1174881982">
              <w:marLeft w:val="0"/>
              <w:marRight w:val="0"/>
              <w:marTop w:val="0"/>
              <w:marBottom w:val="0"/>
              <w:divBdr>
                <w:top w:val="none" w:sz="0" w:space="0" w:color="auto"/>
                <w:left w:val="none" w:sz="0" w:space="0" w:color="auto"/>
                <w:bottom w:val="none" w:sz="0" w:space="0" w:color="auto"/>
                <w:right w:val="none" w:sz="0" w:space="0" w:color="auto"/>
              </w:divBdr>
            </w:div>
          </w:divsChild>
        </w:div>
        <w:div w:id="1943026330">
          <w:marLeft w:val="0"/>
          <w:marRight w:val="0"/>
          <w:marTop w:val="0"/>
          <w:marBottom w:val="0"/>
          <w:divBdr>
            <w:top w:val="none" w:sz="0" w:space="0" w:color="auto"/>
            <w:left w:val="none" w:sz="0" w:space="0" w:color="auto"/>
            <w:bottom w:val="none" w:sz="0" w:space="0" w:color="auto"/>
            <w:right w:val="none" w:sz="0" w:space="0" w:color="auto"/>
          </w:divBdr>
        </w:div>
        <w:div w:id="1957102298">
          <w:marLeft w:val="0"/>
          <w:marRight w:val="0"/>
          <w:marTop w:val="0"/>
          <w:marBottom w:val="0"/>
          <w:divBdr>
            <w:top w:val="none" w:sz="0" w:space="0" w:color="auto"/>
            <w:left w:val="none" w:sz="0" w:space="0" w:color="auto"/>
            <w:bottom w:val="none" w:sz="0" w:space="0" w:color="auto"/>
            <w:right w:val="none" w:sz="0" w:space="0" w:color="auto"/>
          </w:divBdr>
        </w:div>
        <w:div w:id="2040548165">
          <w:marLeft w:val="0"/>
          <w:marRight w:val="0"/>
          <w:marTop w:val="0"/>
          <w:marBottom w:val="0"/>
          <w:divBdr>
            <w:top w:val="none" w:sz="0" w:space="0" w:color="auto"/>
            <w:left w:val="none" w:sz="0" w:space="0" w:color="auto"/>
            <w:bottom w:val="none" w:sz="0" w:space="0" w:color="auto"/>
            <w:right w:val="none" w:sz="0" w:space="0" w:color="auto"/>
          </w:divBdr>
          <w:divsChild>
            <w:div w:id="333842639">
              <w:marLeft w:val="0"/>
              <w:marRight w:val="0"/>
              <w:marTop w:val="0"/>
              <w:marBottom w:val="0"/>
              <w:divBdr>
                <w:top w:val="none" w:sz="0" w:space="0" w:color="auto"/>
                <w:left w:val="none" w:sz="0" w:space="0" w:color="auto"/>
                <w:bottom w:val="none" w:sz="0" w:space="0" w:color="auto"/>
                <w:right w:val="none" w:sz="0" w:space="0" w:color="auto"/>
              </w:divBdr>
            </w:div>
          </w:divsChild>
        </w:div>
        <w:div w:id="2090886885">
          <w:marLeft w:val="0"/>
          <w:marRight w:val="0"/>
          <w:marTop w:val="0"/>
          <w:marBottom w:val="0"/>
          <w:divBdr>
            <w:top w:val="none" w:sz="0" w:space="0" w:color="auto"/>
            <w:left w:val="none" w:sz="0" w:space="0" w:color="auto"/>
            <w:bottom w:val="none" w:sz="0" w:space="0" w:color="auto"/>
            <w:right w:val="none" w:sz="0" w:space="0" w:color="auto"/>
          </w:divBdr>
          <w:divsChild>
            <w:div w:id="1775128688">
              <w:marLeft w:val="0"/>
              <w:marRight w:val="0"/>
              <w:marTop w:val="0"/>
              <w:marBottom w:val="0"/>
              <w:divBdr>
                <w:top w:val="none" w:sz="0" w:space="0" w:color="auto"/>
                <w:left w:val="none" w:sz="0" w:space="0" w:color="auto"/>
                <w:bottom w:val="none" w:sz="0" w:space="0" w:color="auto"/>
                <w:right w:val="none" w:sz="0" w:space="0" w:color="auto"/>
              </w:divBdr>
            </w:div>
            <w:div w:id="204814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66762">
      <w:bodyDiv w:val="1"/>
      <w:marLeft w:val="0"/>
      <w:marRight w:val="0"/>
      <w:marTop w:val="0"/>
      <w:marBottom w:val="0"/>
      <w:divBdr>
        <w:top w:val="none" w:sz="0" w:space="0" w:color="auto"/>
        <w:left w:val="none" w:sz="0" w:space="0" w:color="auto"/>
        <w:bottom w:val="none" w:sz="0" w:space="0" w:color="auto"/>
        <w:right w:val="none" w:sz="0" w:space="0" w:color="auto"/>
      </w:divBdr>
      <w:divsChild>
        <w:div w:id="765618136">
          <w:marLeft w:val="0"/>
          <w:marRight w:val="0"/>
          <w:marTop w:val="0"/>
          <w:marBottom w:val="0"/>
          <w:divBdr>
            <w:top w:val="none" w:sz="0" w:space="0" w:color="auto"/>
            <w:left w:val="none" w:sz="0" w:space="0" w:color="auto"/>
            <w:bottom w:val="none" w:sz="0" w:space="0" w:color="auto"/>
            <w:right w:val="none" w:sz="0" w:space="0" w:color="auto"/>
          </w:divBdr>
          <w:divsChild>
            <w:div w:id="344554372">
              <w:marLeft w:val="0"/>
              <w:marRight w:val="0"/>
              <w:marTop w:val="0"/>
              <w:marBottom w:val="0"/>
              <w:divBdr>
                <w:top w:val="none" w:sz="0" w:space="0" w:color="auto"/>
                <w:left w:val="none" w:sz="0" w:space="0" w:color="auto"/>
                <w:bottom w:val="none" w:sz="0" w:space="0" w:color="auto"/>
                <w:right w:val="none" w:sz="0" w:space="0" w:color="auto"/>
              </w:divBdr>
              <w:divsChild>
                <w:div w:id="1886675098">
                  <w:marLeft w:val="0"/>
                  <w:marRight w:val="0"/>
                  <w:marTop w:val="0"/>
                  <w:marBottom w:val="0"/>
                  <w:divBdr>
                    <w:top w:val="none" w:sz="0" w:space="0" w:color="auto"/>
                    <w:left w:val="none" w:sz="0" w:space="0" w:color="auto"/>
                    <w:bottom w:val="none" w:sz="0" w:space="0" w:color="auto"/>
                    <w:right w:val="none" w:sz="0" w:space="0" w:color="auto"/>
                  </w:divBdr>
                  <w:divsChild>
                    <w:div w:id="1049063488">
                      <w:marLeft w:val="0"/>
                      <w:marRight w:val="0"/>
                      <w:marTop w:val="0"/>
                      <w:marBottom w:val="0"/>
                      <w:divBdr>
                        <w:top w:val="single" w:sz="6" w:space="0" w:color="CCCCCC"/>
                        <w:left w:val="single" w:sz="6" w:space="0" w:color="CCCCCC"/>
                        <w:bottom w:val="single" w:sz="6" w:space="0" w:color="CCCCCC"/>
                        <w:right w:val="single" w:sz="6" w:space="0" w:color="CCCCCC"/>
                      </w:divBdr>
                      <w:divsChild>
                        <w:div w:id="69615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82844">
          <w:marLeft w:val="0"/>
          <w:marRight w:val="0"/>
          <w:marTop w:val="0"/>
          <w:marBottom w:val="0"/>
          <w:divBdr>
            <w:top w:val="none" w:sz="0" w:space="0" w:color="auto"/>
            <w:left w:val="none" w:sz="0" w:space="0" w:color="auto"/>
            <w:bottom w:val="none" w:sz="0" w:space="0" w:color="auto"/>
            <w:right w:val="none" w:sz="0" w:space="0" w:color="auto"/>
          </w:divBdr>
          <w:divsChild>
            <w:div w:id="685328882">
              <w:marLeft w:val="0"/>
              <w:marRight w:val="0"/>
              <w:marTop w:val="0"/>
              <w:marBottom w:val="0"/>
              <w:divBdr>
                <w:top w:val="none" w:sz="0" w:space="0" w:color="auto"/>
                <w:left w:val="none" w:sz="0" w:space="0" w:color="auto"/>
                <w:bottom w:val="none" w:sz="0" w:space="0" w:color="auto"/>
                <w:right w:val="none" w:sz="0" w:space="0" w:color="auto"/>
              </w:divBdr>
              <w:divsChild>
                <w:div w:id="419372265">
                  <w:marLeft w:val="0"/>
                  <w:marRight w:val="0"/>
                  <w:marTop w:val="0"/>
                  <w:marBottom w:val="0"/>
                  <w:divBdr>
                    <w:top w:val="none" w:sz="0" w:space="0" w:color="auto"/>
                    <w:left w:val="none" w:sz="0" w:space="0" w:color="auto"/>
                    <w:bottom w:val="none" w:sz="0" w:space="0" w:color="auto"/>
                    <w:right w:val="none" w:sz="0" w:space="0" w:color="auto"/>
                  </w:divBdr>
                  <w:divsChild>
                    <w:div w:id="782726660">
                      <w:marLeft w:val="0"/>
                      <w:marRight w:val="0"/>
                      <w:marTop w:val="0"/>
                      <w:marBottom w:val="0"/>
                      <w:divBdr>
                        <w:top w:val="none" w:sz="0" w:space="0" w:color="auto"/>
                        <w:left w:val="none" w:sz="0" w:space="0" w:color="auto"/>
                        <w:bottom w:val="none" w:sz="0" w:space="0" w:color="auto"/>
                        <w:right w:val="none" w:sz="0" w:space="0" w:color="auto"/>
                      </w:divBdr>
                      <w:divsChild>
                        <w:div w:id="1606840409">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103182">
      <w:bodyDiv w:val="1"/>
      <w:marLeft w:val="0"/>
      <w:marRight w:val="0"/>
      <w:marTop w:val="0"/>
      <w:marBottom w:val="0"/>
      <w:divBdr>
        <w:top w:val="none" w:sz="0" w:space="0" w:color="auto"/>
        <w:left w:val="none" w:sz="0" w:space="0" w:color="auto"/>
        <w:bottom w:val="none" w:sz="0" w:space="0" w:color="auto"/>
        <w:right w:val="none" w:sz="0" w:space="0" w:color="auto"/>
      </w:divBdr>
      <w:divsChild>
        <w:div w:id="13461087">
          <w:marLeft w:val="0"/>
          <w:marRight w:val="0"/>
          <w:marTop w:val="0"/>
          <w:marBottom w:val="0"/>
          <w:divBdr>
            <w:top w:val="none" w:sz="0" w:space="0" w:color="auto"/>
            <w:left w:val="none" w:sz="0" w:space="0" w:color="auto"/>
            <w:bottom w:val="none" w:sz="0" w:space="0" w:color="auto"/>
            <w:right w:val="none" w:sz="0" w:space="0" w:color="auto"/>
          </w:divBdr>
          <w:divsChild>
            <w:div w:id="549730465">
              <w:marLeft w:val="0"/>
              <w:marRight w:val="0"/>
              <w:marTop w:val="0"/>
              <w:marBottom w:val="0"/>
              <w:divBdr>
                <w:top w:val="none" w:sz="0" w:space="0" w:color="auto"/>
                <w:left w:val="none" w:sz="0" w:space="0" w:color="auto"/>
                <w:bottom w:val="none" w:sz="0" w:space="0" w:color="auto"/>
                <w:right w:val="none" w:sz="0" w:space="0" w:color="auto"/>
              </w:divBdr>
            </w:div>
          </w:divsChild>
        </w:div>
        <w:div w:id="22941550">
          <w:marLeft w:val="0"/>
          <w:marRight w:val="0"/>
          <w:marTop w:val="0"/>
          <w:marBottom w:val="0"/>
          <w:divBdr>
            <w:top w:val="none" w:sz="0" w:space="0" w:color="auto"/>
            <w:left w:val="none" w:sz="0" w:space="0" w:color="auto"/>
            <w:bottom w:val="none" w:sz="0" w:space="0" w:color="auto"/>
            <w:right w:val="none" w:sz="0" w:space="0" w:color="auto"/>
          </w:divBdr>
        </w:div>
        <w:div w:id="30228823">
          <w:marLeft w:val="0"/>
          <w:marRight w:val="0"/>
          <w:marTop w:val="0"/>
          <w:marBottom w:val="0"/>
          <w:divBdr>
            <w:top w:val="none" w:sz="0" w:space="0" w:color="auto"/>
            <w:left w:val="none" w:sz="0" w:space="0" w:color="auto"/>
            <w:bottom w:val="none" w:sz="0" w:space="0" w:color="auto"/>
            <w:right w:val="none" w:sz="0" w:space="0" w:color="auto"/>
          </w:divBdr>
          <w:divsChild>
            <w:div w:id="1335188613">
              <w:marLeft w:val="0"/>
              <w:marRight w:val="0"/>
              <w:marTop w:val="0"/>
              <w:marBottom w:val="0"/>
              <w:divBdr>
                <w:top w:val="none" w:sz="0" w:space="0" w:color="auto"/>
                <w:left w:val="none" w:sz="0" w:space="0" w:color="auto"/>
                <w:bottom w:val="none" w:sz="0" w:space="0" w:color="auto"/>
                <w:right w:val="none" w:sz="0" w:space="0" w:color="auto"/>
              </w:divBdr>
            </w:div>
          </w:divsChild>
        </w:div>
        <w:div w:id="67310216">
          <w:marLeft w:val="0"/>
          <w:marRight w:val="0"/>
          <w:marTop w:val="0"/>
          <w:marBottom w:val="0"/>
          <w:divBdr>
            <w:top w:val="none" w:sz="0" w:space="0" w:color="auto"/>
            <w:left w:val="none" w:sz="0" w:space="0" w:color="auto"/>
            <w:bottom w:val="none" w:sz="0" w:space="0" w:color="auto"/>
            <w:right w:val="none" w:sz="0" w:space="0" w:color="auto"/>
          </w:divBdr>
        </w:div>
        <w:div w:id="73357945">
          <w:marLeft w:val="0"/>
          <w:marRight w:val="0"/>
          <w:marTop w:val="0"/>
          <w:marBottom w:val="0"/>
          <w:divBdr>
            <w:top w:val="none" w:sz="0" w:space="0" w:color="auto"/>
            <w:left w:val="none" w:sz="0" w:space="0" w:color="auto"/>
            <w:bottom w:val="none" w:sz="0" w:space="0" w:color="auto"/>
            <w:right w:val="none" w:sz="0" w:space="0" w:color="auto"/>
          </w:divBdr>
          <w:divsChild>
            <w:div w:id="1353192356">
              <w:marLeft w:val="0"/>
              <w:marRight w:val="0"/>
              <w:marTop w:val="0"/>
              <w:marBottom w:val="0"/>
              <w:divBdr>
                <w:top w:val="none" w:sz="0" w:space="0" w:color="auto"/>
                <w:left w:val="none" w:sz="0" w:space="0" w:color="auto"/>
                <w:bottom w:val="none" w:sz="0" w:space="0" w:color="auto"/>
                <w:right w:val="none" w:sz="0" w:space="0" w:color="auto"/>
              </w:divBdr>
            </w:div>
          </w:divsChild>
        </w:div>
        <w:div w:id="79496990">
          <w:marLeft w:val="0"/>
          <w:marRight w:val="0"/>
          <w:marTop w:val="0"/>
          <w:marBottom w:val="0"/>
          <w:divBdr>
            <w:top w:val="none" w:sz="0" w:space="0" w:color="auto"/>
            <w:left w:val="none" w:sz="0" w:space="0" w:color="auto"/>
            <w:bottom w:val="none" w:sz="0" w:space="0" w:color="auto"/>
            <w:right w:val="none" w:sz="0" w:space="0" w:color="auto"/>
          </w:divBdr>
          <w:divsChild>
            <w:div w:id="1642491712">
              <w:marLeft w:val="0"/>
              <w:marRight w:val="0"/>
              <w:marTop w:val="0"/>
              <w:marBottom w:val="0"/>
              <w:divBdr>
                <w:top w:val="none" w:sz="0" w:space="0" w:color="auto"/>
                <w:left w:val="none" w:sz="0" w:space="0" w:color="auto"/>
                <w:bottom w:val="none" w:sz="0" w:space="0" w:color="auto"/>
                <w:right w:val="none" w:sz="0" w:space="0" w:color="auto"/>
              </w:divBdr>
            </w:div>
          </w:divsChild>
        </w:div>
        <w:div w:id="84229038">
          <w:marLeft w:val="0"/>
          <w:marRight w:val="0"/>
          <w:marTop w:val="0"/>
          <w:marBottom w:val="0"/>
          <w:divBdr>
            <w:top w:val="none" w:sz="0" w:space="0" w:color="auto"/>
            <w:left w:val="none" w:sz="0" w:space="0" w:color="auto"/>
            <w:bottom w:val="none" w:sz="0" w:space="0" w:color="auto"/>
            <w:right w:val="none" w:sz="0" w:space="0" w:color="auto"/>
          </w:divBdr>
        </w:div>
        <w:div w:id="93986223">
          <w:marLeft w:val="0"/>
          <w:marRight w:val="0"/>
          <w:marTop w:val="0"/>
          <w:marBottom w:val="0"/>
          <w:divBdr>
            <w:top w:val="none" w:sz="0" w:space="0" w:color="auto"/>
            <w:left w:val="none" w:sz="0" w:space="0" w:color="auto"/>
            <w:bottom w:val="none" w:sz="0" w:space="0" w:color="auto"/>
            <w:right w:val="none" w:sz="0" w:space="0" w:color="auto"/>
          </w:divBdr>
          <w:divsChild>
            <w:div w:id="976423019">
              <w:marLeft w:val="0"/>
              <w:marRight w:val="0"/>
              <w:marTop w:val="0"/>
              <w:marBottom w:val="0"/>
              <w:divBdr>
                <w:top w:val="none" w:sz="0" w:space="0" w:color="auto"/>
                <w:left w:val="none" w:sz="0" w:space="0" w:color="auto"/>
                <w:bottom w:val="none" w:sz="0" w:space="0" w:color="auto"/>
                <w:right w:val="none" w:sz="0" w:space="0" w:color="auto"/>
              </w:divBdr>
            </w:div>
          </w:divsChild>
        </w:div>
        <w:div w:id="120265324">
          <w:marLeft w:val="0"/>
          <w:marRight w:val="0"/>
          <w:marTop w:val="0"/>
          <w:marBottom w:val="0"/>
          <w:divBdr>
            <w:top w:val="none" w:sz="0" w:space="0" w:color="auto"/>
            <w:left w:val="none" w:sz="0" w:space="0" w:color="auto"/>
            <w:bottom w:val="none" w:sz="0" w:space="0" w:color="auto"/>
            <w:right w:val="none" w:sz="0" w:space="0" w:color="auto"/>
          </w:divBdr>
        </w:div>
        <w:div w:id="188028130">
          <w:marLeft w:val="0"/>
          <w:marRight w:val="0"/>
          <w:marTop w:val="0"/>
          <w:marBottom w:val="0"/>
          <w:divBdr>
            <w:top w:val="none" w:sz="0" w:space="0" w:color="auto"/>
            <w:left w:val="none" w:sz="0" w:space="0" w:color="auto"/>
            <w:bottom w:val="none" w:sz="0" w:space="0" w:color="auto"/>
            <w:right w:val="none" w:sz="0" w:space="0" w:color="auto"/>
          </w:divBdr>
          <w:divsChild>
            <w:div w:id="1412117378">
              <w:marLeft w:val="0"/>
              <w:marRight w:val="0"/>
              <w:marTop w:val="0"/>
              <w:marBottom w:val="0"/>
              <w:divBdr>
                <w:top w:val="none" w:sz="0" w:space="0" w:color="auto"/>
                <w:left w:val="none" w:sz="0" w:space="0" w:color="auto"/>
                <w:bottom w:val="none" w:sz="0" w:space="0" w:color="auto"/>
                <w:right w:val="none" w:sz="0" w:space="0" w:color="auto"/>
              </w:divBdr>
            </w:div>
          </w:divsChild>
        </w:div>
        <w:div w:id="265234393">
          <w:marLeft w:val="0"/>
          <w:marRight w:val="0"/>
          <w:marTop w:val="0"/>
          <w:marBottom w:val="0"/>
          <w:divBdr>
            <w:top w:val="none" w:sz="0" w:space="0" w:color="auto"/>
            <w:left w:val="none" w:sz="0" w:space="0" w:color="auto"/>
            <w:bottom w:val="none" w:sz="0" w:space="0" w:color="auto"/>
            <w:right w:val="none" w:sz="0" w:space="0" w:color="auto"/>
          </w:divBdr>
          <w:divsChild>
            <w:div w:id="618995968">
              <w:marLeft w:val="0"/>
              <w:marRight w:val="0"/>
              <w:marTop w:val="0"/>
              <w:marBottom w:val="0"/>
              <w:divBdr>
                <w:top w:val="none" w:sz="0" w:space="0" w:color="auto"/>
                <w:left w:val="none" w:sz="0" w:space="0" w:color="auto"/>
                <w:bottom w:val="none" w:sz="0" w:space="0" w:color="auto"/>
                <w:right w:val="none" w:sz="0" w:space="0" w:color="auto"/>
              </w:divBdr>
            </w:div>
          </w:divsChild>
        </w:div>
        <w:div w:id="353194114">
          <w:marLeft w:val="0"/>
          <w:marRight w:val="0"/>
          <w:marTop w:val="0"/>
          <w:marBottom w:val="0"/>
          <w:divBdr>
            <w:top w:val="none" w:sz="0" w:space="0" w:color="auto"/>
            <w:left w:val="none" w:sz="0" w:space="0" w:color="auto"/>
            <w:bottom w:val="none" w:sz="0" w:space="0" w:color="auto"/>
            <w:right w:val="none" w:sz="0" w:space="0" w:color="auto"/>
          </w:divBdr>
          <w:divsChild>
            <w:div w:id="498234020">
              <w:marLeft w:val="0"/>
              <w:marRight w:val="0"/>
              <w:marTop w:val="0"/>
              <w:marBottom w:val="0"/>
              <w:divBdr>
                <w:top w:val="none" w:sz="0" w:space="0" w:color="auto"/>
                <w:left w:val="none" w:sz="0" w:space="0" w:color="auto"/>
                <w:bottom w:val="none" w:sz="0" w:space="0" w:color="auto"/>
                <w:right w:val="none" w:sz="0" w:space="0" w:color="auto"/>
              </w:divBdr>
            </w:div>
          </w:divsChild>
        </w:div>
        <w:div w:id="377366054">
          <w:marLeft w:val="0"/>
          <w:marRight w:val="0"/>
          <w:marTop w:val="0"/>
          <w:marBottom w:val="0"/>
          <w:divBdr>
            <w:top w:val="none" w:sz="0" w:space="0" w:color="auto"/>
            <w:left w:val="none" w:sz="0" w:space="0" w:color="auto"/>
            <w:bottom w:val="none" w:sz="0" w:space="0" w:color="auto"/>
            <w:right w:val="none" w:sz="0" w:space="0" w:color="auto"/>
          </w:divBdr>
          <w:divsChild>
            <w:div w:id="33190183">
              <w:marLeft w:val="0"/>
              <w:marRight w:val="0"/>
              <w:marTop w:val="0"/>
              <w:marBottom w:val="0"/>
              <w:divBdr>
                <w:top w:val="none" w:sz="0" w:space="0" w:color="auto"/>
                <w:left w:val="none" w:sz="0" w:space="0" w:color="auto"/>
                <w:bottom w:val="none" w:sz="0" w:space="0" w:color="auto"/>
                <w:right w:val="none" w:sz="0" w:space="0" w:color="auto"/>
              </w:divBdr>
            </w:div>
          </w:divsChild>
        </w:div>
        <w:div w:id="455680471">
          <w:marLeft w:val="0"/>
          <w:marRight w:val="0"/>
          <w:marTop w:val="0"/>
          <w:marBottom w:val="0"/>
          <w:divBdr>
            <w:top w:val="none" w:sz="0" w:space="0" w:color="auto"/>
            <w:left w:val="none" w:sz="0" w:space="0" w:color="auto"/>
            <w:bottom w:val="none" w:sz="0" w:space="0" w:color="auto"/>
            <w:right w:val="none" w:sz="0" w:space="0" w:color="auto"/>
          </w:divBdr>
          <w:divsChild>
            <w:div w:id="711425777">
              <w:marLeft w:val="0"/>
              <w:marRight w:val="0"/>
              <w:marTop w:val="0"/>
              <w:marBottom w:val="0"/>
              <w:divBdr>
                <w:top w:val="none" w:sz="0" w:space="0" w:color="auto"/>
                <w:left w:val="none" w:sz="0" w:space="0" w:color="auto"/>
                <w:bottom w:val="none" w:sz="0" w:space="0" w:color="auto"/>
                <w:right w:val="none" w:sz="0" w:space="0" w:color="auto"/>
              </w:divBdr>
            </w:div>
          </w:divsChild>
        </w:div>
        <w:div w:id="524178577">
          <w:marLeft w:val="0"/>
          <w:marRight w:val="0"/>
          <w:marTop w:val="0"/>
          <w:marBottom w:val="0"/>
          <w:divBdr>
            <w:top w:val="none" w:sz="0" w:space="0" w:color="auto"/>
            <w:left w:val="none" w:sz="0" w:space="0" w:color="auto"/>
            <w:bottom w:val="none" w:sz="0" w:space="0" w:color="auto"/>
            <w:right w:val="none" w:sz="0" w:space="0" w:color="auto"/>
          </w:divBdr>
        </w:div>
        <w:div w:id="533008396">
          <w:marLeft w:val="0"/>
          <w:marRight w:val="0"/>
          <w:marTop w:val="0"/>
          <w:marBottom w:val="0"/>
          <w:divBdr>
            <w:top w:val="none" w:sz="0" w:space="0" w:color="auto"/>
            <w:left w:val="none" w:sz="0" w:space="0" w:color="auto"/>
            <w:bottom w:val="none" w:sz="0" w:space="0" w:color="auto"/>
            <w:right w:val="none" w:sz="0" w:space="0" w:color="auto"/>
          </w:divBdr>
          <w:divsChild>
            <w:div w:id="2129157608">
              <w:marLeft w:val="0"/>
              <w:marRight w:val="0"/>
              <w:marTop w:val="0"/>
              <w:marBottom w:val="0"/>
              <w:divBdr>
                <w:top w:val="none" w:sz="0" w:space="0" w:color="auto"/>
                <w:left w:val="none" w:sz="0" w:space="0" w:color="auto"/>
                <w:bottom w:val="none" w:sz="0" w:space="0" w:color="auto"/>
                <w:right w:val="none" w:sz="0" w:space="0" w:color="auto"/>
              </w:divBdr>
            </w:div>
          </w:divsChild>
        </w:div>
        <w:div w:id="557593650">
          <w:marLeft w:val="0"/>
          <w:marRight w:val="0"/>
          <w:marTop w:val="0"/>
          <w:marBottom w:val="0"/>
          <w:divBdr>
            <w:top w:val="none" w:sz="0" w:space="0" w:color="auto"/>
            <w:left w:val="none" w:sz="0" w:space="0" w:color="auto"/>
            <w:bottom w:val="none" w:sz="0" w:space="0" w:color="auto"/>
            <w:right w:val="none" w:sz="0" w:space="0" w:color="auto"/>
          </w:divBdr>
          <w:divsChild>
            <w:div w:id="1623997458">
              <w:marLeft w:val="0"/>
              <w:marRight w:val="0"/>
              <w:marTop w:val="0"/>
              <w:marBottom w:val="0"/>
              <w:divBdr>
                <w:top w:val="none" w:sz="0" w:space="0" w:color="auto"/>
                <w:left w:val="none" w:sz="0" w:space="0" w:color="auto"/>
                <w:bottom w:val="none" w:sz="0" w:space="0" w:color="auto"/>
                <w:right w:val="none" w:sz="0" w:space="0" w:color="auto"/>
              </w:divBdr>
            </w:div>
          </w:divsChild>
        </w:div>
        <w:div w:id="597375302">
          <w:marLeft w:val="0"/>
          <w:marRight w:val="0"/>
          <w:marTop w:val="0"/>
          <w:marBottom w:val="0"/>
          <w:divBdr>
            <w:top w:val="none" w:sz="0" w:space="0" w:color="auto"/>
            <w:left w:val="none" w:sz="0" w:space="0" w:color="auto"/>
            <w:bottom w:val="none" w:sz="0" w:space="0" w:color="auto"/>
            <w:right w:val="none" w:sz="0" w:space="0" w:color="auto"/>
          </w:divBdr>
          <w:divsChild>
            <w:div w:id="644894716">
              <w:marLeft w:val="0"/>
              <w:marRight w:val="0"/>
              <w:marTop w:val="0"/>
              <w:marBottom w:val="0"/>
              <w:divBdr>
                <w:top w:val="none" w:sz="0" w:space="0" w:color="auto"/>
                <w:left w:val="none" w:sz="0" w:space="0" w:color="auto"/>
                <w:bottom w:val="none" w:sz="0" w:space="0" w:color="auto"/>
                <w:right w:val="none" w:sz="0" w:space="0" w:color="auto"/>
              </w:divBdr>
            </w:div>
          </w:divsChild>
        </w:div>
        <w:div w:id="613711814">
          <w:marLeft w:val="0"/>
          <w:marRight w:val="0"/>
          <w:marTop w:val="0"/>
          <w:marBottom w:val="0"/>
          <w:divBdr>
            <w:top w:val="none" w:sz="0" w:space="0" w:color="auto"/>
            <w:left w:val="none" w:sz="0" w:space="0" w:color="auto"/>
            <w:bottom w:val="none" w:sz="0" w:space="0" w:color="auto"/>
            <w:right w:val="none" w:sz="0" w:space="0" w:color="auto"/>
          </w:divBdr>
        </w:div>
        <w:div w:id="630938852">
          <w:marLeft w:val="0"/>
          <w:marRight w:val="0"/>
          <w:marTop w:val="0"/>
          <w:marBottom w:val="0"/>
          <w:divBdr>
            <w:top w:val="none" w:sz="0" w:space="0" w:color="auto"/>
            <w:left w:val="none" w:sz="0" w:space="0" w:color="auto"/>
            <w:bottom w:val="none" w:sz="0" w:space="0" w:color="auto"/>
            <w:right w:val="none" w:sz="0" w:space="0" w:color="auto"/>
          </w:divBdr>
          <w:divsChild>
            <w:div w:id="597376322">
              <w:marLeft w:val="0"/>
              <w:marRight w:val="0"/>
              <w:marTop w:val="0"/>
              <w:marBottom w:val="0"/>
              <w:divBdr>
                <w:top w:val="none" w:sz="0" w:space="0" w:color="auto"/>
                <w:left w:val="none" w:sz="0" w:space="0" w:color="auto"/>
                <w:bottom w:val="none" w:sz="0" w:space="0" w:color="auto"/>
                <w:right w:val="none" w:sz="0" w:space="0" w:color="auto"/>
              </w:divBdr>
            </w:div>
          </w:divsChild>
        </w:div>
        <w:div w:id="633751889">
          <w:marLeft w:val="0"/>
          <w:marRight w:val="0"/>
          <w:marTop w:val="0"/>
          <w:marBottom w:val="0"/>
          <w:divBdr>
            <w:top w:val="none" w:sz="0" w:space="0" w:color="auto"/>
            <w:left w:val="none" w:sz="0" w:space="0" w:color="auto"/>
            <w:bottom w:val="none" w:sz="0" w:space="0" w:color="auto"/>
            <w:right w:val="none" w:sz="0" w:space="0" w:color="auto"/>
          </w:divBdr>
          <w:divsChild>
            <w:div w:id="338389944">
              <w:marLeft w:val="0"/>
              <w:marRight w:val="0"/>
              <w:marTop w:val="0"/>
              <w:marBottom w:val="0"/>
              <w:divBdr>
                <w:top w:val="none" w:sz="0" w:space="0" w:color="auto"/>
                <w:left w:val="none" w:sz="0" w:space="0" w:color="auto"/>
                <w:bottom w:val="none" w:sz="0" w:space="0" w:color="auto"/>
                <w:right w:val="none" w:sz="0" w:space="0" w:color="auto"/>
              </w:divBdr>
            </w:div>
          </w:divsChild>
        </w:div>
        <w:div w:id="636106385">
          <w:marLeft w:val="0"/>
          <w:marRight w:val="0"/>
          <w:marTop w:val="0"/>
          <w:marBottom w:val="0"/>
          <w:divBdr>
            <w:top w:val="none" w:sz="0" w:space="0" w:color="auto"/>
            <w:left w:val="none" w:sz="0" w:space="0" w:color="auto"/>
            <w:bottom w:val="none" w:sz="0" w:space="0" w:color="auto"/>
            <w:right w:val="none" w:sz="0" w:space="0" w:color="auto"/>
          </w:divBdr>
          <w:divsChild>
            <w:div w:id="2049330512">
              <w:marLeft w:val="0"/>
              <w:marRight w:val="0"/>
              <w:marTop w:val="0"/>
              <w:marBottom w:val="0"/>
              <w:divBdr>
                <w:top w:val="none" w:sz="0" w:space="0" w:color="auto"/>
                <w:left w:val="none" w:sz="0" w:space="0" w:color="auto"/>
                <w:bottom w:val="none" w:sz="0" w:space="0" w:color="auto"/>
                <w:right w:val="none" w:sz="0" w:space="0" w:color="auto"/>
              </w:divBdr>
            </w:div>
          </w:divsChild>
        </w:div>
        <w:div w:id="636254378">
          <w:marLeft w:val="0"/>
          <w:marRight w:val="0"/>
          <w:marTop w:val="0"/>
          <w:marBottom w:val="0"/>
          <w:divBdr>
            <w:top w:val="none" w:sz="0" w:space="0" w:color="auto"/>
            <w:left w:val="none" w:sz="0" w:space="0" w:color="auto"/>
            <w:bottom w:val="none" w:sz="0" w:space="0" w:color="auto"/>
            <w:right w:val="none" w:sz="0" w:space="0" w:color="auto"/>
          </w:divBdr>
          <w:divsChild>
            <w:div w:id="455638149">
              <w:marLeft w:val="0"/>
              <w:marRight w:val="0"/>
              <w:marTop w:val="0"/>
              <w:marBottom w:val="0"/>
              <w:divBdr>
                <w:top w:val="none" w:sz="0" w:space="0" w:color="auto"/>
                <w:left w:val="none" w:sz="0" w:space="0" w:color="auto"/>
                <w:bottom w:val="none" w:sz="0" w:space="0" w:color="auto"/>
                <w:right w:val="none" w:sz="0" w:space="0" w:color="auto"/>
              </w:divBdr>
            </w:div>
          </w:divsChild>
        </w:div>
        <w:div w:id="637302485">
          <w:marLeft w:val="0"/>
          <w:marRight w:val="0"/>
          <w:marTop w:val="0"/>
          <w:marBottom w:val="0"/>
          <w:divBdr>
            <w:top w:val="none" w:sz="0" w:space="0" w:color="auto"/>
            <w:left w:val="none" w:sz="0" w:space="0" w:color="auto"/>
            <w:bottom w:val="none" w:sz="0" w:space="0" w:color="auto"/>
            <w:right w:val="none" w:sz="0" w:space="0" w:color="auto"/>
          </w:divBdr>
          <w:divsChild>
            <w:div w:id="1186989191">
              <w:marLeft w:val="0"/>
              <w:marRight w:val="0"/>
              <w:marTop w:val="0"/>
              <w:marBottom w:val="0"/>
              <w:divBdr>
                <w:top w:val="none" w:sz="0" w:space="0" w:color="auto"/>
                <w:left w:val="none" w:sz="0" w:space="0" w:color="auto"/>
                <w:bottom w:val="none" w:sz="0" w:space="0" w:color="auto"/>
                <w:right w:val="none" w:sz="0" w:space="0" w:color="auto"/>
              </w:divBdr>
            </w:div>
          </w:divsChild>
        </w:div>
        <w:div w:id="651980345">
          <w:marLeft w:val="0"/>
          <w:marRight w:val="0"/>
          <w:marTop w:val="0"/>
          <w:marBottom w:val="0"/>
          <w:divBdr>
            <w:top w:val="none" w:sz="0" w:space="0" w:color="auto"/>
            <w:left w:val="none" w:sz="0" w:space="0" w:color="auto"/>
            <w:bottom w:val="none" w:sz="0" w:space="0" w:color="auto"/>
            <w:right w:val="none" w:sz="0" w:space="0" w:color="auto"/>
          </w:divBdr>
          <w:divsChild>
            <w:div w:id="1199200330">
              <w:marLeft w:val="0"/>
              <w:marRight w:val="0"/>
              <w:marTop w:val="0"/>
              <w:marBottom w:val="0"/>
              <w:divBdr>
                <w:top w:val="none" w:sz="0" w:space="0" w:color="auto"/>
                <w:left w:val="none" w:sz="0" w:space="0" w:color="auto"/>
                <w:bottom w:val="none" w:sz="0" w:space="0" w:color="auto"/>
                <w:right w:val="none" w:sz="0" w:space="0" w:color="auto"/>
              </w:divBdr>
            </w:div>
          </w:divsChild>
        </w:div>
        <w:div w:id="653799655">
          <w:marLeft w:val="0"/>
          <w:marRight w:val="0"/>
          <w:marTop w:val="0"/>
          <w:marBottom w:val="0"/>
          <w:divBdr>
            <w:top w:val="none" w:sz="0" w:space="0" w:color="auto"/>
            <w:left w:val="none" w:sz="0" w:space="0" w:color="auto"/>
            <w:bottom w:val="none" w:sz="0" w:space="0" w:color="auto"/>
            <w:right w:val="none" w:sz="0" w:space="0" w:color="auto"/>
          </w:divBdr>
        </w:div>
        <w:div w:id="659188915">
          <w:marLeft w:val="0"/>
          <w:marRight w:val="0"/>
          <w:marTop w:val="0"/>
          <w:marBottom w:val="0"/>
          <w:divBdr>
            <w:top w:val="none" w:sz="0" w:space="0" w:color="auto"/>
            <w:left w:val="none" w:sz="0" w:space="0" w:color="auto"/>
            <w:bottom w:val="none" w:sz="0" w:space="0" w:color="auto"/>
            <w:right w:val="none" w:sz="0" w:space="0" w:color="auto"/>
          </w:divBdr>
          <w:divsChild>
            <w:div w:id="652680285">
              <w:marLeft w:val="0"/>
              <w:marRight w:val="0"/>
              <w:marTop w:val="0"/>
              <w:marBottom w:val="0"/>
              <w:divBdr>
                <w:top w:val="none" w:sz="0" w:space="0" w:color="auto"/>
                <w:left w:val="none" w:sz="0" w:space="0" w:color="auto"/>
                <w:bottom w:val="none" w:sz="0" w:space="0" w:color="auto"/>
                <w:right w:val="none" w:sz="0" w:space="0" w:color="auto"/>
              </w:divBdr>
            </w:div>
          </w:divsChild>
        </w:div>
        <w:div w:id="757559789">
          <w:marLeft w:val="0"/>
          <w:marRight w:val="0"/>
          <w:marTop w:val="0"/>
          <w:marBottom w:val="0"/>
          <w:divBdr>
            <w:top w:val="none" w:sz="0" w:space="0" w:color="auto"/>
            <w:left w:val="none" w:sz="0" w:space="0" w:color="auto"/>
            <w:bottom w:val="none" w:sz="0" w:space="0" w:color="auto"/>
            <w:right w:val="none" w:sz="0" w:space="0" w:color="auto"/>
          </w:divBdr>
          <w:divsChild>
            <w:div w:id="383331759">
              <w:marLeft w:val="0"/>
              <w:marRight w:val="0"/>
              <w:marTop w:val="0"/>
              <w:marBottom w:val="0"/>
              <w:divBdr>
                <w:top w:val="none" w:sz="0" w:space="0" w:color="auto"/>
                <w:left w:val="none" w:sz="0" w:space="0" w:color="auto"/>
                <w:bottom w:val="none" w:sz="0" w:space="0" w:color="auto"/>
                <w:right w:val="none" w:sz="0" w:space="0" w:color="auto"/>
              </w:divBdr>
            </w:div>
          </w:divsChild>
        </w:div>
        <w:div w:id="874073704">
          <w:marLeft w:val="0"/>
          <w:marRight w:val="0"/>
          <w:marTop w:val="0"/>
          <w:marBottom w:val="0"/>
          <w:divBdr>
            <w:top w:val="none" w:sz="0" w:space="0" w:color="auto"/>
            <w:left w:val="none" w:sz="0" w:space="0" w:color="auto"/>
            <w:bottom w:val="none" w:sz="0" w:space="0" w:color="auto"/>
            <w:right w:val="none" w:sz="0" w:space="0" w:color="auto"/>
          </w:divBdr>
        </w:div>
        <w:div w:id="927926757">
          <w:marLeft w:val="0"/>
          <w:marRight w:val="0"/>
          <w:marTop w:val="0"/>
          <w:marBottom w:val="0"/>
          <w:divBdr>
            <w:top w:val="none" w:sz="0" w:space="0" w:color="auto"/>
            <w:left w:val="none" w:sz="0" w:space="0" w:color="auto"/>
            <w:bottom w:val="none" w:sz="0" w:space="0" w:color="auto"/>
            <w:right w:val="none" w:sz="0" w:space="0" w:color="auto"/>
          </w:divBdr>
          <w:divsChild>
            <w:div w:id="1696425262">
              <w:marLeft w:val="0"/>
              <w:marRight w:val="0"/>
              <w:marTop w:val="0"/>
              <w:marBottom w:val="0"/>
              <w:divBdr>
                <w:top w:val="none" w:sz="0" w:space="0" w:color="auto"/>
                <w:left w:val="none" w:sz="0" w:space="0" w:color="auto"/>
                <w:bottom w:val="none" w:sz="0" w:space="0" w:color="auto"/>
                <w:right w:val="none" w:sz="0" w:space="0" w:color="auto"/>
              </w:divBdr>
            </w:div>
          </w:divsChild>
        </w:div>
        <w:div w:id="979311601">
          <w:marLeft w:val="0"/>
          <w:marRight w:val="0"/>
          <w:marTop w:val="0"/>
          <w:marBottom w:val="0"/>
          <w:divBdr>
            <w:top w:val="none" w:sz="0" w:space="0" w:color="auto"/>
            <w:left w:val="none" w:sz="0" w:space="0" w:color="auto"/>
            <w:bottom w:val="none" w:sz="0" w:space="0" w:color="auto"/>
            <w:right w:val="none" w:sz="0" w:space="0" w:color="auto"/>
          </w:divBdr>
          <w:divsChild>
            <w:div w:id="165484684">
              <w:marLeft w:val="0"/>
              <w:marRight w:val="0"/>
              <w:marTop w:val="0"/>
              <w:marBottom w:val="0"/>
              <w:divBdr>
                <w:top w:val="none" w:sz="0" w:space="0" w:color="auto"/>
                <w:left w:val="none" w:sz="0" w:space="0" w:color="auto"/>
                <w:bottom w:val="none" w:sz="0" w:space="0" w:color="auto"/>
                <w:right w:val="none" w:sz="0" w:space="0" w:color="auto"/>
              </w:divBdr>
            </w:div>
          </w:divsChild>
        </w:div>
        <w:div w:id="989596164">
          <w:marLeft w:val="0"/>
          <w:marRight w:val="0"/>
          <w:marTop w:val="0"/>
          <w:marBottom w:val="0"/>
          <w:divBdr>
            <w:top w:val="none" w:sz="0" w:space="0" w:color="auto"/>
            <w:left w:val="none" w:sz="0" w:space="0" w:color="auto"/>
            <w:bottom w:val="none" w:sz="0" w:space="0" w:color="auto"/>
            <w:right w:val="none" w:sz="0" w:space="0" w:color="auto"/>
          </w:divBdr>
        </w:div>
        <w:div w:id="997880506">
          <w:marLeft w:val="0"/>
          <w:marRight w:val="0"/>
          <w:marTop w:val="0"/>
          <w:marBottom w:val="0"/>
          <w:divBdr>
            <w:top w:val="none" w:sz="0" w:space="0" w:color="auto"/>
            <w:left w:val="none" w:sz="0" w:space="0" w:color="auto"/>
            <w:bottom w:val="none" w:sz="0" w:space="0" w:color="auto"/>
            <w:right w:val="none" w:sz="0" w:space="0" w:color="auto"/>
          </w:divBdr>
          <w:divsChild>
            <w:div w:id="1855654884">
              <w:marLeft w:val="0"/>
              <w:marRight w:val="0"/>
              <w:marTop w:val="0"/>
              <w:marBottom w:val="0"/>
              <w:divBdr>
                <w:top w:val="none" w:sz="0" w:space="0" w:color="auto"/>
                <w:left w:val="none" w:sz="0" w:space="0" w:color="auto"/>
                <w:bottom w:val="none" w:sz="0" w:space="0" w:color="auto"/>
                <w:right w:val="none" w:sz="0" w:space="0" w:color="auto"/>
              </w:divBdr>
            </w:div>
          </w:divsChild>
        </w:div>
        <w:div w:id="1000234656">
          <w:marLeft w:val="0"/>
          <w:marRight w:val="0"/>
          <w:marTop w:val="0"/>
          <w:marBottom w:val="0"/>
          <w:divBdr>
            <w:top w:val="none" w:sz="0" w:space="0" w:color="auto"/>
            <w:left w:val="none" w:sz="0" w:space="0" w:color="auto"/>
            <w:bottom w:val="none" w:sz="0" w:space="0" w:color="auto"/>
            <w:right w:val="none" w:sz="0" w:space="0" w:color="auto"/>
          </w:divBdr>
          <w:divsChild>
            <w:div w:id="1243179267">
              <w:marLeft w:val="0"/>
              <w:marRight w:val="0"/>
              <w:marTop w:val="0"/>
              <w:marBottom w:val="0"/>
              <w:divBdr>
                <w:top w:val="none" w:sz="0" w:space="0" w:color="auto"/>
                <w:left w:val="none" w:sz="0" w:space="0" w:color="auto"/>
                <w:bottom w:val="none" w:sz="0" w:space="0" w:color="auto"/>
                <w:right w:val="none" w:sz="0" w:space="0" w:color="auto"/>
              </w:divBdr>
            </w:div>
          </w:divsChild>
        </w:div>
        <w:div w:id="1006592452">
          <w:marLeft w:val="0"/>
          <w:marRight w:val="0"/>
          <w:marTop w:val="0"/>
          <w:marBottom w:val="0"/>
          <w:divBdr>
            <w:top w:val="none" w:sz="0" w:space="0" w:color="auto"/>
            <w:left w:val="none" w:sz="0" w:space="0" w:color="auto"/>
            <w:bottom w:val="none" w:sz="0" w:space="0" w:color="auto"/>
            <w:right w:val="none" w:sz="0" w:space="0" w:color="auto"/>
          </w:divBdr>
        </w:div>
        <w:div w:id="1014959433">
          <w:marLeft w:val="0"/>
          <w:marRight w:val="0"/>
          <w:marTop w:val="0"/>
          <w:marBottom w:val="0"/>
          <w:divBdr>
            <w:top w:val="none" w:sz="0" w:space="0" w:color="auto"/>
            <w:left w:val="none" w:sz="0" w:space="0" w:color="auto"/>
            <w:bottom w:val="none" w:sz="0" w:space="0" w:color="auto"/>
            <w:right w:val="none" w:sz="0" w:space="0" w:color="auto"/>
          </w:divBdr>
          <w:divsChild>
            <w:div w:id="823664000">
              <w:marLeft w:val="0"/>
              <w:marRight w:val="0"/>
              <w:marTop w:val="0"/>
              <w:marBottom w:val="0"/>
              <w:divBdr>
                <w:top w:val="none" w:sz="0" w:space="0" w:color="auto"/>
                <w:left w:val="none" w:sz="0" w:space="0" w:color="auto"/>
                <w:bottom w:val="none" w:sz="0" w:space="0" w:color="auto"/>
                <w:right w:val="none" w:sz="0" w:space="0" w:color="auto"/>
              </w:divBdr>
            </w:div>
          </w:divsChild>
        </w:div>
        <w:div w:id="1054694740">
          <w:marLeft w:val="0"/>
          <w:marRight w:val="0"/>
          <w:marTop w:val="0"/>
          <w:marBottom w:val="0"/>
          <w:divBdr>
            <w:top w:val="none" w:sz="0" w:space="0" w:color="auto"/>
            <w:left w:val="none" w:sz="0" w:space="0" w:color="auto"/>
            <w:bottom w:val="none" w:sz="0" w:space="0" w:color="auto"/>
            <w:right w:val="none" w:sz="0" w:space="0" w:color="auto"/>
          </w:divBdr>
          <w:divsChild>
            <w:div w:id="1311593690">
              <w:marLeft w:val="0"/>
              <w:marRight w:val="0"/>
              <w:marTop w:val="0"/>
              <w:marBottom w:val="0"/>
              <w:divBdr>
                <w:top w:val="none" w:sz="0" w:space="0" w:color="auto"/>
                <w:left w:val="none" w:sz="0" w:space="0" w:color="auto"/>
                <w:bottom w:val="none" w:sz="0" w:space="0" w:color="auto"/>
                <w:right w:val="none" w:sz="0" w:space="0" w:color="auto"/>
              </w:divBdr>
            </w:div>
          </w:divsChild>
        </w:div>
        <w:div w:id="1093361752">
          <w:marLeft w:val="0"/>
          <w:marRight w:val="0"/>
          <w:marTop w:val="0"/>
          <w:marBottom w:val="0"/>
          <w:divBdr>
            <w:top w:val="none" w:sz="0" w:space="0" w:color="auto"/>
            <w:left w:val="none" w:sz="0" w:space="0" w:color="auto"/>
            <w:bottom w:val="none" w:sz="0" w:space="0" w:color="auto"/>
            <w:right w:val="none" w:sz="0" w:space="0" w:color="auto"/>
          </w:divBdr>
          <w:divsChild>
            <w:div w:id="1346634944">
              <w:marLeft w:val="0"/>
              <w:marRight w:val="0"/>
              <w:marTop w:val="0"/>
              <w:marBottom w:val="0"/>
              <w:divBdr>
                <w:top w:val="none" w:sz="0" w:space="0" w:color="auto"/>
                <w:left w:val="none" w:sz="0" w:space="0" w:color="auto"/>
                <w:bottom w:val="none" w:sz="0" w:space="0" w:color="auto"/>
                <w:right w:val="none" w:sz="0" w:space="0" w:color="auto"/>
              </w:divBdr>
            </w:div>
          </w:divsChild>
        </w:div>
        <w:div w:id="1141269107">
          <w:marLeft w:val="0"/>
          <w:marRight w:val="0"/>
          <w:marTop w:val="0"/>
          <w:marBottom w:val="0"/>
          <w:divBdr>
            <w:top w:val="none" w:sz="0" w:space="0" w:color="auto"/>
            <w:left w:val="none" w:sz="0" w:space="0" w:color="auto"/>
            <w:bottom w:val="none" w:sz="0" w:space="0" w:color="auto"/>
            <w:right w:val="none" w:sz="0" w:space="0" w:color="auto"/>
          </w:divBdr>
          <w:divsChild>
            <w:div w:id="356547484">
              <w:marLeft w:val="0"/>
              <w:marRight w:val="0"/>
              <w:marTop w:val="0"/>
              <w:marBottom w:val="0"/>
              <w:divBdr>
                <w:top w:val="none" w:sz="0" w:space="0" w:color="auto"/>
                <w:left w:val="none" w:sz="0" w:space="0" w:color="auto"/>
                <w:bottom w:val="none" w:sz="0" w:space="0" w:color="auto"/>
                <w:right w:val="none" w:sz="0" w:space="0" w:color="auto"/>
              </w:divBdr>
            </w:div>
          </w:divsChild>
        </w:div>
        <w:div w:id="1158958705">
          <w:marLeft w:val="0"/>
          <w:marRight w:val="0"/>
          <w:marTop w:val="0"/>
          <w:marBottom w:val="0"/>
          <w:divBdr>
            <w:top w:val="none" w:sz="0" w:space="0" w:color="auto"/>
            <w:left w:val="none" w:sz="0" w:space="0" w:color="auto"/>
            <w:bottom w:val="none" w:sz="0" w:space="0" w:color="auto"/>
            <w:right w:val="none" w:sz="0" w:space="0" w:color="auto"/>
          </w:divBdr>
          <w:divsChild>
            <w:div w:id="1949119350">
              <w:marLeft w:val="0"/>
              <w:marRight w:val="0"/>
              <w:marTop w:val="0"/>
              <w:marBottom w:val="0"/>
              <w:divBdr>
                <w:top w:val="none" w:sz="0" w:space="0" w:color="auto"/>
                <w:left w:val="none" w:sz="0" w:space="0" w:color="auto"/>
                <w:bottom w:val="none" w:sz="0" w:space="0" w:color="auto"/>
                <w:right w:val="none" w:sz="0" w:space="0" w:color="auto"/>
              </w:divBdr>
            </w:div>
          </w:divsChild>
        </w:div>
        <w:div w:id="1215003114">
          <w:marLeft w:val="0"/>
          <w:marRight w:val="0"/>
          <w:marTop w:val="0"/>
          <w:marBottom w:val="0"/>
          <w:divBdr>
            <w:top w:val="none" w:sz="0" w:space="0" w:color="auto"/>
            <w:left w:val="none" w:sz="0" w:space="0" w:color="auto"/>
            <w:bottom w:val="none" w:sz="0" w:space="0" w:color="auto"/>
            <w:right w:val="none" w:sz="0" w:space="0" w:color="auto"/>
          </w:divBdr>
        </w:div>
        <w:div w:id="1261065649">
          <w:marLeft w:val="0"/>
          <w:marRight w:val="0"/>
          <w:marTop w:val="0"/>
          <w:marBottom w:val="0"/>
          <w:divBdr>
            <w:top w:val="none" w:sz="0" w:space="0" w:color="auto"/>
            <w:left w:val="none" w:sz="0" w:space="0" w:color="auto"/>
            <w:bottom w:val="none" w:sz="0" w:space="0" w:color="auto"/>
            <w:right w:val="none" w:sz="0" w:space="0" w:color="auto"/>
          </w:divBdr>
        </w:div>
        <w:div w:id="1267082496">
          <w:marLeft w:val="0"/>
          <w:marRight w:val="0"/>
          <w:marTop w:val="0"/>
          <w:marBottom w:val="0"/>
          <w:divBdr>
            <w:top w:val="none" w:sz="0" w:space="0" w:color="auto"/>
            <w:left w:val="none" w:sz="0" w:space="0" w:color="auto"/>
            <w:bottom w:val="none" w:sz="0" w:space="0" w:color="auto"/>
            <w:right w:val="none" w:sz="0" w:space="0" w:color="auto"/>
          </w:divBdr>
        </w:div>
        <w:div w:id="1270888380">
          <w:marLeft w:val="0"/>
          <w:marRight w:val="0"/>
          <w:marTop w:val="0"/>
          <w:marBottom w:val="0"/>
          <w:divBdr>
            <w:top w:val="none" w:sz="0" w:space="0" w:color="auto"/>
            <w:left w:val="none" w:sz="0" w:space="0" w:color="auto"/>
            <w:bottom w:val="none" w:sz="0" w:space="0" w:color="auto"/>
            <w:right w:val="none" w:sz="0" w:space="0" w:color="auto"/>
          </w:divBdr>
        </w:div>
        <w:div w:id="1291739017">
          <w:marLeft w:val="0"/>
          <w:marRight w:val="0"/>
          <w:marTop w:val="0"/>
          <w:marBottom w:val="0"/>
          <w:divBdr>
            <w:top w:val="none" w:sz="0" w:space="0" w:color="auto"/>
            <w:left w:val="none" w:sz="0" w:space="0" w:color="auto"/>
            <w:bottom w:val="none" w:sz="0" w:space="0" w:color="auto"/>
            <w:right w:val="none" w:sz="0" w:space="0" w:color="auto"/>
          </w:divBdr>
        </w:div>
        <w:div w:id="1323386308">
          <w:marLeft w:val="0"/>
          <w:marRight w:val="0"/>
          <w:marTop w:val="0"/>
          <w:marBottom w:val="0"/>
          <w:divBdr>
            <w:top w:val="none" w:sz="0" w:space="0" w:color="auto"/>
            <w:left w:val="none" w:sz="0" w:space="0" w:color="auto"/>
            <w:bottom w:val="none" w:sz="0" w:space="0" w:color="auto"/>
            <w:right w:val="none" w:sz="0" w:space="0" w:color="auto"/>
          </w:divBdr>
          <w:divsChild>
            <w:div w:id="17397023">
              <w:marLeft w:val="0"/>
              <w:marRight w:val="0"/>
              <w:marTop w:val="0"/>
              <w:marBottom w:val="0"/>
              <w:divBdr>
                <w:top w:val="none" w:sz="0" w:space="0" w:color="auto"/>
                <w:left w:val="none" w:sz="0" w:space="0" w:color="auto"/>
                <w:bottom w:val="none" w:sz="0" w:space="0" w:color="auto"/>
                <w:right w:val="none" w:sz="0" w:space="0" w:color="auto"/>
              </w:divBdr>
            </w:div>
          </w:divsChild>
        </w:div>
        <w:div w:id="1345474163">
          <w:marLeft w:val="0"/>
          <w:marRight w:val="0"/>
          <w:marTop w:val="0"/>
          <w:marBottom w:val="0"/>
          <w:divBdr>
            <w:top w:val="none" w:sz="0" w:space="0" w:color="auto"/>
            <w:left w:val="none" w:sz="0" w:space="0" w:color="auto"/>
            <w:bottom w:val="none" w:sz="0" w:space="0" w:color="auto"/>
            <w:right w:val="none" w:sz="0" w:space="0" w:color="auto"/>
          </w:divBdr>
        </w:div>
        <w:div w:id="1385105644">
          <w:marLeft w:val="0"/>
          <w:marRight w:val="0"/>
          <w:marTop w:val="0"/>
          <w:marBottom w:val="0"/>
          <w:divBdr>
            <w:top w:val="none" w:sz="0" w:space="0" w:color="auto"/>
            <w:left w:val="none" w:sz="0" w:space="0" w:color="auto"/>
            <w:bottom w:val="none" w:sz="0" w:space="0" w:color="auto"/>
            <w:right w:val="none" w:sz="0" w:space="0" w:color="auto"/>
          </w:divBdr>
          <w:divsChild>
            <w:div w:id="1421901628">
              <w:marLeft w:val="0"/>
              <w:marRight w:val="0"/>
              <w:marTop w:val="0"/>
              <w:marBottom w:val="0"/>
              <w:divBdr>
                <w:top w:val="none" w:sz="0" w:space="0" w:color="auto"/>
                <w:left w:val="none" w:sz="0" w:space="0" w:color="auto"/>
                <w:bottom w:val="none" w:sz="0" w:space="0" w:color="auto"/>
                <w:right w:val="none" w:sz="0" w:space="0" w:color="auto"/>
              </w:divBdr>
            </w:div>
          </w:divsChild>
        </w:div>
        <w:div w:id="1388265199">
          <w:marLeft w:val="0"/>
          <w:marRight w:val="0"/>
          <w:marTop w:val="0"/>
          <w:marBottom w:val="0"/>
          <w:divBdr>
            <w:top w:val="none" w:sz="0" w:space="0" w:color="auto"/>
            <w:left w:val="none" w:sz="0" w:space="0" w:color="auto"/>
            <w:bottom w:val="none" w:sz="0" w:space="0" w:color="auto"/>
            <w:right w:val="none" w:sz="0" w:space="0" w:color="auto"/>
          </w:divBdr>
          <w:divsChild>
            <w:div w:id="2069724478">
              <w:marLeft w:val="0"/>
              <w:marRight w:val="0"/>
              <w:marTop w:val="0"/>
              <w:marBottom w:val="0"/>
              <w:divBdr>
                <w:top w:val="none" w:sz="0" w:space="0" w:color="auto"/>
                <w:left w:val="none" w:sz="0" w:space="0" w:color="auto"/>
                <w:bottom w:val="none" w:sz="0" w:space="0" w:color="auto"/>
                <w:right w:val="none" w:sz="0" w:space="0" w:color="auto"/>
              </w:divBdr>
            </w:div>
          </w:divsChild>
        </w:div>
        <w:div w:id="1403987186">
          <w:marLeft w:val="0"/>
          <w:marRight w:val="0"/>
          <w:marTop w:val="0"/>
          <w:marBottom w:val="0"/>
          <w:divBdr>
            <w:top w:val="none" w:sz="0" w:space="0" w:color="auto"/>
            <w:left w:val="none" w:sz="0" w:space="0" w:color="auto"/>
            <w:bottom w:val="none" w:sz="0" w:space="0" w:color="auto"/>
            <w:right w:val="none" w:sz="0" w:space="0" w:color="auto"/>
          </w:divBdr>
          <w:divsChild>
            <w:div w:id="567113505">
              <w:marLeft w:val="0"/>
              <w:marRight w:val="0"/>
              <w:marTop w:val="0"/>
              <w:marBottom w:val="0"/>
              <w:divBdr>
                <w:top w:val="none" w:sz="0" w:space="0" w:color="auto"/>
                <w:left w:val="none" w:sz="0" w:space="0" w:color="auto"/>
                <w:bottom w:val="none" w:sz="0" w:space="0" w:color="auto"/>
                <w:right w:val="none" w:sz="0" w:space="0" w:color="auto"/>
              </w:divBdr>
            </w:div>
          </w:divsChild>
        </w:div>
        <w:div w:id="1406032244">
          <w:marLeft w:val="0"/>
          <w:marRight w:val="0"/>
          <w:marTop w:val="0"/>
          <w:marBottom w:val="0"/>
          <w:divBdr>
            <w:top w:val="none" w:sz="0" w:space="0" w:color="auto"/>
            <w:left w:val="none" w:sz="0" w:space="0" w:color="auto"/>
            <w:bottom w:val="none" w:sz="0" w:space="0" w:color="auto"/>
            <w:right w:val="none" w:sz="0" w:space="0" w:color="auto"/>
          </w:divBdr>
          <w:divsChild>
            <w:div w:id="1281834671">
              <w:marLeft w:val="0"/>
              <w:marRight w:val="0"/>
              <w:marTop w:val="0"/>
              <w:marBottom w:val="0"/>
              <w:divBdr>
                <w:top w:val="none" w:sz="0" w:space="0" w:color="auto"/>
                <w:left w:val="none" w:sz="0" w:space="0" w:color="auto"/>
                <w:bottom w:val="none" w:sz="0" w:space="0" w:color="auto"/>
                <w:right w:val="none" w:sz="0" w:space="0" w:color="auto"/>
              </w:divBdr>
            </w:div>
          </w:divsChild>
        </w:div>
        <w:div w:id="1439369005">
          <w:marLeft w:val="0"/>
          <w:marRight w:val="0"/>
          <w:marTop w:val="0"/>
          <w:marBottom w:val="0"/>
          <w:divBdr>
            <w:top w:val="none" w:sz="0" w:space="0" w:color="auto"/>
            <w:left w:val="none" w:sz="0" w:space="0" w:color="auto"/>
            <w:bottom w:val="none" w:sz="0" w:space="0" w:color="auto"/>
            <w:right w:val="none" w:sz="0" w:space="0" w:color="auto"/>
          </w:divBdr>
          <w:divsChild>
            <w:div w:id="1577668796">
              <w:marLeft w:val="0"/>
              <w:marRight w:val="0"/>
              <w:marTop w:val="0"/>
              <w:marBottom w:val="0"/>
              <w:divBdr>
                <w:top w:val="none" w:sz="0" w:space="0" w:color="auto"/>
                <w:left w:val="none" w:sz="0" w:space="0" w:color="auto"/>
                <w:bottom w:val="none" w:sz="0" w:space="0" w:color="auto"/>
                <w:right w:val="none" w:sz="0" w:space="0" w:color="auto"/>
              </w:divBdr>
            </w:div>
          </w:divsChild>
        </w:div>
        <w:div w:id="1495489873">
          <w:marLeft w:val="0"/>
          <w:marRight w:val="0"/>
          <w:marTop w:val="0"/>
          <w:marBottom w:val="0"/>
          <w:divBdr>
            <w:top w:val="none" w:sz="0" w:space="0" w:color="auto"/>
            <w:left w:val="none" w:sz="0" w:space="0" w:color="auto"/>
            <w:bottom w:val="none" w:sz="0" w:space="0" w:color="auto"/>
            <w:right w:val="none" w:sz="0" w:space="0" w:color="auto"/>
          </w:divBdr>
          <w:divsChild>
            <w:div w:id="118497721">
              <w:marLeft w:val="0"/>
              <w:marRight w:val="0"/>
              <w:marTop w:val="0"/>
              <w:marBottom w:val="0"/>
              <w:divBdr>
                <w:top w:val="none" w:sz="0" w:space="0" w:color="auto"/>
                <w:left w:val="none" w:sz="0" w:space="0" w:color="auto"/>
                <w:bottom w:val="none" w:sz="0" w:space="0" w:color="auto"/>
                <w:right w:val="none" w:sz="0" w:space="0" w:color="auto"/>
              </w:divBdr>
            </w:div>
          </w:divsChild>
        </w:div>
        <w:div w:id="1559583348">
          <w:marLeft w:val="0"/>
          <w:marRight w:val="0"/>
          <w:marTop w:val="0"/>
          <w:marBottom w:val="0"/>
          <w:divBdr>
            <w:top w:val="none" w:sz="0" w:space="0" w:color="auto"/>
            <w:left w:val="none" w:sz="0" w:space="0" w:color="auto"/>
            <w:bottom w:val="none" w:sz="0" w:space="0" w:color="auto"/>
            <w:right w:val="none" w:sz="0" w:space="0" w:color="auto"/>
          </w:divBdr>
        </w:div>
        <w:div w:id="1616669834">
          <w:marLeft w:val="0"/>
          <w:marRight w:val="0"/>
          <w:marTop w:val="0"/>
          <w:marBottom w:val="0"/>
          <w:divBdr>
            <w:top w:val="none" w:sz="0" w:space="0" w:color="auto"/>
            <w:left w:val="none" w:sz="0" w:space="0" w:color="auto"/>
            <w:bottom w:val="none" w:sz="0" w:space="0" w:color="auto"/>
            <w:right w:val="none" w:sz="0" w:space="0" w:color="auto"/>
          </w:divBdr>
        </w:div>
        <w:div w:id="1659768213">
          <w:marLeft w:val="0"/>
          <w:marRight w:val="0"/>
          <w:marTop w:val="0"/>
          <w:marBottom w:val="0"/>
          <w:divBdr>
            <w:top w:val="none" w:sz="0" w:space="0" w:color="auto"/>
            <w:left w:val="none" w:sz="0" w:space="0" w:color="auto"/>
            <w:bottom w:val="none" w:sz="0" w:space="0" w:color="auto"/>
            <w:right w:val="none" w:sz="0" w:space="0" w:color="auto"/>
          </w:divBdr>
          <w:divsChild>
            <w:div w:id="1730805802">
              <w:marLeft w:val="0"/>
              <w:marRight w:val="0"/>
              <w:marTop w:val="0"/>
              <w:marBottom w:val="0"/>
              <w:divBdr>
                <w:top w:val="none" w:sz="0" w:space="0" w:color="auto"/>
                <w:left w:val="none" w:sz="0" w:space="0" w:color="auto"/>
                <w:bottom w:val="none" w:sz="0" w:space="0" w:color="auto"/>
                <w:right w:val="none" w:sz="0" w:space="0" w:color="auto"/>
              </w:divBdr>
            </w:div>
          </w:divsChild>
        </w:div>
        <w:div w:id="1661275326">
          <w:marLeft w:val="0"/>
          <w:marRight w:val="0"/>
          <w:marTop w:val="0"/>
          <w:marBottom w:val="0"/>
          <w:divBdr>
            <w:top w:val="none" w:sz="0" w:space="0" w:color="auto"/>
            <w:left w:val="none" w:sz="0" w:space="0" w:color="auto"/>
            <w:bottom w:val="none" w:sz="0" w:space="0" w:color="auto"/>
            <w:right w:val="none" w:sz="0" w:space="0" w:color="auto"/>
          </w:divBdr>
          <w:divsChild>
            <w:div w:id="767383214">
              <w:marLeft w:val="0"/>
              <w:marRight w:val="0"/>
              <w:marTop w:val="0"/>
              <w:marBottom w:val="0"/>
              <w:divBdr>
                <w:top w:val="none" w:sz="0" w:space="0" w:color="auto"/>
                <w:left w:val="none" w:sz="0" w:space="0" w:color="auto"/>
                <w:bottom w:val="none" w:sz="0" w:space="0" w:color="auto"/>
                <w:right w:val="none" w:sz="0" w:space="0" w:color="auto"/>
              </w:divBdr>
            </w:div>
          </w:divsChild>
        </w:div>
        <w:div w:id="1664890339">
          <w:marLeft w:val="0"/>
          <w:marRight w:val="0"/>
          <w:marTop w:val="0"/>
          <w:marBottom w:val="0"/>
          <w:divBdr>
            <w:top w:val="none" w:sz="0" w:space="0" w:color="auto"/>
            <w:left w:val="none" w:sz="0" w:space="0" w:color="auto"/>
            <w:bottom w:val="none" w:sz="0" w:space="0" w:color="auto"/>
            <w:right w:val="none" w:sz="0" w:space="0" w:color="auto"/>
          </w:divBdr>
        </w:div>
        <w:div w:id="1691450968">
          <w:marLeft w:val="0"/>
          <w:marRight w:val="0"/>
          <w:marTop w:val="0"/>
          <w:marBottom w:val="0"/>
          <w:divBdr>
            <w:top w:val="none" w:sz="0" w:space="0" w:color="auto"/>
            <w:left w:val="none" w:sz="0" w:space="0" w:color="auto"/>
            <w:bottom w:val="none" w:sz="0" w:space="0" w:color="auto"/>
            <w:right w:val="none" w:sz="0" w:space="0" w:color="auto"/>
          </w:divBdr>
        </w:div>
        <w:div w:id="1692367208">
          <w:marLeft w:val="0"/>
          <w:marRight w:val="0"/>
          <w:marTop w:val="0"/>
          <w:marBottom w:val="0"/>
          <w:divBdr>
            <w:top w:val="none" w:sz="0" w:space="0" w:color="auto"/>
            <w:left w:val="none" w:sz="0" w:space="0" w:color="auto"/>
            <w:bottom w:val="none" w:sz="0" w:space="0" w:color="auto"/>
            <w:right w:val="none" w:sz="0" w:space="0" w:color="auto"/>
          </w:divBdr>
          <w:divsChild>
            <w:div w:id="805587996">
              <w:marLeft w:val="0"/>
              <w:marRight w:val="0"/>
              <w:marTop w:val="0"/>
              <w:marBottom w:val="0"/>
              <w:divBdr>
                <w:top w:val="none" w:sz="0" w:space="0" w:color="auto"/>
                <w:left w:val="none" w:sz="0" w:space="0" w:color="auto"/>
                <w:bottom w:val="none" w:sz="0" w:space="0" w:color="auto"/>
                <w:right w:val="none" w:sz="0" w:space="0" w:color="auto"/>
              </w:divBdr>
            </w:div>
          </w:divsChild>
        </w:div>
        <w:div w:id="1698659428">
          <w:marLeft w:val="0"/>
          <w:marRight w:val="0"/>
          <w:marTop w:val="0"/>
          <w:marBottom w:val="0"/>
          <w:divBdr>
            <w:top w:val="none" w:sz="0" w:space="0" w:color="auto"/>
            <w:left w:val="none" w:sz="0" w:space="0" w:color="auto"/>
            <w:bottom w:val="none" w:sz="0" w:space="0" w:color="auto"/>
            <w:right w:val="none" w:sz="0" w:space="0" w:color="auto"/>
          </w:divBdr>
        </w:div>
        <w:div w:id="1726639288">
          <w:marLeft w:val="0"/>
          <w:marRight w:val="0"/>
          <w:marTop w:val="0"/>
          <w:marBottom w:val="0"/>
          <w:divBdr>
            <w:top w:val="none" w:sz="0" w:space="0" w:color="auto"/>
            <w:left w:val="none" w:sz="0" w:space="0" w:color="auto"/>
            <w:bottom w:val="none" w:sz="0" w:space="0" w:color="auto"/>
            <w:right w:val="none" w:sz="0" w:space="0" w:color="auto"/>
          </w:divBdr>
          <w:divsChild>
            <w:div w:id="606352093">
              <w:marLeft w:val="0"/>
              <w:marRight w:val="0"/>
              <w:marTop w:val="0"/>
              <w:marBottom w:val="0"/>
              <w:divBdr>
                <w:top w:val="none" w:sz="0" w:space="0" w:color="auto"/>
                <w:left w:val="none" w:sz="0" w:space="0" w:color="auto"/>
                <w:bottom w:val="none" w:sz="0" w:space="0" w:color="auto"/>
                <w:right w:val="none" w:sz="0" w:space="0" w:color="auto"/>
              </w:divBdr>
            </w:div>
          </w:divsChild>
        </w:div>
        <w:div w:id="1728996187">
          <w:marLeft w:val="0"/>
          <w:marRight w:val="0"/>
          <w:marTop w:val="0"/>
          <w:marBottom w:val="0"/>
          <w:divBdr>
            <w:top w:val="none" w:sz="0" w:space="0" w:color="auto"/>
            <w:left w:val="none" w:sz="0" w:space="0" w:color="auto"/>
            <w:bottom w:val="none" w:sz="0" w:space="0" w:color="auto"/>
            <w:right w:val="none" w:sz="0" w:space="0" w:color="auto"/>
          </w:divBdr>
          <w:divsChild>
            <w:div w:id="1891260198">
              <w:marLeft w:val="0"/>
              <w:marRight w:val="0"/>
              <w:marTop w:val="0"/>
              <w:marBottom w:val="0"/>
              <w:divBdr>
                <w:top w:val="none" w:sz="0" w:space="0" w:color="auto"/>
                <w:left w:val="none" w:sz="0" w:space="0" w:color="auto"/>
                <w:bottom w:val="none" w:sz="0" w:space="0" w:color="auto"/>
                <w:right w:val="none" w:sz="0" w:space="0" w:color="auto"/>
              </w:divBdr>
            </w:div>
          </w:divsChild>
        </w:div>
        <w:div w:id="1739864062">
          <w:marLeft w:val="0"/>
          <w:marRight w:val="0"/>
          <w:marTop w:val="0"/>
          <w:marBottom w:val="0"/>
          <w:divBdr>
            <w:top w:val="none" w:sz="0" w:space="0" w:color="auto"/>
            <w:left w:val="none" w:sz="0" w:space="0" w:color="auto"/>
            <w:bottom w:val="none" w:sz="0" w:space="0" w:color="auto"/>
            <w:right w:val="none" w:sz="0" w:space="0" w:color="auto"/>
          </w:divBdr>
          <w:divsChild>
            <w:div w:id="610403107">
              <w:marLeft w:val="0"/>
              <w:marRight w:val="0"/>
              <w:marTop w:val="0"/>
              <w:marBottom w:val="0"/>
              <w:divBdr>
                <w:top w:val="none" w:sz="0" w:space="0" w:color="auto"/>
                <w:left w:val="none" w:sz="0" w:space="0" w:color="auto"/>
                <w:bottom w:val="none" w:sz="0" w:space="0" w:color="auto"/>
                <w:right w:val="none" w:sz="0" w:space="0" w:color="auto"/>
              </w:divBdr>
            </w:div>
          </w:divsChild>
        </w:div>
        <w:div w:id="1754627126">
          <w:marLeft w:val="0"/>
          <w:marRight w:val="0"/>
          <w:marTop w:val="0"/>
          <w:marBottom w:val="0"/>
          <w:divBdr>
            <w:top w:val="none" w:sz="0" w:space="0" w:color="auto"/>
            <w:left w:val="none" w:sz="0" w:space="0" w:color="auto"/>
            <w:bottom w:val="none" w:sz="0" w:space="0" w:color="auto"/>
            <w:right w:val="none" w:sz="0" w:space="0" w:color="auto"/>
          </w:divBdr>
          <w:divsChild>
            <w:div w:id="2322619">
              <w:marLeft w:val="0"/>
              <w:marRight w:val="0"/>
              <w:marTop w:val="0"/>
              <w:marBottom w:val="0"/>
              <w:divBdr>
                <w:top w:val="none" w:sz="0" w:space="0" w:color="auto"/>
                <w:left w:val="none" w:sz="0" w:space="0" w:color="auto"/>
                <w:bottom w:val="none" w:sz="0" w:space="0" w:color="auto"/>
                <w:right w:val="none" w:sz="0" w:space="0" w:color="auto"/>
              </w:divBdr>
            </w:div>
          </w:divsChild>
        </w:div>
        <w:div w:id="1756316645">
          <w:marLeft w:val="0"/>
          <w:marRight w:val="0"/>
          <w:marTop w:val="0"/>
          <w:marBottom w:val="0"/>
          <w:divBdr>
            <w:top w:val="none" w:sz="0" w:space="0" w:color="auto"/>
            <w:left w:val="none" w:sz="0" w:space="0" w:color="auto"/>
            <w:bottom w:val="none" w:sz="0" w:space="0" w:color="auto"/>
            <w:right w:val="none" w:sz="0" w:space="0" w:color="auto"/>
          </w:divBdr>
          <w:divsChild>
            <w:div w:id="720591394">
              <w:marLeft w:val="0"/>
              <w:marRight w:val="0"/>
              <w:marTop w:val="0"/>
              <w:marBottom w:val="0"/>
              <w:divBdr>
                <w:top w:val="none" w:sz="0" w:space="0" w:color="auto"/>
                <w:left w:val="none" w:sz="0" w:space="0" w:color="auto"/>
                <w:bottom w:val="none" w:sz="0" w:space="0" w:color="auto"/>
                <w:right w:val="none" w:sz="0" w:space="0" w:color="auto"/>
              </w:divBdr>
            </w:div>
          </w:divsChild>
        </w:div>
        <w:div w:id="1788814633">
          <w:marLeft w:val="0"/>
          <w:marRight w:val="0"/>
          <w:marTop w:val="0"/>
          <w:marBottom w:val="0"/>
          <w:divBdr>
            <w:top w:val="none" w:sz="0" w:space="0" w:color="auto"/>
            <w:left w:val="none" w:sz="0" w:space="0" w:color="auto"/>
            <w:bottom w:val="none" w:sz="0" w:space="0" w:color="auto"/>
            <w:right w:val="none" w:sz="0" w:space="0" w:color="auto"/>
          </w:divBdr>
        </w:div>
        <w:div w:id="1865971624">
          <w:marLeft w:val="0"/>
          <w:marRight w:val="0"/>
          <w:marTop w:val="0"/>
          <w:marBottom w:val="0"/>
          <w:divBdr>
            <w:top w:val="none" w:sz="0" w:space="0" w:color="auto"/>
            <w:left w:val="none" w:sz="0" w:space="0" w:color="auto"/>
            <w:bottom w:val="none" w:sz="0" w:space="0" w:color="auto"/>
            <w:right w:val="none" w:sz="0" w:space="0" w:color="auto"/>
          </w:divBdr>
          <w:divsChild>
            <w:div w:id="1786267002">
              <w:marLeft w:val="0"/>
              <w:marRight w:val="0"/>
              <w:marTop w:val="0"/>
              <w:marBottom w:val="0"/>
              <w:divBdr>
                <w:top w:val="none" w:sz="0" w:space="0" w:color="auto"/>
                <w:left w:val="none" w:sz="0" w:space="0" w:color="auto"/>
                <w:bottom w:val="none" w:sz="0" w:space="0" w:color="auto"/>
                <w:right w:val="none" w:sz="0" w:space="0" w:color="auto"/>
              </w:divBdr>
            </w:div>
          </w:divsChild>
        </w:div>
        <w:div w:id="1881279917">
          <w:marLeft w:val="0"/>
          <w:marRight w:val="0"/>
          <w:marTop w:val="0"/>
          <w:marBottom w:val="0"/>
          <w:divBdr>
            <w:top w:val="none" w:sz="0" w:space="0" w:color="auto"/>
            <w:left w:val="none" w:sz="0" w:space="0" w:color="auto"/>
            <w:bottom w:val="none" w:sz="0" w:space="0" w:color="auto"/>
            <w:right w:val="none" w:sz="0" w:space="0" w:color="auto"/>
          </w:divBdr>
          <w:divsChild>
            <w:div w:id="1376586569">
              <w:marLeft w:val="0"/>
              <w:marRight w:val="0"/>
              <w:marTop w:val="0"/>
              <w:marBottom w:val="0"/>
              <w:divBdr>
                <w:top w:val="none" w:sz="0" w:space="0" w:color="auto"/>
                <w:left w:val="none" w:sz="0" w:space="0" w:color="auto"/>
                <w:bottom w:val="none" w:sz="0" w:space="0" w:color="auto"/>
                <w:right w:val="none" w:sz="0" w:space="0" w:color="auto"/>
              </w:divBdr>
            </w:div>
          </w:divsChild>
        </w:div>
        <w:div w:id="1894852102">
          <w:marLeft w:val="0"/>
          <w:marRight w:val="0"/>
          <w:marTop w:val="0"/>
          <w:marBottom w:val="0"/>
          <w:divBdr>
            <w:top w:val="none" w:sz="0" w:space="0" w:color="auto"/>
            <w:left w:val="none" w:sz="0" w:space="0" w:color="auto"/>
            <w:bottom w:val="none" w:sz="0" w:space="0" w:color="auto"/>
            <w:right w:val="none" w:sz="0" w:space="0" w:color="auto"/>
          </w:divBdr>
          <w:divsChild>
            <w:div w:id="631328050">
              <w:marLeft w:val="0"/>
              <w:marRight w:val="0"/>
              <w:marTop w:val="0"/>
              <w:marBottom w:val="0"/>
              <w:divBdr>
                <w:top w:val="none" w:sz="0" w:space="0" w:color="auto"/>
                <w:left w:val="none" w:sz="0" w:space="0" w:color="auto"/>
                <w:bottom w:val="none" w:sz="0" w:space="0" w:color="auto"/>
                <w:right w:val="none" w:sz="0" w:space="0" w:color="auto"/>
              </w:divBdr>
            </w:div>
            <w:div w:id="832529034">
              <w:marLeft w:val="0"/>
              <w:marRight w:val="0"/>
              <w:marTop w:val="0"/>
              <w:marBottom w:val="0"/>
              <w:divBdr>
                <w:top w:val="none" w:sz="0" w:space="0" w:color="auto"/>
                <w:left w:val="none" w:sz="0" w:space="0" w:color="auto"/>
                <w:bottom w:val="none" w:sz="0" w:space="0" w:color="auto"/>
                <w:right w:val="none" w:sz="0" w:space="0" w:color="auto"/>
              </w:divBdr>
            </w:div>
            <w:div w:id="1908104245">
              <w:marLeft w:val="0"/>
              <w:marRight w:val="0"/>
              <w:marTop w:val="0"/>
              <w:marBottom w:val="0"/>
              <w:divBdr>
                <w:top w:val="none" w:sz="0" w:space="0" w:color="auto"/>
                <w:left w:val="none" w:sz="0" w:space="0" w:color="auto"/>
                <w:bottom w:val="none" w:sz="0" w:space="0" w:color="auto"/>
                <w:right w:val="none" w:sz="0" w:space="0" w:color="auto"/>
              </w:divBdr>
            </w:div>
            <w:div w:id="1990011581">
              <w:marLeft w:val="0"/>
              <w:marRight w:val="0"/>
              <w:marTop w:val="0"/>
              <w:marBottom w:val="0"/>
              <w:divBdr>
                <w:top w:val="none" w:sz="0" w:space="0" w:color="auto"/>
                <w:left w:val="none" w:sz="0" w:space="0" w:color="auto"/>
                <w:bottom w:val="none" w:sz="0" w:space="0" w:color="auto"/>
                <w:right w:val="none" w:sz="0" w:space="0" w:color="auto"/>
              </w:divBdr>
            </w:div>
            <w:div w:id="2025593180">
              <w:marLeft w:val="0"/>
              <w:marRight w:val="0"/>
              <w:marTop w:val="0"/>
              <w:marBottom w:val="0"/>
              <w:divBdr>
                <w:top w:val="none" w:sz="0" w:space="0" w:color="auto"/>
                <w:left w:val="none" w:sz="0" w:space="0" w:color="auto"/>
                <w:bottom w:val="none" w:sz="0" w:space="0" w:color="auto"/>
                <w:right w:val="none" w:sz="0" w:space="0" w:color="auto"/>
              </w:divBdr>
            </w:div>
          </w:divsChild>
        </w:div>
        <w:div w:id="1930117817">
          <w:marLeft w:val="0"/>
          <w:marRight w:val="0"/>
          <w:marTop w:val="0"/>
          <w:marBottom w:val="0"/>
          <w:divBdr>
            <w:top w:val="none" w:sz="0" w:space="0" w:color="auto"/>
            <w:left w:val="none" w:sz="0" w:space="0" w:color="auto"/>
            <w:bottom w:val="none" w:sz="0" w:space="0" w:color="auto"/>
            <w:right w:val="none" w:sz="0" w:space="0" w:color="auto"/>
          </w:divBdr>
          <w:divsChild>
            <w:div w:id="1142961859">
              <w:marLeft w:val="0"/>
              <w:marRight w:val="0"/>
              <w:marTop w:val="0"/>
              <w:marBottom w:val="0"/>
              <w:divBdr>
                <w:top w:val="none" w:sz="0" w:space="0" w:color="auto"/>
                <w:left w:val="none" w:sz="0" w:space="0" w:color="auto"/>
                <w:bottom w:val="none" w:sz="0" w:space="0" w:color="auto"/>
                <w:right w:val="none" w:sz="0" w:space="0" w:color="auto"/>
              </w:divBdr>
            </w:div>
          </w:divsChild>
        </w:div>
        <w:div w:id="1931304383">
          <w:marLeft w:val="0"/>
          <w:marRight w:val="0"/>
          <w:marTop w:val="0"/>
          <w:marBottom w:val="0"/>
          <w:divBdr>
            <w:top w:val="none" w:sz="0" w:space="0" w:color="auto"/>
            <w:left w:val="none" w:sz="0" w:space="0" w:color="auto"/>
            <w:bottom w:val="none" w:sz="0" w:space="0" w:color="auto"/>
            <w:right w:val="none" w:sz="0" w:space="0" w:color="auto"/>
          </w:divBdr>
        </w:div>
        <w:div w:id="1973168822">
          <w:marLeft w:val="0"/>
          <w:marRight w:val="0"/>
          <w:marTop w:val="0"/>
          <w:marBottom w:val="0"/>
          <w:divBdr>
            <w:top w:val="none" w:sz="0" w:space="0" w:color="auto"/>
            <w:left w:val="none" w:sz="0" w:space="0" w:color="auto"/>
            <w:bottom w:val="none" w:sz="0" w:space="0" w:color="auto"/>
            <w:right w:val="none" w:sz="0" w:space="0" w:color="auto"/>
          </w:divBdr>
          <w:divsChild>
            <w:div w:id="563296783">
              <w:marLeft w:val="0"/>
              <w:marRight w:val="0"/>
              <w:marTop w:val="0"/>
              <w:marBottom w:val="0"/>
              <w:divBdr>
                <w:top w:val="none" w:sz="0" w:space="0" w:color="auto"/>
                <w:left w:val="none" w:sz="0" w:space="0" w:color="auto"/>
                <w:bottom w:val="none" w:sz="0" w:space="0" w:color="auto"/>
                <w:right w:val="none" w:sz="0" w:space="0" w:color="auto"/>
              </w:divBdr>
            </w:div>
          </w:divsChild>
        </w:div>
        <w:div w:id="2009863508">
          <w:marLeft w:val="0"/>
          <w:marRight w:val="0"/>
          <w:marTop w:val="0"/>
          <w:marBottom w:val="0"/>
          <w:divBdr>
            <w:top w:val="none" w:sz="0" w:space="0" w:color="auto"/>
            <w:left w:val="none" w:sz="0" w:space="0" w:color="auto"/>
            <w:bottom w:val="none" w:sz="0" w:space="0" w:color="auto"/>
            <w:right w:val="none" w:sz="0" w:space="0" w:color="auto"/>
          </w:divBdr>
        </w:div>
        <w:div w:id="2016884014">
          <w:marLeft w:val="0"/>
          <w:marRight w:val="0"/>
          <w:marTop w:val="0"/>
          <w:marBottom w:val="0"/>
          <w:divBdr>
            <w:top w:val="none" w:sz="0" w:space="0" w:color="auto"/>
            <w:left w:val="none" w:sz="0" w:space="0" w:color="auto"/>
            <w:bottom w:val="none" w:sz="0" w:space="0" w:color="auto"/>
            <w:right w:val="none" w:sz="0" w:space="0" w:color="auto"/>
          </w:divBdr>
        </w:div>
        <w:div w:id="2040154758">
          <w:marLeft w:val="0"/>
          <w:marRight w:val="0"/>
          <w:marTop w:val="0"/>
          <w:marBottom w:val="0"/>
          <w:divBdr>
            <w:top w:val="none" w:sz="0" w:space="0" w:color="auto"/>
            <w:left w:val="none" w:sz="0" w:space="0" w:color="auto"/>
            <w:bottom w:val="none" w:sz="0" w:space="0" w:color="auto"/>
            <w:right w:val="none" w:sz="0" w:space="0" w:color="auto"/>
          </w:divBdr>
          <w:divsChild>
            <w:div w:id="1788348219">
              <w:marLeft w:val="0"/>
              <w:marRight w:val="0"/>
              <w:marTop w:val="0"/>
              <w:marBottom w:val="0"/>
              <w:divBdr>
                <w:top w:val="none" w:sz="0" w:space="0" w:color="auto"/>
                <w:left w:val="none" w:sz="0" w:space="0" w:color="auto"/>
                <w:bottom w:val="none" w:sz="0" w:space="0" w:color="auto"/>
                <w:right w:val="none" w:sz="0" w:space="0" w:color="auto"/>
              </w:divBdr>
            </w:div>
            <w:div w:id="2032485146">
              <w:marLeft w:val="0"/>
              <w:marRight w:val="0"/>
              <w:marTop w:val="0"/>
              <w:marBottom w:val="0"/>
              <w:divBdr>
                <w:top w:val="none" w:sz="0" w:space="0" w:color="auto"/>
                <w:left w:val="none" w:sz="0" w:space="0" w:color="auto"/>
                <w:bottom w:val="none" w:sz="0" w:space="0" w:color="auto"/>
                <w:right w:val="none" w:sz="0" w:space="0" w:color="auto"/>
              </w:divBdr>
            </w:div>
          </w:divsChild>
        </w:div>
        <w:div w:id="2121340723">
          <w:marLeft w:val="0"/>
          <w:marRight w:val="0"/>
          <w:marTop w:val="0"/>
          <w:marBottom w:val="0"/>
          <w:divBdr>
            <w:top w:val="none" w:sz="0" w:space="0" w:color="auto"/>
            <w:left w:val="none" w:sz="0" w:space="0" w:color="auto"/>
            <w:bottom w:val="none" w:sz="0" w:space="0" w:color="auto"/>
            <w:right w:val="none" w:sz="0" w:space="0" w:color="auto"/>
          </w:divBdr>
          <w:divsChild>
            <w:div w:id="398333360">
              <w:marLeft w:val="0"/>
              <w:marRight w:val="0"/>
              <w:marTop w:val="0"/>
              <w:marBottom w:val="0"/>
              <w:divBdr>
                <w:top w:val="none" w:sz="0" w:space="0" w:color="auto"/>
                <w:left w:val="none" w:sz="0" w:space="0" w:color="auto"/>
                <w:bottom w:val="none" w:sz="0" w:space="0" w:color="auto"/>
                <w:right w:val="none" w:sz="0" w:space="0" w:color="auto"/>
              </w:divBdr>
            </w:div>
          </w:divsChild>
        </w:div>
        <w:div w:id="2139951069">
          <w:marLeft w:val="0"/>
          <w:marRight w:val="0"/>
          <w:marTop w:val="0"/>
          <w:marBottom w:val="0"/>
          <w:divBdr>
            <w:top w:val="none" w:sz="0" w:space="0" w:color="auto"/>
            <w:left w:val="none" w:sz="0" w:space="0" w:color="auto"/>
            <w:bottom w:val="none" w:sz="0" w:space="0" w:color="auto"/>
            <w:right w:val="none" w:sz="0" w:space="0" w:color="auto"/>
          </w:divBdr>
          <w:divsChild>
            <w:div w:id="44422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00196">
      <w:bodyDiv w:val="1"/>
      <w:marLeft w:val="0"/>
      <w:marRight w:val="0"/>
      <w:marTop w:val="0"/>
      <w:marBottom w:val="0"/>
      <w:divBdr>
        <w:top w:val="none" w:sz="0" w:space="0" w:color="auto"/>
        <w:left w:val="none" w:sz="0" w:space="0" w:color="auto"/>
        <w:bottom w:val="none" w:sz="0" w:space="0" w:color="auto"/>
        <w:right w:val="none" w:sz="0" w:space="0" w:color="auto"/>
      </w:divBdr>
    </w:div>
    <w:div w:id="2046057607">
      <w:bodyDiv w:val="1"/>
      <w:marLeft w:val="0"/>
      <w:marRight w:val="0"/>
      <w:marTop w:val="0"/>
      <w:marBottom w:val="0"/>
      <w:divBdr>
        <w:top w:val="none" w:sz="0" w:space="0" w:color="auto"/>
        <w:left w:val="none" w:sz="0" w:space="0" w:color="auto"/>
        <w:bottom w:val="none" w:sz="0" w:space="0" w:color="auto"/>
        <w:right w:val="none" w:sz="0" w:space="0" w:color="auto"/>
      </w:divBdr>
    </w:div>
    <w:div w:id="2085176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gpo.gov/fdsys/pkg/CFR-2012-title22-vol1/pdf/CFR-2012-title22-vol1-part228.pdf" TargetMode="External"/><Relationship Id="rId21" Type="http://schemas.openxmlformats.org/officeDocument/2006/relationships/hyperlink" Target="mailto:AAlhassane@ghsc-psm.org" TargetMode="External"/><Relationship Id="rId34" Type="http://schemas.openxmlformats.org/officeDocument/2006/relationships/hyperlink" Target="mailto:bryan.cessna@starrcompanies.com" TargetMode="External"/><Relationship Id="rId42" Type="http://schemas.openxmlformats.org/officeDocument/2006/relationships/comments" Target="comments.xml"/><Relationship Id="rId47" Type="http://schemas.openxmlformats.org/officeDocument/2006/relationships/hyperlink" Target="https://www.sba.gov/sites/default/files/2022-09/Table%20of%20Size%20Standards_NAICS%202022%20Final%20Rule_Effective%20October%201%2C%202022.pdf" TargetMode="External"/><Relationship Id="rId50" Type="http://schemas.openxmlformats.org/officeDocument/2006/relationships/hyperlink" Target="http://www.acquisition.gov/far/" TargetMode="External"/><Relationship Id="rId55" Type="http://schemas.openxmlformats.org/officeDocument/2006/relationships/hyperlink" Target="https://www.sam.gov" TargetMode="External"/><Relationship Id="rId63"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mailto:BusinessConduct@chemonics.com" TargetMode="External"/><Relationship Id="rId29" Type="http://schemas.openxmlformats.org/officeDocument/2006/relationships/hyperlink" Target="https://www.starr.com/Insurance/Casualty/Defense-Base-Act/USAID---Defense-Base-Act" TargetMode="External"/><Relationship Id="rId11" Type="http://schemas.openxmlformats.org/officeDocument/2006/relationships/footnotes" Target="footnotes.xml"/><Relationship Id="rId24" Type="http://schemas.openxmlformats.org/officeDocument/2006/relationships/hyperlink" Target="mailto:AAlhassane@ghsc-psm.org" TargetMode="External"/><Relationship Id="rId32" Type="http://schemas.openxmlformats.org/officeDocument/2006/relationships/hyperlink" Target="mailto:tyler.hlawati@Starrcompanies.com" TargetMode="External"/><Relationship Id="rId37" Type="http://schemas.openxmlformats.org/officeDocument/2006/relationships/hyperlink" Target="mailto:mike.dower@marshmma.com" TargetMode="External"/><Relationship Id="rId40" Type="http://schemas.openxmlformats.org/officeDocument/2006/relationships/hyperlink" Target="https://nam02.safelinks.protection.outlook.com/?url=https%3A%2F%2Fwww.usaid.gov%2Fwork-usaid%2Faapds-cibs%2Faapd-22-01&amp;data=05%7C01%7Cmevans%40chemonics.com%7C82de2e3e459d473d0d8808da4fdc5a0c%7C7c1f24a67d39452c82370726e3b19a73%7C0%7C0%7C637910105065625706%7CUnknown%7CTWFpbGZsb3d8eyJWIjoiMC4wLjAwMDAiLCJQIjoiV2luMzIiLCJBTiI6Ik1haWwiLCJXVCI6Mn0%3D%7C3000%7C%7C%7C&amp;sdata=CLgeGEF1%2FLaBSsj238bWxvW6fNha8CKmQtprS8tqpMU%3D&amp;reserved=0" TargetMode="External"/><Relationship Id="rId45" Type="http://schemas.microsoft.com/office/2018/08/relationships/commentsExtensible" Target="commentsExtensible.xml"/><Relationship Id="rId53" Type="http://schemas.openxmlformats.org/officeDocument/2006/relationships/hyperlink" Target="https://www.osha.gov/pls/imis/sicsearch.html" TargetMode="External"/><Relationship Id="rId58" Type="http://schemas.openxmlformats.org/officeDocument/2006/relationships/hyperlink" Target="https://www.fsd.gov/sys_attachment.do?sys_id=d4d157741ba3c5103565ed3ce54bcba0"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hyperlink" Target="mailto:BusinessConduct@chemonics.com" TargetMode="External"/><Relationship Id="rId22" Type="http://schemas.openxmlformats.org/officeDocument/2006/relationships/hyperlink" Target="mailto:AAlhassane@ghsc-psm.org" TargetMode="External"/><Relationship Id="rId27" Type="http://schemas.openxmlformats.org/officeDocument/2006/relationships/hyperlink" Target="http://www.gpo.gov/fdsys/pkg/CFR-2012-title22-vol1/pdf/CFR-2012-title22-vol1-part228.pdf" TargetMode="External"/><Relationship Id="rId30" Type="http://schemas.openxmlformats.org/officeDocument/2006/relationships/hyperlink" Target="mailto:USAID@marshmma.com" TargetMode="External"/><Relationship Id="rId35" Type="http://schemas.openxmlformats.org/officeDocument/2006/relationships/hyperlink" Target="mailto:bryan.cessna@starrcompanies.com" TargetMode="External"/><Relationship Id="rId43" Type="http://schemas.microsoft.com/office/2011/relationships/commentsExtended" Target="commentsExtended.xml"/><Relationship Id="rId48" Type="http://schemas.openxmlformats.org/officeDocument/2006/relationships/hyperlink" Target="https://www.gsa.gov/about-us/organization/federal-acquisition-service/office-of-systems-management/integrated-award-environment-iae/iae-systems-information-kit/unique-entity-identifier-update" TargetMode="External"/><Relationship Id="rId56" Type="http://schemas.openxmlformats.org/officeDocument/2006/relationships/hyperlink" Target="https://www.sam.gov" TargetMode="External"/><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mailto:help@befree.org"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mailto:psmnigerprocurement@gmail.com" TargetMode="External"/><Relationship Id="rId33" Type="http://schemas.openxmlformats.org/officeDocument/2006/relationships/hyperlink" Target="mailto:tyler.hlawati@Starrcompanies.com" TargetMode="External"/><Relationship Id="rId38" Type="http://schemas.openxmlformats.org/officeDocument/2006/relationships/hyperlink" Target="mailto:diane.proctor@marshmma.com" TargetMode="External"/><Relationship Id="rId46" Type="http://schemas.openxmlformats.org/officeDocument/2006/relationships/hyperlink" Target="http://www.SAM.gov" TargetMode="External"/><Relationship Id="rId59" Type="http://schemas.openxmlformats.org/officeDocument/2006/relationships/hyperlink" Target="https://www.fsd.gov/sys_attachment.do?sys_id=b4c153341ba3c5103565ed3ce54bcbb8" TargetMode="External"/><Relationship Id="rId20" Type="http://schemas.openxmlformats.org/officeDocument/2006/relationships/hyperlink" Target="mailto:AAlhassane@ghsc-psm.org" TargetMode="External"/><Relationship Id="rId41" Type="http://schemas.openxmlformats.org/officeDocument/2006/relationships/hyperlink" Target="https://nam02.safelinks.protection.outlook.com/?url=https%3A%2F%2Fwww.usaid.gov%2Fwork-usaid%2Faapds-cibs%2Faapd-22-01&amp;data=05%7C01%7Cmevans%40chemonics.com%7C82de2e3e459d473d0d8808da4fdc5a0c%7C7c1f24a67d39452c82370726e3b19a73%7C0%7C0%7C637910105065625706%7CUnknown%7CTWFpbGZsb3d8eyJWIjoiMC4wLjAwMDAiLCJQIjoiV2luMzIiLCJBTiI6Ik1haWwiLCJXVCI6Mn0%3D%7C3000%7C%7C%7C&amp;sdata=CLgeGEF1%2FLaBSsj238bWxvW6fNha8CKmQtprS8tqpMU%3D&amp;reserved=0" TargetMode="External"/><Relationship Id="rId54" Type="http://schemas.openxmlformats.org/officeDocument/2006/relationships/hyperlink" Target="https://www.osha.gov/pls/imis/sicsearch.html" TargetMode="Externa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chemonics.com/our-approach/standards-business-conduct/" TargetMode="External"/><Relationship Id="rId23" Type="http://schemas.openxmlformats.org/officeDocument/2006/relationships/hyperlink" Target="mailto:psmnigerprocurement@gmail.com" TargetMode="External"/><Relationship Id="rId28" Type="http://schemas.openxmlformats.org/officeDocument/2006/relationships/hyperlink" Target="https://www.starr.com/Insurance/Casualty/Defense-Base-Act/USAID---Defense-Base-Act" TargetMode="External"/><Relationship Id="rId36" Type="http://schemas.openxmlformats.org/officeDocument/2006/relationships/hyperlink" Target="mailto:mike.dower@marshmma.com" TargetMode="External"/><Relationship Id="rId49" Type="http://schemas.openxmlformats.org/officeDocument/2006/relationships/hyperlink" Target="http://www.sba.gov/size" TargetMode="External"/><Relationship Id="rId57" Type="http://schemas.openxmlformats.org/officeDocument/2006/relationships/hyperlink" Target="https://www.fsd.gov/sys_attachment.do?sys_id=d4d157741ba3c5103565ed3ce54bcba0" TargetMode="External"/><Relationship Id="rId10" Type="http://schemas.openxmlformats.org/officeDocument/2006/relationships/webSettings" Target="webSettings.xml"/><Relationship Id="rId31" Type="http://schemas.openxmlformats.org/officeDocument/2006/relationships/hyperlink" Target="mailto:USAID@marshmma.com" TargetMode="External"/><Relationship Id="rId44" Type="http://schemas.microsoft.com/office/2016/09/relationships/commentsIds" Target="commentsIds.xml"/><Relationship Id="rId52" Type="http://schemas.openxmlformats.org/officeDocument/2006/relationships/hyperlink" Target="http://www.SAM.gov" TargetMode="External"/><Relationship Id="rId60" Type="http://schemas.openxmlformats.org/officeDocument/2006/relationships/hyperlink" Target="https://www.fsd.gov/sys_attachment.do?sys_id=b4c153341ba3c5103565ed3ce54bcbb8" TargetMode="Externa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chemonics.com/our-approach/standards-business-conduct/" TargetMode="External"/><Relationship Id="rId18" Type="http://schemas.openxmlformats.org/officeDocument/2006/relationships/footer" Target="footer1.xml"/><Relationship Id="rId39" Type="http://schemas.openxmlformats.org/officeDocument/2006/relationships/hyperlink" Target="mailto:diane.proctor@marshmm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8ED43D029FF4781AA0CF69BF225A691"/>
        <w:category>
          <w:name w:val="General"/>
          <w:gallery w:val="placeholder"/>
        </w:category>
        <w:types>
          <w:type w:val="bbPlcHdr"/>
        </w:types>
        <w:behaviors>
          <w:behavior w:val="content"/>
        </w:behaviors>
        <w:guid w:val="{C8FB192C-629F-4B43-A0F8-2C57342F92C1}"/>
      </w:docPartPr>
      <w:docPartBody>
        <w:p w:rsidR="00C7786D" w:rsidRDefault="00F91D80" w:rsidP="00F91D80">
          <w:pPr>
            <w:pStyle w:val="08ED43D029FF4781AA0CF69BF225A691"/>
          </w:pPr>
          <w:r w:rsidRPr="00AF0765">
            <w:rPr>
              <w:rStyle w:val="Textedelespacerserv"/>
            </w:rPr>
            <w:t>Click here to enter text.</w:t>
          </w:r>
        </w:p>
      </w:docPartBody>
    </w:docPart>
    <w:docPart>
      <w:docPartPr>
        <w:name w:val="109045789BA44CA2A336B5904A90C978"/>
        <w:category>
          <w:name w:val="General"/>
          <w:gallery w:val="placeholder"/>
        </w:category>
        <w:types>
          <w:type w:val="bbPlcHdr"/>
        </w:types>
        <w:behaviors>
          <w:behavior w:val="content"/>
        </w:behaviors>
        <w:guid w:val="{4352FD7D-D6A8-4EA1-B0F0-3F0061E7696E}"/>
      </w:docPartPr>
      <w:docPartBody>
        <w:p w:rsidR="00C7786D" w:rsidRDefault="00F91D80" w:rsidP="00F91D80">
          <w:pPr>
            <w:pStyle w:val="109045789BA44CA2A336B5904A90C978"/>
          </w:pPr>
          <w:r w:rsidRPr="00AF0765">
            <w:rPr>
              <w:rStyle w:val="Textedelespacerserv"/>
            </w:rPr>
            <w:t>Click here to enter text.</w:t>
          </w:r>
        </w:p>
      </w:docPartBody>
    </w:docPart>
    <w:docPart>
      <w:docPartPr>
        <w:name w:val="CE8E1160A89E4E87A9A64BC2A0231BF7"/>
        <w:category>
          <w:name w:val="General"/>
          <w:gallery w:val="placeholder"/>
        </w:category>
        <w:types>
          <w:type w:val="bbPlcHdr"/>
        </w:types>
        <w:behaviors>
          <w:behavior w:val="content"/>
        </w:behaviors>
        <w:guid w:val="{3AC617C4-2D9C-4198-A88A-5A3E82834C08}"/>
      </w:docPartPr>
      <w:docPartBody>
        <w:p w:rsidR="00C7786D" w:rsidRDefault="00F91D80" w:rsidP="00F91D80">
          <w:pPr>
            <w:pStyle w:val="CE8E1160A89E4E87A9A64BC2A0231BF7"/>
          </w:pPr>
          <w:r w:rsidRPr="00AF0765">
            <w:rPr>
              <w:rStyle w:val="Textedelespacerserv"/>
            </w:rPr>
            <w:t>Click here to enter text.</w:t>
          </w:r>
        </w:p>
      </w:docPartBody>
    </w:docPart>
    <w:docPart>
      <w:docPartPr>
        <w:name w:val="0EDD4292077B4E92A3025A3A59242D12"/>
        <w:category>
          <w:name w:val="General"/>
          <w:gallery w:val="placeholder"/>
        </w:category>
        <w:types>
          <w:type w:val="bbPlcHdr"/>
        </w:types>
        <w:behaviors>
          <w:behavior w:val="content"/>
        </w:behaviors>
        <w:guid w:val="{C8F96261-FDDB-43A2-A50A-07E91A87F973}"/>
      </w:docPartPr>
      <w:docPartBody>
        <w:p w:rsidR="00C7786D" w:rsidRDefault="00F91D80" w:rsidP="00F91D80">
          <w:pPr>
            <w:pStyle w:val="0EDD4292077B4E92A3025A3A59242D12"/>
          </w:pPr>
          <w:r w:rsidRPr="00AF0765">
            <w:rPr>
              <w:rStyle w:val="Textedelespacerserv"/>
            </w:rPr>
            <w:t>Click here to enter text.</w:t>
          </w:r>
        </w:p>
      </w:docPartBody>
    </w:docPart>
    <w:docPart>
      <w:docPartPr>
        <w:name w:val="DA3DB5CA7F23420D9EA00CBCACF3D546"/>
        <w:category>
          <w:name w:val="General"/>
          <w:gallery w:val="placeholder"/>
        </w:category>
        <w:types>
          <w:type w:val="bbPlcHdr"/>
        </w:types>
        <w:behaviors>
          <w:behavior w:val="content"/>
        </w:behaviors>
        <w:guid w:val="{D5253A89-CC61-4E1F-B723-AEC4C5F5627D}"/>
      </w:docPartPr>
      <w:docPartBody>
        <w:p w:rsidR="00C7786D" w:rsidRDefault="00F91D80" w:rsidP="00F91D80">
          <w:pPr>
            <w:pStyle w:val="DA3DB5CA7F23420D9EA00CBCACF3D546"/>
          </w:pPr>
          <w:r w:rsidRPr="00AF0765">
            <w:rPr>
              <w:rStyle w:val="Textedelespacerserv"/>
            </w:rPr>
            <w:t>Click here to enter text.</w:t>
          </w:r>
        </w:p>
      </w:docPartBody>
    </w:docPart>
    <w:docPart>
      <w:docPartPr>
        <w:name w:val="2497CDDC7086491F9302171FDC4A56DC"/>
        <w:category>
          <w:name w:val="General"/>
          <w:gallery w:val="placeholder"/>
        </w:category>
        <w:types>
          <w:type w:val="bbPlcHdr"/>
        </w:types>
        <w:behaviors>
          <w:behavior w:val="content"/>
        </w:behaviors>
        <w:guid w:val="{3E99EB93-FC27-4879-8434-48269AAE9094}"/>
      </w:docPartPr>
      <w:docPartBody>
        <w:p w:rsidR="00C7786D" w:rsidRDefault="00F91D80" w:rsidP="00F91D80">
          <w:pPr>
            <w:pStyle w:val="2497CDDC7086491F9302171FDC4A56DC"/>
          </w:pPr>
          <w:r w:rsidRPr="00AF0765">
            <w:rPr>
              <w:rStyle w:val="Textedelespacerserv"/>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hruti">
    <w:panose1 w:val="02000500000000000000"/>
    <w:charset w:val="00"/>
    <w:family w:val="swiss"/>
    <w:pitch w:val="variable"/>
    <w:sig w:usb0="0004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aditional Arabic">
    <w:charset w:val="B2"/>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D80"/>
    <w:rsid w:val="00020D77"/>
    <w:rsid w:val="0002443D"/>
    <w:rsid w:val="00087255"/>
    <w:rsid w:val="000B209B"/>
    <w:rsid w:val="000D461F"/>
    <w:rsid w:val="000E694D"/>
    <w:rsid w:val="001A6F7D"/>
    <w:rsid w:val="001A70BE"/>
    <w:rsid w:val="001B674E"/>
    <w:rsid w:val="001E0DDE"/>
    <w:rsid w:val="0021491E"/>
    <w:rsid w:val="00216D72"/>
    <w:rsid w:val="002205A9"/>
    <w:rsid w:val="00243AAC"/>
    <w:rsid w:val="002B022E"/>
    <w:rsid w:val="002B5D20"/>
    <w:rsid w:val="002F2815"/>
    <w:rsid w:val="00323A23"/>
    <w:rsid w:val="003344FB"/>
    <w:rsid w:val="003A62B3"/>
    <w:rsid w:val="003C122F"/>
    <w:rsid w:val="003D11B1"/>
    <w:rsid w:val="00413AB3"/>
    <w:rsid w:val="00424845"/>
    <w:rsid w:val="004B6B96"/>
    <w:rsid w:val="004C0D07"/>
    <w:rsid w:val="004F44B7"/>
    <w:rsid w:val="005079FF"/>
    <w:rsid w:val="00515734"/>
    <w:rsid w:val="005838B8"/>
    <w:rsid w:val="00590D89"/>
    <w:rsid w:val="005C6B9D"/>
    <w:rsid w:val="00606013"/>
    <w:rsid w:val="00627434"/>
    <w:rsid w:val="0065088A"/>
    <w:rsid w:val="00665883"/>
    <w:rsid w:val="006942B2"/>
    <w:rsid w:val="00695943"/>
    <w:rsid w:val="006D27B1"/>
    <w:rsid w:val="006D333D"/>
    <w:rsid w:val="006E3D6E"/>
    <w:rsid w:val="006F2D87"/>
    <w:rsid w:val="00747755"/>
    <w:rsid w:val="00773832"/>
    <w:rsid w:val="007F28DE"/>
    <w:rsid w:val="008535FE"/>
    <w:rsid w:val="00857FBA"/>
    <w:rsid w:val="00954B2B"/>
    <w:rsid w:val="009A503F"/>
    <w:rsid w:val="009E2E73"/>
    <w:rsid w:val="00A5114A"/>
    <w:rsid w:val="00A53F40"/>
    <w:rsid w:val="00A55AD0"/>
    <w:rsid w:val="00A6403F"/>
    <w:rsid w:val="00B66C21"/>
    <w:rsid w:val="00C15D83"/>
    <w:rsid w:val="00C23FC4"/>
    <w:rsid w:val="00C629F8"/>
    <w:rsid w:val="00C7786D"/>
    <w:rsid w:val="00D66E41"/>
    <w:rsid w:val="00DF5ECE"/>
    <w:rsid w:val="00E71EDA"/>
    <w:rsid w:val="00E9268A"/>
    <w:rsid w:val="00EB7F03"/>
    <w:rsid w:val="00EE23C8"/>
    <w:rsid w:val="00EE48DD"/>
    <w:rsid w:val="00F0726F"/>
    <w:rsid w:val="00F62AF2"/>
    <w:rsid w:val="00F86103"/>
    <w:rsid w:val="00F9187C"/>
    <w:rsid w:val="00F91D80"/>
    <w:rsid w:val="00FD63C8"/>
    <w:rsid w:val="00FF39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91D80"/>
    <w:rPr>
      <w:color w:val="808080"/>
    </w:rPr>
  </w:style>
  <w:style w:type="paragraph" w:customStyle="1" w:styleId="08ED43D029FF4781AA0CF69BF225A691">
    <w:name w:val="08ED43D029FF4781AA0CF69BF225A691"/>
    <w:rsid w:val="00F91D80"/>
  </w:style>
  <w:style w:type="paragraph" w:customStyle="1" w:styleId="109045789BA44CA2A336B5904A90C978">
    <w:name w:val="109045789BA44CA2A336B5904A90C978"/>
    <w:rsid w:val="00F91D80"/>
  </w:style>
  <w:style w:type="paragraph" w:customStyle="1" w:styleId="CE8E1160A89E4E87A9A64BC2A0231BF7">
    <w:name w:val="CE8E1160A89E4E87A9A64BC2A0231BF7"/>
    <w:rsid w:val="00F91D80"/>
  </w:style>
  <w:style w:type="paragraph" w:customStyle="1" w:styleId="0EDD4292077B4E92A3025A3A59242D12">
    <w:name w:val="0EDD4292077B4E92A3025A3A59242D12"/>
    <w:rsid w:val="00F91D80"/>
  </w:style>
  <w:style w:type="paragraph" w:customStyle="1" w:styleId="DA3DB5CA7F23420D9EA00CBCACF3D546">
    <w:name w:val="DA3DB5CA7F23420D9EA00CBCACF3D546"/>
    <w:rsid w:val="00F91D80"/>
  </w:style>
  <w:style w:type="paragraph" w:customStyle="1" w:styleId="2497CDDC7086491F9302171FDC4A56DC">
    <w:name w:val="2497CDDC7086491F9302171FDC4A56DC"/>
    <w:rsid w:val="00F91D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822e118f-d533-465d-b5ca-7beed2256e09" ContentTypeId="0x0101008DA58B5CA681664FAB24816C56F4108505" PreviousValue="false"/>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TaxCatchAll xmlns="8d7096d6-fc66-4344-9e3f-2445529a09f6" xsi:nil="true"/>
    <hbf0c10381aa4bd59932b5b7da857fed xmlns="8d7096d6-fc66-4344-9e3f-2445529a09f6">
      <Terms xmlns="http://schemas.microsoft.com/office/infopath/2007/PartnerControls"/>
    </hbf0c10381aa4bd59932b5b7da857fed>
    <lcf76f155ced4ddcb4097134ff3c332f xmlns="1552bd24-77c9-488d-a759-b9a3791ac69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Project Procurement Logistics" ma:contentTypeID="0x0101008DA58B5CA681664FAB24816C56F41085050063D2275108E03548ABF293EB435598DB" ma:contentTypeVersion="21" ma:contentTypeDescription="Project Procurement Logistics" ma:contentTypeScope="" ma:versionID="1698252ac4c478c76213f64deb1a87f2">
  <xsd:schema xmlns:xsd="http://www.w3.org/2001/XMLSchema" xmlns:xs="http://www.w3.org/2001/XMLSchema" xmlns:p="http://schemas.microsoft.com/office/2006/metadata/properties" xmlns:ns2="8d7096d6-fc66-4344-9e3f-2445529a09f6" xmlns:ns3="1552bd24-77c9-488d-a759-b9a3791ac697" targetNamespace="http://schemas.microsoft.com/office/2006/metadata/properties" ma:root="true" ma:fieldsID="ddd0d998e1cb6bbbef1b6c66a7f108a2" ns2:_="" ns3:_="">
    <xsd:import namespace="8d7096d6-fc66-4344-9e3f-2445529a09f6"/>
    <xsd:import namespace="1552bd24-77c9-488d-a759-b9a3791ac697"/>
    <xsd:element name="properties">
      <xsd:complexType>
        <xsd:sequence>
          <xsd:element name="documentManagement">
            <xsd:complexType>
              <xsd:all>
                <xsd:element ref="ns2:hbf0c10381aa4bd59932b5b7da857fed" minOccurs="0"/>
                <xsd:element ref="ns2:TaxCatchAll" minOccurs="0"/>
                <xsd:element ref="ns2:TaxCatchAllLabel"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096d6-fc66-4344-9e3f-2445529a09f6" elementFormDefault="qualified">
    <xsd:import namespace="http://schemas.microsoft.com/office/2006/documentManagement/types"/>
    <xsd:import namespace="http://schemas.microsoft.com/office/infopath/2007/PartnerControls"/>
    <xsd:element name="hbf0c10381aa4bd59932b5b7da857fed" ma:index="8" nillable="true" ma:taxonomy="true" ma:internalName="hbf0c10381aa4bd59932b5b7da857fed" ma:taxonomyFieldName="Project_x0020_Document_x0020_Type" ma:displayName="Project Document Type" ma:default="" ma:fieldId="{1bf0c103-81aa-4bd5-9932-b5b7da857fed}" ma:sspId="822e118f-d533-465d-b5ca-7beed2256e09" ma:termSetId="d8a5acf7-091c-4877-b363-b3708ae0704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5a40c4c-cdd9-47a3-b444-4572d400efc7}" ma:internalName="TaxCatchAll" ma:showField="CatchAllData" ma:web="019e4f1b-5b31-478a-9325-7d1769312b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5a40c4c-cdd9-47a3-b444-4572d400efc7}" ma:internalName="TaxCatchAllLabel" ma:readOnly="true" ma:showField="CatchAllDataLabel" ma:web="019e4f1b-5b31-478a-9325-7d1769312b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52bd24-77c9-488d-a759-b9a3791ac697"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2e118f-d533-465d-b5ca-7beed2256e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72DB3-E7BE-4AB4-8347-78AE0B1D3B90}">
  <ds:schemaRefs>
    <ds:schemaRef ds:uri="Microsoft.SharePoint.Taxonomy.ContentTypeSync"/>
  </ds:schemaRefs>
</ds:datastoreItem>
</file>

<file path=customXml/itemProps2.xml><?xml version="1.0" encoding="utf-8"?>
<ds:datastoreItem xmlns:ds="http://schemas.openxmlformats.org/officeDocument/2006/customXml" ds:itemID="{0B581FEB-E8B0-4059-905E-05B8799A1A13}">
  <ds:schemaRefs>
    <ds:schemaRef ds:uri="http://schemas.microsoft.com/office/2006/metadata/longProperties"/>
  </ds:schemaRefs>
</ds:datastoreItem>
</file>

<file path=customXml/itemProps3.xml><?xml version="1.0" encoding="utf-8"?>
<ds:datastoreItem xmlns:ds="http://schemas.openxmlformats.org/officeDocument/2006/customXml" ds:itemID="{8DB9FD12-5653-44D8-A74A-4198CE89CC68}">
  <ds:schemaRefs>
    <ds:schemaRef ds:uri="http://schemas.microsoft.com/office/2006/metadata/properties"/>
    <ds:schemaRef ds:uri="http://schemas.microsoft.com/office/infopath/2007/PartnerControls"/>
    <ds:schemaRef ds:uri="8d7096d6-fc66-4344-9e3f-2445529a09f6"/>
    <ds:schemaRef ds:uri="1552bd24-77c9-488d-a759-b9a3791ac697"/>
  </ds:schemaRefs>
</ds:datastoreItem>
</file>

<file path=customXml/itemProps4.xml><?xml version="1.0" encoding="utf-8"?>
<ds:datastoreItem xmlns:ds="http://schemas.openxmlformats.org/officeDocument/2006/customXml" ds:itemID="{68017535-C975-4E77-A5C9-30561BE98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096d6-fc66-4344-9e3f-2445529a09f6"/>
    <ds:schemaRef ds:uri="1552bd24-77c9-488d-a759-b9a3791ac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CAF062F-2519-4AC8-A145-4001B3FE9827}">
  <ds:schemaRefs>
    <ds:schemaRef ds:uri="http://schemas.microsoft.com/sharepoint/v3/contenttype/forms"/>
  </ds:schemaRefs>
</ds:datastoreItem>
</file>

<file path=customXml/itemProps6.xml><?xml version="1.0" encoding="utf-8"?>
<ds:datastoreItem xmlns:ds="http://schemas.openxmlformats.org/officeDocument/2006/customXml" ds:itemID="{2CACD00B-73E9-4D7B-9AD3-DFFF9B983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25490</Words>
  <Characters>140198</Characters>
  <Application>Microsoft Office Word</Application>
  <DocSecurity>2</DocSecurity>
  <Lines>1168</Lines>
  <Paragraphs>330</Paragraphs>
  <ScaleCrop>false</ScaleCrop>
  <Company/>
  <LinksUpToDate>false</LinksUpToDate>
  <CharactersWithSpaces>165358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(FP) Template (French)</dc:title>
  <dc:subject/>
  <dc:creator>Mark L</dc:creator>
  <cp:keywords/>
  <dc:description/>
  <cp:lastModifiedBy>Aminou Laouali</cp:lastModifiedBy>
  <cp:revision>2</cp:revision>
  <dcterms:created xsi:type="dcterms:W3CDTF">2026-03-25T17:20:00Z</dcterms:created>
  <dcterms:modified xsi:type="dcterms:W3CDTF">2026-03-25T17:20:00Z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Unit">
    <vt:lpwstr/>
  </property>
  <property fmtid="{D5CDD505-2E9C-101B-9397-08002B2CF9AE}" pid="3" name="Inherit Document Properties">
    <vt:lpwstr/>
  </property>
  <property fmtid="{D5CDD505-2E9C-101B-9397-08002B2CF9AE}" pid="4" name="Collaborators_C1">
    <vt:lpwstr/>
  </property>
  <property fmtid="{D5CDD505-2E9C-101B-9397-08002B2CF9AE}" pid="5" name="Applicable Divisions">
    <vt:lpwstr/>
  </property>
  <property fmtid="{D5CDD505-2E9C-101B-9397-08002B2CF9AE}" pid="6" name="Process Leaders">
    <vt:lpwstr>Contracts &gt; Compliance</vt:lpwstr>
  </property>
  <property fmtid="{D5CDD505-2E9C-101B-9397-08002B2CF9AE}" pid="7" name="Collaborators">
    <vt:lpwstr/>
  </property>
  <property fmtid="{D5CDD505-2E9C-101B-9397-08002B2CF9AE}" pid="8" name="ProposalTeamRoles">
    <vt:lpwstr>8;#Subcontractor Liaison</vt:lpwstr>
  </property>
  <property fmtid="{D5CDD505-2E9C-101B-9397-08002B2CF9AE}" pid="9" name="Process Leaders_C1">
    <vt:lpwstr>;#Contracts;#Compliance;#</vt:lpwstr>
  </property>
  <property fmtid="{D5CDD505-2E9C-101B-9397-08002B2CF9AE}" pid="10" name="ProjectCycles">
    <vt:lpwstr>3;#Starting a Project;#4;#Running a Project</vt:lpwstr>
  </property>
  <property fmtid="{D5CDD505-2E9C-101B-9397-08002B2CF9AE}" pid="11" name="Applicable Divisions_C1">
    <vt:lpwstr/>
  </property>
  <property fmtid="{D5CDD505-2E9C-101B-9397-08002B2CF9AE}" pid="12" name="External">
    <vt:lpwstr>0</vt:lpwstr>
  </property>
  <property fmtid="{D5CDD505-2E9C-101B-9397-08002B2CF9AE}" pid="13" name="Retired">
    <vt:lpwstr>0</vt:lpwstr>
  </property>
  <property fmtid="{D5CDD505-2E9C-101B-9397-08002B2CF9AE}" pid="14" name="AIMSProcesses">
    <vt:lpwstr>2;#A - Contract Implementation;#1;#A - Project Planning</vt:lpwstr>
  </property>
  <property fmtid="{D5CDD505-2E9C-101B-9397-08002B2CF9AE}" pid="15" name="display_urn:schemas-microsoft-com:office:office#Editor">
    <vt:lpwstr>Daniel Emory</vt:lpwstr>
  </property>
  <property fmtid="{D5CDD505-2E9C-101B-9397-08002B2CF9AE}" pid="16" name="Referenced In">
    <vt:lpwstr>38;#Subcontractor Source Selection Work Instructions;#1662;#GQMS* - Field Office Subcontractor Source Selection Work Instructions</vt:lpwstr>
  </property>
  <property fmtid="{D5CDD505-2E9C-101B-9397-08002B2CF9AE}" pid="17" name="pb65d65fd069408ba922a5be91f93141">
    <vt:lpwstr>Procurement and Subcontracting|d13ce278-e7f6-423c-8f90-f6e895c2f22b</vt:lpwstr>
  </property>
  <property fmtid="{D5CDD505-2E9C-101B-9397-08002B2CF9AE}" pid="18" name="m5bf6f7a12e844ab95166e57fd7b33a2">
    <vt:lpwstr>Subcontractor Liaison|2a6c1a6f-1207-48c5-8067-08820f4bd3c4</vt:lpwstr>
  </property>
  <property fmtid="{D5CDD505-2E9C-101B-9397-08002B2CF9AE}" pid="19" name="LastApprovedBy">
    <vt:lpwstr>1971</vt:lpwstr>
  </property>
  <property fmtid="{D5CDD505-2E9C-101B-9397-08002B2CF9AE}" pid="20" name="display_urn:schemas-microsoft-com:office:office#LastApprovedBy">
    <vt:lpwstr>Lora Breczinski</vt:lpwstr>
  </property>
  <property fmtid="{D5CDD505-2E9C-101B-9397-08002B2CF9AE}" pid="21" name="Process Areas">
    <vt:lpwstr>91;#Procurement and Subcontracting|d13ce278-e7f6-423c-8f90-f6e895c2f22b</vt:lpwstr>
  </property>
  <property fmtid="{D5CDD505-2E9C-101B-9397-08002B2CF9AE}" pid="22" name="UnControlledControlledCType">
    <vt:lpwstr/>
  </property>
  <property fmtid="{D5CDD505-2E9C-101B-9397-08002B2CF9AE}" pid="23" name="DateReviewed">
    <vt:lpwstr/>
  </property>
  <property fmtid="{D5CDD505-2E9C-101B-9397-08002B2CF9AE}" pid="24" name="DocumentControlNumber">
    <vt:lpwstr>PART.FT.039</vt:lpwstr>
  </property>
  <property fmtid="{D5CDD505-2E9C-101B-9397-08002B2CF9AE}" pid="25" name="QMSType">
    <vt:lpwstr>;#GlobalQMS (Field Offices);#QMS (Home Office);#</vt:lpwstr>
  </property>
  <property fmtid="{D5CDD505-2E9C-101B-9397-08002B2CF9AE}" pid="26" name="GQMSDocumentControlNumber">
    <vt:lpwstr>FO.LPRT.FT.002</vt:lpwstr>
  </property>
  <property fmtid="{D5CDD505-2E9C-101B-9397-08002B2CF9AE}" pid="27" name="DateApproved">
    <vt:lpwstr>2015-12-24T12:00:00Z</vt:lpwstr>
  </property>
  <property fmtid="{D5CDD505-2E9C-101B-9397-08002B2CF9AE}" pid="28" name="display_urn:schemas-microsoft-com:office:office#Author">
    <vt:lpwstr>SPAdmin</vt:lpwstr>
  </property>
  <property fmtid="{D5CDD505-2E9C-101B-9397-08002B2CF9AE}" pid="29" name="gaf77a31716b442e88e7682bca7fd85b">
    <vt:lpwstr>Form or Templates|2a9f07b7-16a7-4a78-9f88-644d11f888af</vt:lpwstr>
  </property>
  <property fmtid="{D5CDD505-2E9C-101B-9397-08002B2CF9AE}" pid="30" name="b7221d8769054d6fb81d2cbbd336f1b7">
    <vt:lpwstr>Compliance|a90f04df-4ef8-42c2-971e-13615f9706b2</vt:lpwstr>
  </property>
  <property fmtid="{D5CDD505-2E9C-101B-9397-08002B2CF9AE}" pid="31" name="ContentType">
    <vt:lpwstr>Document</vt:lpwstr>
  </property>
  <property fmtid="{D5CDD505-2E9C-101B-9397-08002B2CF9AE}" pid="32" name="Document Type">
    <vt:lpwstr>9;#Form or Templates|2a9f07b7-16a7-4a78-9f88-644d11f888af</vt:lpwstr>
  </property>
  <property fmtid="{D5CDD505-2E9C-101B-9397-08002B2CF9AE}" pid="33" name="QMS Process Leaders">
    <vt:lpwstr>13;#Contracts|a90f04df-4ef8-42c2-971e-13615f9706b2</vt:lpwstr>
  </property>
  <property fmtid="{D5CDD505-2E9C-101B-9397-08002B2CF9AE}" pid="34" name="Process Area">
    <vt:lpwstr>151;#Subcontracting|1931c1c7-c22b-4f23-8b8b-805e26558f8d</vt:lpwstr>
  </property>
  <property fmtid="{D5CDD505-2E9C-101B-9397-08002B2CF9AE}" pid="35" name="ContentTypeId">
    <vt:lpwstr>0x0101008DA58B5CA681664FAB24816C56F41085050063D2275108E03548ABF293EB435598DB</vt:lpwstr>
  </property>
  <property fmtid="{D5CDD505-2E9C-101B-9397-08002B2CF9AE}" pid="36" name="LINKTEK-LINK-ID">
    <vt:lpwstr>01B7-9B09-2F1C-2A2C</vt:lpwstr>
  </property>
  <property fmtid="{D5CDD505-2E9C-101B-9397-08002B2CF9AE}" pid="37" name="LINKTEK-LINK-ID=01A1-E845-3D64-417A">
    <vt:lpwstr>https://chemonics.sharepoint.com/sites/001/library/field office subcontract template (fixed price).doc</vt:lpwstr>
  </property>
  <property fmtid="{D5CDD505-2E9C-101B-9397-08002B2CF9AE}" pid="38" name="LINKTEK-LINK-ID=01A8-5A44-5D89-19AD">
    <vt:lpwstr>https://chemonics.sharepoint.com/sites/001/library/required certifications template.doc</vt:lpwstr>
  </property>
  <property fmtid="{D5CDD505-2E9C-101B-9397-08002B2CF9AE}" pid="39" name="FileLeafRef">
    <vt:lpwstr>RFP (FP) Template.doc</vt:lpwstr>
  </property>
  <property fmtid="{D5CDD505-2E9C-101B-9397-08002B2CF9AE}" pid="40" name="AuthorIds_UIVersion_4608">
    <vt:lpwstr>5900</vt:lpwstr>
  </property>
  <property fmtid="{D5CDD505-2E9C-101B-9397-08002B2CF9AE}" pid="41" name="AuthorIds_UIVersion_4609">
    <vt:lpwstr>6166</vt:lpwstr>
  </property>
  <property fmtid="{D5CDD505-2E9C-101B-9397-08002B2CF9AE}" pid="42" name="DivisionDepartment">
    <vt:lpwstr/>
  </property>
  <property fmtid="{D5CDD505-2E9C-101B-9397-08002B2CF9AE}" pid="43" name="ProjectBPOs">
    <vt:lpwstr/>
  </property>
  <property fmtid="{D5CDD505-2E9C-101B-9397-08002B2CF9AE}" pid="44" name="_ExtendedDescription">
    <vt:lpwstr/>
  </property>
  <property fmtid="{D5CDD505-2E9C-101B-9397-08002B2CF9AE}" pid="45" name="Order">
    <vt:r8>2833000</vt:r8>
  </property>
  <property fmtid="{D5CDD505-2E9C-101B-9397-08002B2CF9AE}" pid="46" name="ComplianceAssetId">
    <vt:lpwstr/>
  </property>
  <property fmtid="{D5CDD505-2E9C-101B-9397-08002B2CF9AE}" pid="47" name="TriggerFlowInfo">
    <vt:lpwstr/>
  </property>
  <property fmtid="{D5CDD505-2E9C-101B-9397-08002B2CF9AE}" pid="48" name="_dlc_policyId">
    <vt:lpwstr>0x01010060B27D4B9514184A9D65206B22C96491|-1523077107</vt:lpwstr>
  </property>
  <property fmtid="{D5CDD505-2E9C-101B-9397-08002B2CF9AE}" pid="49" name="ItemRetentionFormula">
    <vt:lpwstr>&lt;formula id="Microsoft.Office.RecordsManagement.PolicyFeatures.Expiration.Formula.BuiltIn"&gt;&lt;number&gt;30&lt;/number&gt;&lt;property&gt;Modified&lt;/property&gt;&lt;propertyId&gt;28cf69c5-fa48-462a-b5cd-27b6f9d2bd5f&lt;/propertyId&gt;&lt;period&gt;days&lt;/period&gt;&lt;/formula&gt;</vt:lpwstr>
  </property>
  <property fmtid="{D5CDD505-2E9C-101B-9397-08002B2CF9AE}" pid="50" name="xd_ProgID">
    <vt:lpwstr/>
  </property>
  <property fmtid="{D5CDD505-2E9C-101B-9397-08002B2CF9AE}" pid="51" name="TemplateUrl">
    <vt:lpwstr/>
  </property>
  <property fmtid="{D5CDD505-2E9C-101B-9397-08002B2CF9AE}" pid="52" name="xd_Signature">
    <vt:bool>false</vt:bool>
  </property>
  <property fmtid="{D5CDD505-2E9C-101B-9397-08002B2CF9AE}" pid="53" name="GlossaryQualityReview">
    <vt:lpwstr>No</vt:lpwstr>
  </property>
  <property fmtid="{D5CDD505-2E9C-101B-9397-08002B2CF9AE}" pid="54" name="VendorOrderNum">
    <vt:lpwstr>179964</vt:lpwstr>
  </property>
  <property fmtid="{D5CDD505-2E9C-101B-9397-08002B2CF9AE}" pid="55" name="Translation Status">
    <vt:lpwstr>Start order</vt:lpwstr>
  </property>
  <property fmtid="{D5CDD505-2E9C-101B-9397-08002B2CF9AE}" pid="56" name="_dlc_ExpireDate">
    <vt:filetime>2022-10-23T17:44:05Z</vt:filetime>
  </property>
  <property fmtid="{D5CDD505-2E9C-101B-9397-08002B2CF9AE}" pid="57" name="Project Document Type">
    <vt:lpwstr/>
  </property>
  <property fmtid="{D5CDD505-2E9C-101B-9397-08002B2CF9AE}" pid="58" name="MediaServiceImageTags">
    <vt:lpwstr/>
  </property>
</Properties>
</file>